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tbl>
      <w:tblPr>
        <w:tblpPr w:leftFromText="141" w:rightFromText="141" w:vertAnchor="text" w:horzAnchor="margin" w:tblpXSpec="center" w:tblpY="-379"/>
        <w:tblW w:w="1091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1E0"/>
      </w:tblPr>
      <w:tblGrid>
        <w:gridCol w:w="2515"/>
        <w:gridCol w:w="2638"/>
        <w:gridCol w:w="3203"/>
        <w:gridCol w:w="2559"/>
      </w:tblGrid>
      <w:tr w:rsidR="001B28AC" w:rsidTr="00614046">
        <w:trPr>
          <w:trHeight w:val="787"/>
        </w:trPr>
        <w:tc>
          <w:tcPr>
            <w:tcW w:w="10915" w:type="dxa"/>
            <w:gridSpan w:val="4"/>
          </w:tcPr>
          <w:p w:rsidR="001B28AC" w:rsidRDefault="001B28AC" w:rsidP="00614046">
            <w:pPr>
              <w:tabs>
                <w:tab w:val="left" w:pos="705"/>
                <w:tab w:val="left" w:pos="750"/>
                <w:tab w:val="center" w:pos="5009"/>
                <w:tab w:val="center" w:pos="5148"/>
              </w:tabs>
              <w:ind w:left="252" w:hanging="360"/>
              <w:jc w:val="center"/>
            </w:pPr>
            <w:r>
              <w:t>T.C</w:t>
            </w:r>
            <w:r>
              <w:br/>
              <w:t xml:space="preserve"> SUŞEHRİ BELEDİYE BAŞKANLIĞI</w:t>
            </w:r>
            <w:r>
              <w:br/>
              <w:t>MECLİS KARARI</w:t>
            </w:r>
          </w:p>
        </w:tc>
      </w:tr>
      <w:tr w:rsidR="001B28AC" w:rsidTr="00614046">
        <w:trPr>
          <w:trHeight w:val="608"/>
        </w:trPr>
        <w:tc>
          <w:tcPr>
            <w:tcW w:w="2515" w:type="dxa"/>
          </w:tcPr>
          <w:p w:rsidR="001B28AC" w:rsidRDefault="001B28AC" w:rsidP="00614046">
            <w:pPr>
              <w:ind w:left="252" w:hanging="360"/>
            </w:pPr>
          </w:p>
          <w:p w:rsidR="001B28AC" w:rsidRDefault="001B28AC" w:rsidP="00614046">
            <w:pPr>
              <w:ind w:left="252" w:hanging="360"/>
            </w:pPr>
            <w:r>
              <w:t xml:space="preserve"> KARAR TARİHİ  </w:t>
            </w:r>
          </w:p>
        </w:tc>
        <w:tc>
          <w:tcPr>
            <w:tcW w:w="2638" w:type="dxa"/>
          </w:tcPr>
          <w:p w:rsidR="001B28AC" w:rsidRDefault="001B28AC" w:rsidP="00614046">
            <w:pPr>
              <w:ind w:left="252" w:hanging="360"/>
            </w:pPr>
          </w:p>
          <w:p w:rsidR="001B28AC" w:rsidRDefault="001B28AC" w:rsidP="00614046">
            <w:pPr>
              <w:tabs>
                <w:tab w:val="left" w:pos="150"/>
              </w:tabs>
              <w:ind w:left="252" w:hanging="360"/>
              <w:jc w:val="center"/>
            </w:pPr>
            <w:r>
              <w:rPr>
                <w:sz w:val="28"/>
                <w:szCs w:val="28"/>
              </w:rPr>
              <w:t>07.04.2025</w:t>
            </w:r>
          </w:p>
        </w:tc>
        <w:tc>
          <w:tcPr>
            <w:tcW w:w="3203" w:type="dxa"/>
          </w:tcPr>
          <w:p w:rsidR="001B28AC" w:rsidRDefault="001B28AC" w:rsidP="00614046">
            <w:pPr>
              <w:ind w:left="252" w:hanging="360"/>
            </w:pPr>
          </w:p>
          <w:p w:rsidR="001B28AC" w:rsidRDefault="001B28AC" w:rsidP="00614046">
            <w:pPr>
              <w:ind w:left="252" w:hanging="360"/>
            </w:pPr>
            <w:r>
              <w:t xml:space="preserve"> KARAR NUMARASI</w:t>
            </w:r>
          </w:p>
        </w:tc>
        <w:tc>
          <w:tcPr>
            <w:tcW w:w="2559" w:type="dxa"/>
          </w:tcPr>
          <w:p w:rsidR="001B28AC" w:rsidRDefault="001B28AC" w:rsidP="00614046">
            <w:pPr>
              <w:ind w:left="252" w:hanging="360"/>
            </w:pPr>
          </w:p>
          <w:p w:rsidR="001B28AC" w:rsidRDefault="001B28AC" w:rsidP="00614046">
            <w:pPr>
              <w:tabs>
                <w:tab w:val="left" w:pos="96"/>
              </w:tabs>
              <w:ind w:left="252" w:hanging="360"/>
            </w:pPr>
            <w:r>
              <w:rPr>
                <w:sz w:val="28"/>
                <w:szCs w:val="28"/>
              </w:rPr>
              <w:tab/>
              <w:t>65</w:t>
            </w:r>
          </w:p>
        </w:tc>
      </w:tr>
      <w:tr w:rsidR="001B28AC" w:rsidTr="00614046">
        <w:trPr>
          <w:trHeight w:val="1275"/>
        </w:trPr>
        <w:tc>
          <w:tcPr>
            <w:tcW w:w="2515" w:type="dxa"/>
          </w:tcPr>
          <w:p w:rsidR="001B28AC" w:rsidRDefault="001B28AC" w:rsidP="00614046">
            <w:pPr>
              <w:ind w:left="252" w:hanging="360"/>
            </w:pPr>
          </w:p>
          <w:p w:rsidR="001B28AC" w:rsidRDefault="001B28AC" w:rsidP="00614046">
            <w:pPr>
              <w:ind w:left="252" w:hanging="360"/>
            </w:pPr>
            <w:r>
              <w:t xml:space="preserve"> Belediye</w:t>
            </w:r>
          </w:p>
          <w:p w:rsidR="001B28AC" w:rsidRDefault="001B28AC" w:rsidP="00614046">
            <w:pPr>
              <w:ind w:hanging="108"/>
            </w:pPr>
            <w:r>
              <w:t xml:space="preserve"> Meclisini Teşkil Edenlerin</w:t>
            </w:r>
          </w:p>
          <w:p w:rsidR="001B28AC" w:rsidRDefault="001B28AC" w:rsidP="00614046">
            <w:pPr>
              <w:ind w:left="252" w:hanging="360"/>
            </w:pPr>
            <w:r>
              <w:t xml:space="preserve"> Adı ve Soyadı</w:t>
            </w:r>
          </w:p>
        </w:tc>
        <w:tc>
          <w:tcPr>
            <w:tcW w:w="8400" w:type="dxa"/>
            <w:gridSpan w:val="3"/>
          </w:tcPr>
          <w:p w:rsidR="001B28AC" w:rsidRDefault="001B28AC" w:rsidP="00614046">
            <w:pPr>
              <w:ind w:left="252" w:hanging="360"/>
            </w:pPr>
            <w:r>
              <w:t xml:space="preserve"> BELEDİYE  MECLİS BAŞKANI           :  Ahmet Ayhan KAYAOĞLU.</w:t>
            </w:r>
          </w:p>
          <w:p w:rsidR="001B28AC" w:rsidRDefault="001B28AC" w:rsidP="00614046">
            <w:pPr>
              <w:ind w:left="-44"/>
              <w:jc w:val="both"/>
            </w:pPr>
            <w:r>
              <w:t>TOPLANTIYA KATILAN ÜYELER :Edanur  Gökçe DÜZ, Mehmet ÖZKAN, Önder BAYRAM, Tuncer ÇATALTAŞ, Ali YAMAN,Çınar OLGUN,Nazif KARKIN, İlhan ERDEN, Hakkı TOKGÖZ,Mücahit ÇİFCİ.</w:t>
            </w:r>
          </w:p>
          <w:p w:rsidR="001B28AC" w:rsidRDefault="001B28AC" w:rsidP="00614046">
            <w:pPr>
              <w:ind w:left="91" w:hanging="91"/>
              <w:jc w:val="both"/>
            </w:pPr>
            <w:r>
              <w:t xml:space="preserve">TOPLANTIYA KATILMAYAN ÜYELER: Mahmut ÇAKIRTAŞ.  </w:t>
            </w:r>
          </w:p>
        </w:tc>
      </w:tr>
      <w:tr w:rsidR="001B28AC" w:rsidTr="00614046">
        <w:trPr>
          <w:trHeight w:val="25"/>
        </w:trPr>
        <w:tc>
          <w:tcPr>
            <w:tcW w:w="10915" w:type="dxa"/>
            <w:gridSpan w:val="4"/>
          </w:tcPr>
          <w:p w:rsidR="001B28AC" w:rsidRDefault="001B28AC" w:rsidP="00614046">
            <w:pPr>
              <w:tabs>
                <w:tab w:val="left" w:pos="8100"/>
              </w:tabs>
            </w:pPr>
          </w:p>
        </w:tc>
      </w:tr>
    </w:tbl>
    <w:p w:rsidR="001B28AC" w:rsidRDefault="001B28AC" w:rsidP="00614046"/>
    <w:p w:rsidR="001B28AC" w:rsidRDefault="001B28AC" w:rsidP="00614046"/>
    <w:p w:rsidR="001B28AC" w:rsidRDefault="001B28AC" w:rsidP="00614046">
      <w:r>
        <w:t>GÜNDEM :</w:t>
      </w:r>
    </w:p>
    <w:p w:rsidR="001B28AC" w:rsidRDefault="001B28AC" w:rsidP="00614046"/>
    <w:p w:rsidR="001B28AC" w:rsidRDefault="001B28AC" w:rsidP="00614046">
      <w:pPr>
        <w:tabs>
          <w:tab w:val="left" w:pos="1140"/>
        </w:tabs>
      </w:pPr>
      <w:r>
        <w:t xml:space="preserve">        12-5393 Sayılı Belediye Kanununun 56.maddesi gereğince Belediyemize ait 2024 Yılı Faaliyet   Raporunun   görüşülmesi</w:t>
      </w:r>
    </w:p>
    <w:p w:rsidR="001B28AC" w:rsidRDefault="001B28AC" w:rsidP="00614046"/>
    <w:p w:rsidR="001B28AC" w:rsidRDefault="001B28AC" w:rsidP="00AC7327">
      <w:pPr>
        <w:jc w:val="both"/>
        <w:rPr>
          <w:u w:val="single"/>
        </w:rPr>
      </w:pPr>
    </w:p>
    <w:p w:rsidR="001B28AC" w:rsidRDefault="001B28AC" w:rsidP="00AC7327">
      <w:r>
        <w:t>KARAR NO : 65</w:t>
      </w:r>
    </w:p>
    <w:p w:rsidR="001B28AC" w:rsidRDefault="001B28AC" w:rsidP="00AC7327">
      <w:r>
        <w:t xml:space="preserve">   </w:t>
      </w:r>
    </w:p>
    <w:p w:rsidR="001B28AC" w:rsidRDefault="001B28AC" w:rsidP="00AC7327">
      <w:pPr>
        <w:jc w:val="both"/>
      </w:pPr>
      <w:r>
        <w:t xml:space="preserve">          Gündemin 12.maddesi olan, 5393 Sayılı Belediye Kanununun 56.maddesi gereğince Belediyemize ait 2024 Yılı Faaliyet   Raporunun   görüşülmesine geçildi.</w:t>
      </w:r>
    </w:p>
    <w:p w:rsidR="001B28AC" w:rsidRDefault="001B28AC" w:rsidP="00AC7327">
      <w:pPr>
        <w:jc w:val="both"/>
      </w:pPr>
    </w:p>
    <w:p w:rsidR="001B28AC" w:rsidRPr="00690BA2" w:rsidRDefault="001B28AC" w:rsidP="00AC7327">
      <w:pPr>
        <w:jc w:val="both"/>
      </w:pPr>
      <w:r>
        <w:t xml:space="preserve">        </w:t>
      </w:r>
      <w:r w:rsidRPr="00690BA2">
        <w:t>Meclis 1.Başkan Vekili</w:t>
      </w:r>
      <w:r w:rsidRPr="00690BA2">
        <w:rPr>
          <w:rStyle w:val="Balk1Char1"/>
          <w:rFonts w:ascii="Times New Roman" w:hAnsi="Times New Roman" w:cs="Arial"/>
          <w:bCs/>
          <w:szCs w:val="32"/>
          <w:shd w:val="clear" w:color="auto" w:fill="FFFFFF"/>
          <w:lang w:eastAsia="zh-CN"/>
        </w:rPr>
        <w:t xml:space="preserve"> </w:t>
      </w:r>
      <w:r w:rsidRPr="006E4257">
        <w:rPr>
          <w:rStyle w:val="Strong"/>
          <w:b w:val="0"/>
          <w:bCs/>
          <w:shd w:val="clear" w:color="auto" w:fill="FFFFFF"/>
        </w:rPr>
        <w:t>Ali YAMAN</w:t>
      </w:r>
      <w:r w:rsidRPr="00690BA2">
        <w:t xml:space="preserve"> 01.01.2024-31.12.2024 tarihleri arasını  kapsayan 2024 yılı Suşehri Belediye Başkanlığı Faaliyet Raporunu</w:t>
      </w:r>
      <w:r>
        <w:t xml:space="preserve"> Meclise </w:t>
      </w:r>
      <w:r w:rsidRPr="00690BA2">
        <w:t xml:space="preserve"> </w:t>
      </w:r>
      <w:r>
        <w:t xml:space="preserve">sunmak üzere Belediye Başkanı sayın Ahmet Ayhan KAYAOĞLU’na arz ederek söz verdi.Belediye Başkanı Birimlerce hazırlanan Faaliyet Raporu hakkında konuşmalarını yaparak Mecliste incelenmesi için sunuşunu yaptı.Hazırlanan </w:t>
      </w:r>
      <w:r w:rsidRPr="00690BA2">
        <w:t xml:space="preserve">2024 Yılı Faaliyet Raporu aşağıda gösterildiği şekilde Meclis üyelerince müzakere </w:t>
      </w:r>
      <w:r>
        <w:t>edildi.</w:t>
      </w:r>
    </w:p>
    <w:p w:rsidR="001B28AC" w:rsidRPr="00AC7327" w:rsidRDefault="001B28AC" w:rsidP="00AC7327">
      <w:pPr>
        <w:jc w:val="both"/>
        <w:rPr>
          <w:shd w:val="clear" w:color="auto" w:fill="FFFFFF"/>
        </w:rPr>
      </w:pPr>
      <w:r w:rsidRPr="00690BA2">
        <w:rPr>
          <w:rStyle w:val="Strong"/>
          <w:bCs/>
          <w:shd w:val="clear" w:color="auto" w:fill="FFFFFF"/>
        </w:rPr>
        <w:t xml:space="preserve">           </w:t>
      </w:r>
    </w:p>
    <w:p w:rsidR="001B28AC" w:rsidRDefault="001B28AC" w:rsidP="00AC7327"/>
    <w:p w:rsidR="001B28AC" w:rsidRDefault="001B28AC" w:rsidP="00AC7327">
      <w:pP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r>
        <w:rPr>
          <w:color w:val="000000"/>
          <w:sz w:val="32"/>
          <w:szCs w:val="32"/>
        </w:rPr>
        <w:t>SUŞEHRİ BELEDİYE BAŞKANLIĞI</w:t>
      </w:r>
    </w:p>
    <w:p w:rsidR="001B28AC" w:rsidRDefault="001B28AC">
      <w:pPr>
        <w:jc w:val="center"/>
        <w:rPr>
          <w:color w:val="000000"/>
          <w:sz w:val="32"/>
          <w:szCs w:val="32"/>
        </w:rPr>
      </w:pPr>
    </w:p>
    <w:p w:rsidR="001B28AC" w:rsidRDefault="001B28AC">
      <w:pPr>
        <w:jc w:val="center"/>
        <w:rPr>
          <w:color w:val="000000"/>
          <w:sz w:val="32"/>
          <w:szCs w:val="32"/>
          <w:lang w:eastAsia="tr-TR"/>
        </w:rPr>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2" o:spid="_x0000_s1027" type="#_x0000_t75" style="position:absolute;left:0;text-align:left;margin-left:145pt;margin-top:11.15pt;width:206.95pt;height:187.75pt;z-index:-251638272;visibility:visible;mso-wrap-distance-left:9.05pt;mso-wrap-distance-right:9.05pt" o:allowincell="f" filled="t">
            <v:fill opacity="0"/>
            <v:imagedata r:id="rId7" o:title="" croptop="-23f" cropbottom="-23f" cropleft="-23f" cropright="-23f"/>
          </v:shape>
        </w:pict>
      </w: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32"/>
          <w:szCs w:val="32"/>
        </w:rPr>
      </w:pPr>
      <w:r>
        <w:rPr>
          <w:color w:val="000000"/>
          <w:sz w:val="32"/>
          <w:szCs w:val="32"/>
        </w:rPr>
        <w:t>SUŞEHRİ BELEDİYESİ</w:t>
      </w:r>
    </w:p>
    <w:p w:rsidR="001B28AC" w:rsidRDefault="001B28AC">
      <w:pPr>
        <w:jc w:val="center"/>
        <w:rPr>
          <w:color w:val="000000"/>
          <w:sz w:val="32"/>
          <w:szCs w:val="32"/>
        </w:rPr>
      </w:pPr>
    </w:p>
    <w:p w:rsidR="001B28AC" w:rsidRDefault="001B28AC">
      <w:pPr>
        <w:jc w:val="center"/>
        <w:rPr>
          <w:color w:val="000000"/>
          <w:sz w:val="32"/>
          <w:szCs w:val="32"/>
        </w:rPr>
      </w:pPr>
    </w:p>
    <w:p w:rsidR="001B28AC" w:rsidRDefault="001B28AC">
      <w:pPr>
        <w:jc w:val="center"/>
        <w:rPr>
          <w:color w:val="000000"/>
          <w:sz w:val="22"/>
          <w:szCs w:val="28"/>
        </w:rPr>
      </w:pPr>
      <w:r>
        <w:rPr>
          <w:color w:val="000000"/>
          <w:sz w:val="28"/>
          <w:szCs w:val="28"/>
        </w:rPr>
        <w:t>2024 YILI FAALİYET RAPORU</w:t>
      </w:r>
    </w:p>
    <w:p w:rsidR="001B28AC" w:rsidRDefault="001B28AC">
      <w:pPr>
        <w:jc w:val="center"/>
        <w:rPr>
          <w:color w:val="000000"/>
          <w:sz w:val="22"/>
          <w:szCs w:val="28"/>
        </w:rPr>
      </w:pPr>
    </w:p>
    <w:p w:rsidR="001B28AC" w:rsidRDefault="001B28AC">
      <w:pPr>
        <w:jc w:val="center"/>
        <w:rPr>
          <w:color w:val="000000"/>
          <w:sz w:val="22"/>
        </w:rPr>
      </w:pPr>
    </w:p>
    <w:p w:rsidR="001B28AC" w:rsidRDefault="001B28AC">
      <w:pPr>
        <w:jc w:val="center"/>
        <w:rPr>
          <w:color w:val="000000"/>
          <w:sz w:val="22"/>
        </w:rPr>
      </w:pPr>
    </w:p>
    <w:p w:rsidR="001B28AC" w:rsidRDefault="001B28AC">
      <w:pPr>
        <w:jc w:val="center"/>
        <w:rPr>
          <w:color w:val="000000"/>
          <w:sz w:val="22"/>
        </w:rPr>
      </w:pPr>
    </w:p>
    <w:p w:rsidR="001B28AC" w:rsidRDefault="001B28AC">
      <w:pPr>
        <w:jc w:val="center"/>
        <w:rPr>
          <w:color w:val="000000"/>
          <w:sz w:val="22"/>
        </w:rPr>
      </w:pPr>
    </w:p>
    <w:p w:rsidR="001B28AC" w:rsidRDefault="001B28AC">
      <w:pPr>
        <w:jc w:val="center"/>
        <w:rPr>
          <w:color w:val="000000"/>
          <w:sz w:val="22"/>
        </w:rPr>
      </w:pPr>
    </w:p>
    <w:p w:rsidR="001B28AC" w:rsidRDefault="001B28AC">
      <w:pPr>
        <w:jc w:val="center"/>
        <w:rPr>
          <w:color w:val="000000"/>
          <w:sz w:val="22"/>
        </w:rPr>
      </w:pPr>
    </w:p>
    <w:p w:rsidR="001B28AC" w:rsidRDefault="001B28AC">
      <w:pPr>
        <w:jc w:val="center"/>
        <w:rPr>
          <w:color w:val="000000"/>
          <w:sz w:val="22"/>
        </w:rPr>
      </w:pPr>
    </w:p>
    <w:p w:rsidR="001B28AC" w:rsidRDefault="001B28AC">
      <w:pPr>
        <w:jc w:val="center"/>
        <w:rPr>
          <w:color w:val="000000"/>
          <w:sz w:val="22"/>
        </w:rPr>
      </w:pPr>
    </w:p>
    <w:p w:rsidR="001B28AC" w:rsidRDefault="001B28AC">
      <w:pPr>
        <w:jc w:val="center"/>
        <w:rPr>
          <w:color w:val="000000"/>
          <w:sz w:val="40"/>
          <w:szCs w:val="40"/>
        </w:rPr>
      </w:pPr>
      <w:r>
        <w:rPr>
          <w:color w:val="000000"/>
          <w:sz w:val="40"/>
          <w:szCs w:val="40"/>
        </w:rPr>
        <w:t>Mali Hizmetler Müdürlüğü</w:t>
      </w:r>
    </w:p>
    <w:p w:rsidR="001B28AC" w:rsidRDefault="001B28AC">
      <w:pPr>
        <w:jc w:val="center"/>
        <w:rPr>
          <w:color w:val="222222"/>
          <w:sz w:val="23"/>
          <w:szCs w:val="23"/>
        </w:rPr>
      </w:pPr>
      <w:r>
        <w:rPr>
          <w:color w:val="000000"/>
          <w:sz w:val="40"/>
          <w:szCs w:val="40"/>
        </w:rPr>
        <w:t>Nisan 2025</w:t>
      </w: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r w:rsidRPr="0086570C">
        <w:rPr>
          <w:b w:val="0"/>
          <w:noProof/>
          <w:color w:val="222222"/>
          <w:sz w:val="23"/>
          <w:szCs w:val="23"/>
          <w:lang w:eastAsia="tr-TR"/>
        </w:rPr>
        <w:pict>
          <v:shape id="Resim 1" o:spid="_x0000_i1025" type="#_x0000_t75" style="width:477pt;height:328.5pt;visibility:visible" filled="t">
            <v:imagedata r:id="rId8" o:title=""/>
          </v:shape>
        </w:pict>
      </w: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jc w:val="center"/>
        <w:rPr>
          <w:b w:val="0"/>
          <w:bCs w:val="0"/>
          <w:color w:val="222222"/>
          <w:sz w:val="52"/>
          <w:szCs w:val="52"/>
        </w:rPr>
      </w:pPr>
    </w:p>
    <w:p w:rsidR="001B28AC" w:rsidRDefault="001B28AC">
      <w:pPr>
        <w:pStyle w:val="Heading3"/>
        <w:shd w:val="clear" w:color="auto" w:fill="FFFFFF"/>
        <w:spacing w:before="0" w:after="0"/>
        <w:jc w:val="center"/>
        <w:rPr>
          <w:b w:val="0"/>
          <w:bCs w:val="0"/>
          <w:color w:val="222222"/>
          <w:sz w:val="23"/>
          <w:szCs w:val="23"/>
        </w:rPr>
      </w:pPr>
      <w:hyperlink r:id="rId9" w:history="1">
        <w:r>
          <w:rPr>
            <w:rStyle w:val="Hyperlink"/>
            <w:color w:val="660099"/>
            <w:sz w:val="52"/>
            <w:szCs w:val="52"/>
          </w:rPr>
          <w:t>"Kalplerimizde Birlik Yollarımızda Sevgi "</w:t>
        </w:r>
      </w:hyperlink>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pStyle w:val="Heading3"/>
        <w:shd w:val="clear" w:color="auto" w:fill="FFFFFF"/>
        <w:spacing w:before="0" w:after="0"/>
        <w:rPr>
          <w:b w:val="0"/>
          <w:bCs w:val="0"/>
          <w:color w:val="222222"/>
          <w:sz w:val="23"/>
          <w:szCs w:val="23"/>
        </w:rPr>
      </w:pPr>
    </w:p>
    <w:p w:rsidR="001B28AC" w:rsidRDefault="001B28AC">
      <w:pPr>
        <w:rPr>
          <w:b/>
          <w:bCs/>
          <w:color w:val="222222"/>
          <w:sz w:val="23"/>
          <w:szCs w:val="23"/>
        </w:rPr>
      </w:pPr>
    </w:p>
    <w:p w:rsidR="001B28AC" w:rsidRDefault="001B28AC"/>
    <w:p w:rsidR="001B28AC" w:rsidRDefault="001B28AC"/>
    <w:p w:rsidR="001B28AC" w:rsidRDefault="001B28AC">
      <w:pPr>
        <w:pStyle w:val="Heading3"/>
        <w:shd w:val="clear" w:color="auto" w:fill="FFFFFF"/>
        <w:spacing w:before="0" w:after="0"/>
        <w:jc w:val="center"/>
        <w:rPr>
          <w:b w:val="0"/>
          <w:bCs w:val="0"/>
          <w:color w:val="222222"/>
          <w:sz w:val="52"/>
          <w:szCs w:val="52"/>
        </w:rPr>
      </w:pPr>
    </w:p>
    <w:p w:rsidR="001B28AC" w:rsidRDefault="001B28AC">
      <w:pPr>
        <w:pStyle w:val="Gvdemetni41"/>
        <w:shd w:val="clear" w:color="auto" w:fill="auto"/>
        <w:spacing w:after="282" w:line="700" w:lineRule="exact"/>
        <w:jc w:val="center"/>
        <w:rPr>
          <w:rFonts w:ascii="Times New Roman" w:hAnsi="Times New Roman" w:cs="Times New Roman"/>
          <w:b w:val="0"/>
          <w:bCs w:val="0"/>
          <w:color w:val="222222"/>
          <w:sz w:val="52"/>
          <w:szCs w:val="52"/>
          <w:lang w:eastAsia="tr-TR"/>
        </w:rPr>
      </w:pPr>
    </w:p>
    <w:p w:rsidR="001B28AC" w:rsidRDefault="001B28AC">
      <w:pPr>
        <w:pStyle w:val="Gvdemetni41"/>
        <w:shd w:val="clear" w:color="auto" w:fill="auto"/>
        <w:spacing w:after="282" w:line="700" w:lineRule="exact"/>
        <w:jc w:val="center"/>
        <w:rPr>
          <w:rFonts w:ascii="Times New Roman" w:hAnsi="Times New Roman" w:cs="Times New Roman"/>
        </w:rPr>
      </w:pPr>
      <w:r>
        <w:rPr>
          <w:rStyle w:val="Gvdemetni40"/>
          <w:rFonts w:ascii="Times New Roman" w:hAnsi="Times New Roman" w:cs="Times New Roman"/>
          <w:bCs w:val="0"/>
          <w:lang w:eastAsia="zh-CN"/>
        </w:rPr>
        <w:t>SUNUŞ</w:t>
      </w:r>
    </w:p>
    <w:p w:rsidR="001B28AC" w:rsidRDefault="001B28AC">
      <w:pPr>
        <w:pStyle w:val="Gvdemetni50"/>
        <w:shd w:val="clear" w:color="auto" w:fill="auto"/>
        <w:spacing w:before="0" w:after="149" w:line="280" w:lineRule="exact"/>
      </w:pPr>
      <w:r>
        <w:rPr>
          <w:rFonts w:ascii="Times New Roman" w:hAnsi="Times New Roman" w:cs="Times New Roman"/>
        </w:rPr>
        <w:t>Saygıdeğer Meclis Üyeleri;</w:t>
      </w:r>
    </w:p>
    <w:p w:rsidR="001B28AC" w:rsidRDefault="001B28AC">
      <w:pPr>
        <w:ind w:firstLine="708"/>
        <w:jc w:val="both"/>
      </w:pPr>
      <w:r>
        <w:t>5393 Sayılı Belediye kanunun 56. maddesi gereğince Belediyemizin 2024 yılı faaliyet raporu idaremizce ortaya koyduğu politika, hedef ve amaçları ile bütçedeki programlara, yıllık çalışma programlarına, İlçemizin öncelikli hizmetlerine uygun olarak sorumluluğum altındaki kaynakların etkili, ekonomik, verimli bir şekilde elde edilmesini ve kullanımını sağlamak,  kayıp ve menfi yönde kullanımını önlemek ve yapılacak harcamalarda azami disiplin ve tasarrufu sağlamak suretiyle belediye meclisimizin, encümenimizin ve tüm personellerimizin özverili ve gayretli bir şekilde çalışmaları, sağduyulu hemşirelerimizin destekleri  ile Belediyemiz 2024 yılı faaliyetleri birim bazında gerçekleştirilmiştir.</w:t>
      </w:r>
    </w:p>
    <w:p w:rsidR="001B28AC" w:rsidRDefault="001B28AC">
      <w:pPr>
        <w:jc w:val="both"/>
      </w:pPr>
    </w:p>
    <w:p w:rsidR="001B28AC" w:rsidRDefault="001B28AC">
      <w:pPr>
        <w:jc w:val="both"/>
      </w:pPr>
      <w:r>
        <w:t xml:space="preserve">      Hizmete geldiğimiz günden beri hizmet aşkımız azalmadan, ilk günkü gibi devam ediyor.  Bizde bugüne kadar bilgimize bilgi kattık. Edindiğimiz tecrübelerle yeni bakış açıları ve anlayışları gerçekleştirdik. Suşehri’nin ihtiyaçlarını göz önüne alarak birçok önemli projeye sizlerle birlikte sizlerin katkılarıyla imza attık ve atmaya devam ediyoruz. Sadece bugünü değil yarını da düşünen bir anlayışla hizmet ediyoruz. Suşehri’mizin tüm kamu kurum kuruluşları, sivil toplum örgütleri ile ortak hareket ederek, ilçemiz için en güzelini yapmak için çalışıyoruz. Faaliyetlerimizin yer aldığı bu rapor meclisimizce görüşülüp değerlen-dirileceği gibi, halkımızın da bilgisine sunulacaktır.</w:t>
      </w:r>
    </w:p>
    <w:p w:rsidR="001B28AC" w:rsidRDefault="001B28AC">
      <w:pPr>
        <w:jc w:val="both"/>
      </w:pPr>
    </w:p>
    <w:p w:rsidR="001B28AC" w:rsidRDefault="001B28AC">
      <w:pPr>
        <w:jc w:val="both"/>
      </w:pPr>
      <w:r>
        <w:t xml:space="preserve">    Bu vesileyle desteklerini bizden esirgemeyen çalıştığımız meclis üyelerimize, tüm belediye çalışanlara ve bize çalışma gücü ve şevki veren Suşehri halkına en içten dileklerimle teşekkür ediyor, yönetmelikte belirtilen usul ve esaslara göre hazırlanan 01.01.2024-31.12.2024 tarihlerini kapsayan 2024 yılı Belediye faaliyet raporunu takdirlerinize sunuyorum.</w:t>
      </w:r>
    </w:p>
    <w:p w:rsidR="001B28AC" w:rsidRDefault="001B28AC"/>
    <w:p w:rsidR="001B28AC" w:rsidRDefault="001B28AC"/>
    <w:p w:rsidR="001B28AC" w:rsidRDefault="001B28AC">
      <w:r>
        <w:tab/>
      </w:r>
      <w:r>
        <w:tab/>
      </w:r>
    </w:p>
    <w:p w:rsidR="001B28AC" w:rsidRDefault="001B28AC"/>
    <w:p w:rsidR="001B28AC" w:rsidRDefault="001B28AC">
      <w:r>
        <w:tab/>
      </w:r>
      <w:r>
        <w:tab/>
      </w:r>
      <w:r>
        <w:tab/>
      </w:r>
      <w:r>
        <w:tab/>
      </w:r>
      <w:r>
        <w:tab/>
      </w:r>
      <w:r>
        <w:tab/>
      </w:r>
      <w:r>
        <w:tab/>
      </w:r>
      <w:r>
        <w:tab/>
      </w:r>
      <w:r>
        <w:tab/>
        <w:t xml:space="preserve">        </w:t>
      </w:r>
    </w:p>
    <w:p w:rsidR="001B28AC" w:rsidRDefault="001B28AC"/>
    <w:p w:rsidR="001B28AC" w:rsidRDefault="001B28AC"/>
    <w:p w:rsidR="001B28AC" w:rsidRDefault="001B28AC"/>
    <w:p w:rsidR="001B28AC" w:rsidRDefault="001B28AC"/>
    <w:p w:rsidR="001B28AC" w:rsidRDefault="001B28AC"/>
    <w:p w:rsidR="001B28AC" w:rsidRDefault="001B28AC" w:rsidP="00D32B4B">
      <w:r>
        <w:t xml:space="preserve">                                                                                                                    Ahmet Ayhan KAYAOĞLU</w:t>
      </w:r>
      <w:r>
        <w:tab/>
      </w:r>
      <w:r>
        <w:tab/>
        <w:t xml:space="preserve">                                                                                                      Belediye Başkanı</w:t>
      </w:r>
    </w:p>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tbl>
      <w:tblPr>
        <w:tblW w:w="0" w:type="auto"/>
        <w:jc w:val="center"/>
        <w:tblLayout w:type="fixed"/>
        <w:tblLook w:val="0000"/>
      </w:tblPr>
      <w:tblGrid>
        <w:gridCol w:w="1008"/>
        <w:gridCol w:w="6840"/>
        <w:gridCol w:w="1364"/>
      </w:tblGrid>
      <w:tr w:rsidR="001B28AC" w:rsidTr="00D32B4B">
        <w:trPr>
          <w:jc w:val="center"/>
        </w:trPr>
        <w:tc>
          <w:tcPr>
            <w:tcW w:w="9212" w:type="dxa"/>
            <w:gridSpan w:val="3"/>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pPr>
            <w:r>
              <w:rPr>
                <w:rStyle w:val="Gvdemetni9"/>
                <w:b w:val="0"/>
                <w:szCs w:val="48"/>
                <w:lang w:eastAsia="zh-CN"/>
              </w:rPr>
              <w:t>İÇİNDEKİLER</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I.</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GENEL BİLGİLER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5</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A.</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MİSYON VE VİZYON</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5</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B.</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YETKİ, GÖREV VE SORUMLULUKLAR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5</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C.</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İDAREYE İLİŞKİN BİLGİLER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8</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1.</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FİZİKSEL YAPI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8</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2.</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ÖRGÜT YAPISI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8</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3.</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BİLGİ VE TEKNOLOJİK KAYNAKLAR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8</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4.</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İNSAN KAYNAKLARI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9</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5.</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SUNULAN HİZMETLER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9</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6.</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YÖNETİM VE İÇ KONTROL SİSTEMİ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10</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II.</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AMAÇ VE HEDEFLER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12</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A.</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İDARENİN AMAÇ VE HEDEFLERİ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12</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B.</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 xml:space="preserve">TEMEL POLİTİKALAR VE ÖNCELİKLER </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14</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B.</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PERFORMANS BİLGİLERİ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1</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PERFORMANS SONUÇLARI TABLOSU (BİRİMLER)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17</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YAZI İŞLERİ MÜDÜRLÜĞÜ</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17-18</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rPr>
                <w:b/>
                <w:sz w:val="20"/>
                <w:szCs w:val="20"/>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DESTEK HİZMETLERİ MÜDÜRLÜĞÜ</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rsidP="003D44B1">
            <w:pPr>
              <w:jc w:val="center"/>
            </w:pPr>
            <w:r>
              <w:rPr>
                <w:b/>
              </w:rPr>
              <w:t>19-26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FEN İŞLERİ MÜDÜRLÜĞÜ</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rsidP="003D44B1">
            <w:pPr>
              <w:jc w:val="center"/>
            </w:pPr>
            <w:r>
              <w:rPr>
                <w:b/>
              </w:rPr>
              <w:t>27-30</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ZABITA AMİRLİĞİ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rsidP="003D44B1">
            <w:pPr>
              <w:jc w:val="center"/>
            </w:pPr>
            <w:r>
              <w:rPr>
                <w:b/>
              </w:rPr>
              <w:t>31-38</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İTFAİYE AMİRLİĞİ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rsidP="003D44B1">
            <w:pPr>
              <w:jc w:val="center"/>
            </w:pPr>
            <w:r>
              <w:rPr>
                <w:b/>
              </w:rPr>
              <w:t>39-42</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İMAR VE ŞEHİRCİLİK MÜDÜRLÜĞÜ</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rsidP="003D44B1">
            <w:pPr>
              <w:jc w:val="center"/>
            </w:pPr>
            <w:r>
              <w:rPr>
                <w:b/>
              </w:rPr>
              <w:t>43-44</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İNSAN KAYNAKLARI VE EĞİTİM MÜDÜRLÜĞÜ</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rsidP="003D44B1">
            <w:pPr>
              <w:jc w:val="center"/>
            </w:pPr>
            <w:r>
              <w:rPr>
                <w:b/>
              </w:rPr>
              <w:t>45-53</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TEMİZLİK İŞLERİ MÜDÜRLÜĞÜ</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rsidP="003D44B1">
            <w:pPr>
              <w:jc w:val="center"/>
            </w:pPr>
            <w:r>
              <w:rPr>
                <w:b/>
              </w:rPr>
              <w:t>54-72</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KÜLTÜR VE SOSYAL İŞLER MÜDÜRLÜĞÜ</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rsidP="003D44B1">
            <w:pPr>
              <w:jc w:val="center"/>
            </w:pPr>
            <w:r>
              <w:rPr>
                <w:b/>
              </w:rPr>
              <w:t>73-126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MALİ HİZMETLER MÜDÜRLÜĞÜ</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rsidP="003D44B1">
            <w:pPr>
              <w:jc w:val="center"/>
            </w:pPr>
            <w:r>
              <w:rPr>
                <w:b/>
              </w:rPr>
              <w:t>127-149</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III.</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FAALİYETLERE İLİŞKİN BİLGİ VE DEĞERLENDİRMELER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150</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A.</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MALİ BİLGİLER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1.</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BÜTÇE UYGULAMA SONUÇLARI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2.</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TEMEL MALİ TABLOLARA İLİŞKİN AÇIKLAMALAR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3.</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MALİ DENETİM SONUÇLARI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2.</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PERFORMANS SONUÇLARININ DEĞERLENDİRİLMESİ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3.</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PERFORMANS BİLGİ SİSTEMİNİN DEĞERLENDİRİLMESİ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IV.</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KURUMSAL KABİLİYET VE KAPASİTENİN DEĞERLENDİRİLMESİ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A.</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ÜSTÜNLÜKLER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B.</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 xml:space="preserve">ZAYIFLIKLAR </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C.</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DEĞERLENDİRME</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V.</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ÖNERİ VE TEDBİRLER</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131-156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sz w:val="20"/>
                <w:szCs w:val="20"/>
              </w:rPr>
              <w:t>EK:</w:t>
            </w: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r>
              <w:rPr>
                <w:sz w:val="20"/>
                <w:szCs w:val="20"/>
              </w:rPr>
              <w:t>İÇ KONTROL GÜVENCE BEYANLARI</w:t>
            </w: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jc w:val="center"/>
            </w:pPr>
            <w:r>
              <w:rPr>
                <w:b/>
              </w:rPr>
              <w:t>151-156</w:t>
            </w: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pPr>
              <w:snapToGrid w:val="0"/>
              <w:rPr>
                <w:sz w:val="20"/>
                <w:szCs w:val="20"/>
              </w:rPr>
            </w:pP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r>
      <w:tr w:rsidR="001B28AC" w:rsidTr="00D32B4B">
        <w:trPr>
          <w:jc w:val="center"/>
        </w:trPr>
        <w:tc>
          <w:tcPr>
            <w:tcW w:w="1008"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c>
          <w:tcPr>
            <w:tcW w:w="6840" w:type="dxa"/>
            <w:tcBorders>
              <w:top w:val="double" w:sz="4" w:space="0" w:color="000000"/>
              <w:left w:val="double" w:sz="4" w:space="0" w:color="000000"/>
              <w:bottom w:val="double" w:sz="4" w:space="0" w:color="000000"/>
              <w:right w:val="double" w:sz="4" w:space="0" w:color="000000"/>
            </w:tcBorders>
          </w:tcPr>
          <w:p w:rsidR="001B28AC" w:rsidRDefault="001B28AC">
            <w:pPr>
              <w:snapToGrid w:val="0"/>
              <w:rPr>
                <w:sz w:val="20"/>
                <w:szCs w:val="20"/>
              </w:rPr>
            </w:pPr>
          </w:p>
        </w:tc>
        <w:tc>
          <w:tcPr>
            <w:tcW w:w="1364" w:type="dxa"/>
            <w:tcBorders>
              <w:top w:val="double" w:sz="4" w:space="0" w:color="000000"/>
              <w:left w:val="double" w:sz="4" w:space="0" w:color="000000"/>
              <w:bottom w:val="double" w:sz="4" w:space="0" w:color="000000"/>
              <w:right w:val="double" w:sz="4" w:space="0" w:color="000000"/>
            </w:tcBorders>
          </w:tcPr>
          <w:p w:rsidR="001B28AC" w:rsidRDefault="001B28AC">
            <w:pPr>
              <w:snapToGrid w:val="0"/>
              <w:jc w:val="center"/>
              <w:rPr>
                <w:b/>
                <w:sz w:val="20"/>
                <w:szCs w:val="20"/>
              </w:rPr>
            </w:pPr>
          </w:p>
        </w:tc>
      </w:tr>
    </w:tbl>
    <w:p w:rsidR="001B28AC" w:rsidRDefault="001B28AC">
      <w:pPr>
        <w:pStyle w:val="Gvdemetni41"/>
        <w:shd w:val="clear" w:color="auto" w:fill="auto"/>
        <w:spacing w:after="598" w:line="700" w:lineRule="exact"/>
        <w:rPr>
          <w:rStyle w:val="Gvdemetni150"/>
          <w:rFonts w:ascii="Times New Roman" w:hAnsi="Times New Roman" w:cs="Times New Roman"/>
          <w:bCs w:val="0"/>
          <w:sz w:val="40"/>
          <w:szCs w:val="40"/>
          <w:lang w:eastAsia="tr-TR"/>
        </w:rPr>
      </w:pPr>
      <w:bookmarkStart w:id="0" w:name="bookmark11"/>
      <w:r>
        <w:rPr>
          <w:rStyle w:val="Gvdemetni43"/>
          <w:rFonts w:ascii="Times New Roman" w:hAnsi="Times New Roman" w:cs="Times New Roman"/>
          <w:sz w:val="40"/>
          <w:szCs w:val="40"/>
          <w:lang w:eastAsia="zh-CN"/>
        </w:rPr>
        <w:t>I. GENEL BİLGİLER</w:t>
      </w:r>
      <w:bookmarkStart w:id="1" w:name="bookmark12"/>
      <w:bookmarkEnd w:id="0"/>
    </w:p>
    <w:p w:rsidR="001B28AC" w:rsidRDefault="001B28AC" w:rsidP="00D32B4B">
      <w:pPr>
        <w:pStyle w:val="Gvdemetni41"/>
        <w:shd w:val="clear" w:color="auto" w:fill="auto"/>
        <w:spacing w:after="598" w:line="700" w:lineRule="exact"/>
        <w:rPr>
          <w:rStyle w:val="Gvdemetni150"/>
          <w:rFonts w:ascii="Times New Roman" w:hAnsi="Times New Roman" w:cs="Times New Roman"/>
          <w:bCs w:val="0"/>
          <w:sz w:val="22"/>
          <w:szCs w:val="22"/>
          <w:lang w:eastAsia="zh-CN"/>
        </w:rPr>
      </w:pPr>
      <w:r>
        <w:rPr>
          <w:rStyle w:val="Gvdemetni150"/>
          <w:rFonts w:ascii="Times New Roman" w:hAnsi="Times New Roman" w:cs="Times New Roman"/>
          <w:bCs w:val="0"/>
          <w:sz w:val="40"/>
          <w:szCs w:val="40"/>
          <w:lang w:eastAsia="tr-TR"/>
        </w:rPr>
        <w:t xml:space="preserve"> A</w:t>
      </w:r>
      <w:r>
        <w:rPr>
          <w:rStyle w:val="Gvdemetni150"/>
          <w:rFonts w:ascii="Times New Roman" w:hAnsi="Times New Roman" w:cs="Times New Roman"/>
          <w:bCs w:val="0"/>
          <w:sz w:val="22"/>
          <w:szCs w:val="22"/>
          <w:lang w:eastAsia="tr-TR"/>
        </w:rPr>
        <w:t xml:space="preserve">. </w:t>
      </w:r>
      <w:r>
        <w:rPr>
          <w:rStyle w:val="Gvdemetni150"/>
          <w:rFonts w:ascii="Times New Roman" w:hAnsi="Times New Roman" w:cs="Times New Roman"/>
          <w:bCs w:val="0"/>
          <w:sz w:val="22"/>
          <w:szCs w:val="22"/>
          <w:lang w:eastAsia="zh-CN"/>
        </w:rPr>
        <w:t>MİSYON VE VİZYON</w:t>
      </w:r>
      <w:bookmarkEnd w:id="1"/>
    </w:p>
    <w:p w:rsidR="001B28AC" w:rsidRPr="00D32B4B" w:rsidRDefault="001B28AC" w:rsidP="00D32B4B">
      <w:pPr>
        <w:pStyle w:val="Gvdemetni41"/>
        <w:shd w:val="clear" w:color="auto" w:fill="auto"/>
        <w:spacing w:after="598" w:line="700" w:lineRule="exact"/>
      </w:pPr>
      <w:hyperlink r:id="rId10" w:history="1">
        <w:r w:rsidRPr="00D32B4B">
          <w:rPr>
            <w:rStyle w:val="Hyperlink"/>
            <w:rFonts w:ascii="Times New Roman" w:hAnsi="Times New Roman"/>
            <w:sz w:val="22"/>
            <w:szCs w:val="22"/>
          </w:rPr>
          <w:t>“Kalplerimizde Birlik Yollarımızda Sevgi</w:t>
        </w:r>
        <w:r w:rsidRPr="00D32B4B">
          <w:rPr>
            <w:rStyle w:val="Hyperlink"/>
            <w:rFonts w:cs="Calibri"/>
            <w:sz w:val="22"/>
            <w:szCs w:val="22"/>
          </w:rPr>
          <w:t xml:space="preserve"> </w:t>
        </w:r>
      </w:hyperlink>
      <w:r>
        <w:rPr>
          <w:sz w:val="22"/>
          <w:szCs w:val="22"/>
        </w:rPr>
        <w:t>” düsturuyla çalışılmaktadır.</w:t>
      </w:r>
    </w:p>
    <w:p w:rsidR="001B28AC" w:rsidRDefault="001B28AC">
      <w:pPr>
        <w:jc w:val="both"/>
        <w:rPr>
          <w:sz w:val="22"/>
          <w:szCs w:val="22"/>
        </w:rPr>
      </w:pPr>
      <w:bookmarkStart w:id="2" w:name="bookmark16"/>
      <w:r>
        <w:rPr>
          <w:b/>
          <w:sz w:val="40"/>
          <w:szCs w:val="40"/>
        </w:rPr>
        <w:t>B</w:t>
      </w:r>
      <w:r>
        <w:rPr>
          <w:b/>
        </w:rPr>
        <w:t>. YETKİ, GÖREV VE SORUMLULUKLAR</w:t>
      </w:r>
      <w:bookmarkEnd w:id="2"/>
    </w:p>
    <w:p w:rsidR="001B28AC" w:rsidRDefault="001B28AC">
      <w:pPr>
        <w:ind w:firstLine="708"/>
        <w:jc w:val="both"/>
        <w:rPr>
          <w:sz w:val="22"/>
          <w:szCs w:val="22"/>
        </w:rPr>
      </w:pPr>
      <w:r>
        <w:rPr>
          <w:sz w:val="22"/>
          <w:szCs w:val="22"/>
        </w:rPr>
        <w:t>5393 Sayılı Belediye Kanunu</w:t>
      </w:r>
    </w:p>
    <w:p w:rsidR="001B28AC" w:rsidRDefault="001B28AC">
      <w:pPr>
        <w:ind w:firstLine="708"/>
        <w:jc w:val="both"/>
        <w:rPr>
          <w:sz w:val="22"/>
          <w:szCs w:val="22"/>
        </w:rPr>
      </w:pPr>
      <w:r>
        <w:rPr>
          <w:sz w:val="22"/>
          <w:szCs w:val="22"/>
        </w:rPr>
        <w:t>5393 Sayılı Kanun'un 4'ncü maddesine göre, nüfusu 5.000 ve üzerinde olan yerleşim birimlerinde belediye kurulabilir. İl ve ilçe merkezlerinde belediye kurulması zorunludur. Aynı kanunun 14'üncü maddesinde belediyenin, 38'nci maddesinde belediye başkanının, 18'nci maddesinde belediye meclisinin, 34'ncü maddesinde ise encümenin görev ve yetkileri tanımlanmıştır.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sz w:val="22"/>
          <w:szCs w:val="22"/>
        </w:rPr>
        <w:t>Belediyenin görev ve sorumlulukları</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Madde14- Belediye, mahallî müşterek nitelikte olmak şartıyla;</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 a)</w:t>
      </w:r>
      <w:r>
        <w:rPr>
          <w:rStyle w:val="Gvdemetni113"/>
          <w:rFonts w:ascii="Times New Roman" w:hAnsi="Times New Roman" w:cs="Times New Roman"/>
          <w:bCs w:val="0"/>
          <w:sz w:val="22"/>
          <w:szCs w:val="22"/>
          <w:lang w:eastAsia="zh-CN"/>
        </w:rPr>
        <w:tab/>
        <w:t>İmar, su ve kanalizasyon, ulaşım gibi kentsel alt yapı; coğrafi ve kent bilgi sistemleri; çevre ve çevre sağlığı, temizlik ve katı atık; zabıta, itfaiye,acil yardım, kurtarma ve ambulans; şehir içi trafik; defin ve mezarlıklar;ağaçlandırma, park ve yeşil alanlar; konut; kültür ve sanat, turizm ve tanıtım,gençlik ve spor orta ve yüksek öğrenim öğrenci yurtları (Bu Kanunun 75.maddesinin son fıkrası, belediyeler, il özel idareleri, bağlı kuruluşları ve bunların üyesi oldukları birlikler ile ortağı oldukları Sayıştay denetimine tabi şirketler tarafından, orta ve yüksek öğrenim öğrenci yurtları ile Devlete ait her derecedeki okul binalarının yapım, bakım ve onarımı ile tefrişinde uygulanmaz.); sosyal hizmet ve yardım, nikah, meslek ve beceri kazandırma;ekonomi ve ticaretin geliştirilmesi hizmetlerini yapar veya yaptırır. (Mülga son cümle: 12/11/2012-6360/17 md.)(…) (Ek cümleler: 12/11/2012-6360/17 md.) Büyükşehir belediyeleri ile nüfusu 100.000’in üzerindeki belediyeler, kadınlar ve çocuklar için konuk evleri açmak zorundadır. Diğer belediyeler de mali durumları ve hizmet önceliklerini değerlendirerek kadınlar ve çocuklar için konukevleri açabilirler.(1)</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 xml:space="preserve"> b)</w:t>
      </w:r>
      <w:r>
        <w:rPr>
          <w:rStyle w:val="Gvdemetni113"/>
          <w:rFonts w:ascii="Times New Roman" w:hAnsi="Times New Roman" w:cs="Times New Roman"/>
          <w:bCs w:val="0"/>
          <w:sz w:val="22"/>
          <w:szCs w:val="22"/>
          <w:lang w:eastAsia="zh-CN"/>
        </w:rPr>
        <w:tab/>
        <w:t xml:space="preserve"> (…)(2) Devlete ait her derecedeki okul binalarının inşaatı ile bakım ve onarımını yapabilir veya yaptırabilir,her türlü araç, gereç ve malzeme ihtiyaçlarını karşılayabilir; sağlıkla ilgili her türlü tesisi açabilir ve işletebilir; mabetlerin yapımı, bakımı, onarımını yapabilir; kültür ve tabiat varlıkları ile tarihi dokunun ve kent tarihi bakımından önem taşıyan mekanların ve işlevlerinin korunmasını sağlayabilir; bu amaçla bakım ve onarımını yapabilir, korunması mümkün olmayanları aslına uygun olarak yeniden inşa edebilir. (Değişik ikinci cümle: 12/11/2012-6360/17md.) Gerektiğinde, sporu teşvik etmek amacıyla gençlere spor malzemesi verir, amatör spor kulüplerine ayni ve nakdi yardım yapar ve gerekli desteği sağlar, her türlü amatör spor karşılaşmaları düzenler, yurt içi ve yurt dışı müsabakalarda üstün başarı gösteren veya derece alan öğrencilere, sporculara,teknik yöneticilere ve antrenörlere belediye meclisi kararıyla ödül verebilir. Gıda bankacılığı yapabilir.(3)</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(Ek fıkra: 12/11/2012-6360/17 md.; Değişik: 12/7/2013-6495/100 md.) Belediyelerin birinci fıkranın (b)bendi uyarınca, sporu teşvik etmek amacıyla yapacakları nakdi yardım, bir önceki yıl genel bütçe vergi gelirlerinden belediyeleri için tahakkuk eden miktarın; büyükşehir belediyeleri için binde yedisini, diğer belediyeler için binde on ikisini geçemez.</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  (İptal fıkra: Anayasa Mahkemesinin24/1/2007 tarihli ve E. 2005/95, K. 2007/5 sayılı Kararı ile. )</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 </w:t>
      </w:r>
      <w:r>
        <w:rPr>
          <w:rStyle w:val="Gvdemetni113"/>
          <w:rFonts w:ascii="Times New Roman" w:hAnsi="Times New Roman" w:cs="Times New Roman"/>
          <w:bCs w:val="0"/>
          <w:sz w:val="22"/>
          <w:szCs w:val="22"/>
          <w:lang w:eastAsia="zh-CN"/>
        </w:rPr>
        <w:tab/>
        <w:t xml:space="preserve"> Hizmetlerin yerine getirilmesinde öncelik sırası, belediyenin malî durumu ve hizmetin ivediliği dikkate alınarak belirlenir.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 xml:space="preserve">  Belediye hizmetleri, vatandaşlara en yakın yerlerde ve en uygun yöntemlerle sunulur. Hizmet sunumunda engelli, yaşlı, düşkün ve dar gelirlilerin durumuna uygun yöntemler uygulanır.(1)</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Belediyenin görev, sorumluluk ve yetki alanı belediye sınırlarını kapsar.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Belediye meclisinin kararı ile mücavir alanlara da belediye hizmetleri götürülebilir.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4562sayılı Organize Sanayi Bölgeleri Kanunu hükümleri saklıdır.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(Ek fıkra: 1/7/2006-5538/29 md.) Sivil hava ulaşımına açık havaalanları ile bu havaalanları bünyesinde yer   alan tüm tesisler bu Kanunun kapsamı dışındadır.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 </w:t>
      </w:r>
      <w:r>
        <w:rPr>
          <w:rStyle w:val="Gvdemetni113"/>
          <w:rFonts w:ascii="Times New Roman" w:hAnsi="Times New Roman" w:cs="Times New Roman"/>
          <w:bCs w:val="0"/>
          <w:sz w:val="22"/>
          <w:szCs w:val="22"/>
          <w:lang w:eastAsia="zh-CN"/>
        </w:rPr>
        <w:tab/>
        <w:t>Belediyenin yetkileri ve imtiyazları</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Madde15- Belediyenin yetkileri ve imtiyazları şunlardır: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w:t>
      </w:r>
      <w:r>
        <w:rPr>
          <w:rStyle w:val="Gvdemetni113"/>
          <w:rFonts w:ascii="Times New Roman" w:hAnsi="Times New Roman" w:cs="Times New Roman"/>
          <w:bCs w:val="0"/>
          <w:sz w:val="22"/>
          <w:szCs w:val="22"/>
          <w:lang w:eastAsia="zh-CN"/>
        </w:rPr>
        <w:tab/>
        <w:t>Belde sakinlerinin mahalli müşterek nitelikteki ihtiyaçlarını karşılamak amacıyla her türlü faaliyet ve girişimde bulunmak.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b)</w:t>
      </w:r>
      <w:r>
        <w:rPr>
          <w:rStyle w:val="Gvdemetni113"/>
          <w:rFonts w:ascii="Times New Roman" w:hAnsi="Times New Roman" w:cs="Times New Roman"/>
          <w:bCs w:val="0"/>
          <w:sz w:val="22"/>
          <w:szCs w:val="22"/>
          <w:lang w:eastAsia="zh-CN"/>
        </w:rPr>
        <w:tab/>
        <w:t>Kanunların belediyeye verdiği yetki çerçevesinde yönetmelik çıkarmak, belediye yasakları koymak ve uygulamak, kanunlarda belirtilen cezaları vermek.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c)</w:t>
      </w:r>
      <w:r>
        <w:rPr>
          <w:rStyle w:val="Gvdemetni113"/>
          <w:rFonts w:ascii="Times New Roman" w:hAnsi="Times New Roman" w:cs="Times New Roman"/>
          <w:bCs w:val="0"/>
          <w:sz w:val="22"/>
          <w:szCs w:val="22"/>
          <w:lang w:eastAsia="zh-CN"/>
        </w:rPr>
        <w:tab/>
        <w:t>Gerçek ve tüzel kişilerin faaliyetleri ile ilgili olarak kanunlarda belirtilenizin veya ruhsatı vermek.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d)</w:t>
      </w:r>
      <w:r>
        <w:rPr>
          <w:rStyle w:val="Gvdemetni113"/>
          <w:rFonts w:ascii="Times New Roman" w:hAnsi="Times New Roman" w:cs="Times New Roman"/>
          <w:bCs w:val="0"/>
          <w:sz w:val="22"/>
          <w:szCs w:val="22"/>
          <w:lang w:eastAsia="zh-CN"/>
        </w:rPr>
        <w:tab/>
        <w:t>Özel kanunları gereğince belediyeye ait vergi, resim, harç, katkı ve katılmapaylarının tarh, tahakkuk ve tahsilini yapmak; vergi, resim ve harç dışındaki özel hukuk hükümlerine göre tahsili gereken doğal gaz, su, atık su ve hizmet karşılığı alacakların tahsilini yapmak veya yaptırmak.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e)</w:t>
      </w:r>
      <w:r>
        <w:rPr>
          <w:rStyle w:val="Gvdemetni113"/>
          <w:rFonts w:ascii="Times New Roman" w:hAnsi="Times New Roman" w:cs="Times New Roman"/>
          <w:bCs w:val="0"/>
          <w:sz w:val="22"/>
          <w:szCs w:val="22"/>
          <w:lang w:eastAsia="zh-CN"/>
        </w:rPr>
        <w:tab/>
        <w:t>Müktesep haklar saklı kalmak üzere; içme, kullanma ve endüstri suyu sağlamak;atık su ve yağmur suyunun uzaklaştırılmasını sağlamak; bunlar için gerekli tesisleri kurmak, kurdurmak, işletmek ve işlettirmek; kaynak sularını işletmek veya işlettirmek.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 xml:space="preserve">f) </w:t>
      </w:r>
      <w:r>
        <w:rPr>
          <w:rStyle w:val="Gvdemetni113"/>
          <w:rFonts w:ascii="Times New Roman" w:hAnsi="Times New Roman" w:cs="Times New Roman"/>
          <w:bCs w:val="0"/>
          <w:sz w:val="22"/>
          <w:szCs w:val="22"/>
          <w:lang w:eastAsia="zh-CN"/>
        </w:rPr>
        <w:tab/>
        <w:t>Toplu taşıma yapmak; bu amaçla otobüs,deniz ve su ulaşım araçları, tünel, raylı sistem dahil her türlü toplu taşıma sistemlerini kurmak, kurdurmak, işletmek ve işlettirmek.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g)</w:t>
      </w:r>
      <w:r>
        <w:rPr>
          <w:rStyle w:val="Gvdemetni113"/>
          <w:rFonts w:ascii="Times New Roman" w:hAnsi="Times New Roman" w:cs="Times New Roman"/>
          <w:bCs w:val="0"/>
          <w:sz w:val="22"/>
          <w:szCs w:val="22"/>
          <w:lang w:eastAsia="zh-CN"/>
        </w:rPr>
        <w:tab/>
        <w:t>Katı atıkların toplanması, taşınması, ayrıştırılması, geri kazanımı, ortadan kaldırılması ve depolanması ile ilgili bütün hizmetleri yapmak ve yaptırmak.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h)</w:t>
      </w:r>
      <w:r>
        <w:rPr>
          <w:rStyle w:val="Gvdemetni113"/>
          <w:rFonts w:ascii="Times New Roman" w:hAnsi="Times New Roman" w:cs="Times New Roman"/>
          <w:bCs w:val="0"/>
          <w:sz w:val="22"/>
          <w:szCs w:val="22"/>
          <w:lang w:eastAsia="zh-CN"/>
        </w:rPr>
        <w:tab/>
        <w:t>Mahalli müşterek nitelikteki hizmetlerin yerine getirilmesi amacıyla, belediye ve mücavir alan sınırları içerisinde taşınmaz almak, kamulaştırmak, satmak,kiralamak veya kiraya vermek, trampa etmek, tahsis etmek, bunlar üzerinde sınırlı ayni hak tesis etmek.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i)</w:t>
      </w:r>
      <w:r>
        <w:rPr>
          <w:rStyle w:val="Gvdemetni113"/>
          <w:rFonts w:ascii="Times New Roman" w:hAnsi="Times New Roman" w:cs="Times New Roman"/>
          <w:bCs w:val="0"/>
          <w:sz w:val="22"/>
          <w:szCs w:val="22"/>
          <w:lang w:eastAsia="zh-CN"/>
        </w:rPr>
        <w:tab/>
        <w:t>Borç almak, bağış kabul etmek.       </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j)</w:t>
      </w:r>
      <w:r>
        <w:rPr>
          <w:rStyle w:val="Gvdemetni113"/>
          <w:rFonts w:ascii="Times New Roman" w:hAnsi="Times New Roman" w:cs="Times New Roman"/>
          <w:bCs w:val="0"/>
          <w:sz w:val="22"/>
          <w:szCs w:val="22"/>
          <w:lang w:eastAsia="zh-CN"/>
        </w:rPr>
        <w:tab/>
        <w:t>Toptancı ve perakendeci halleri, otobüs terminali, fuar alanı, mezbaha, ilgili mevzuata göre yat limanı ve iskele kurmak, kurdurmak, işletmek, işlettirmek veya bu yerlerin gerçek ve tüzel kişilerce açılmasına izin vermek.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k)</w:t>
      </w:r>
      <w:r>
        <w:rPr>
          <w:rStyle w:val="Gvdemetni113"/>
          <w:rFonts w:ascii="Times New Roman" w:hAnsi="Times New Roman" w:cs="Times New Roman"/>
          <w:bCs w:val="0"/>
          <w:sz w:val="22"/>
          <w:szCs w:val="22"/>
          <w:lang w:eastAsia="zh-CN"/>
        </w:rPr>
        <w:tab/>
        <w:t>Vergi, resim ve harçlar dışında kalan dava konusu uyuşmazlıkların anlaşmayla tasfiyesine karar vermek.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l)</w:t>
      </w:r>
      <w:r>
        <w:rPr>
          <w:rStyle w:val="Gvdemetni113"/>
          <w:rFonts w:ascii="Times New Roman" w:hAnsi="Times New Roman" w:cs="Times New Roman"/>
          <w:bCs w:val="0"/>
          <w:sz w:val="22"/>
          <w:szCs w:val="22"/>
          <w:lang w:eastAsia="zh-CN"/>
        </w:rPr>
        <w:tab/>
        <w:t>Gayri sıhhî müesseseler ile umuma açık istirahat ve eğlence yerlerini ruhsatlandırmak ve denetlemek.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m)</w:t>
      </w:r>
      <w:r>
        <w:rPr>
          <w:rStyle w:val="Gvdemetni113"/>
          <w:rFonts w:ascii="Times New Roman" w:hAnsi="Times New Roman" w:cs="Times New Roman"/>
          <w:bCs w:val="0"/>
          <w:sz w:val="22"/>
          <w:szCs w:val="22"/>
          <w:lang w:eastAsia="zh-CN"/>
        </w:rPr>
        <w:tab/>
        <w:t>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ödenmeyerek otuz gün içinde geri alınmayan gıda dışı malları yoksullara vermek.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n)</w:t>
      </w:r>
      <w:r>
        <w:rPr>
          <w:rStyle w:val="Gvdemetni113"/>
          <w:rFonts w:ascii="Times New Roman" w:hAnsi="Times New Roman" w:cs="Times New Roman"/>
          <w:bCs w:val="0"/>
          <w:sz w:val="22"/>
          <w:szCs w:val="22"/>
          <w:lang w:eastAsia="zh-CN"/>
        </w:rPr>
        <w:tab/>
        <w:t>Reklam panoları ve tanıtıcı tabelalar konusunda standartlar getirmek.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o)</w:t>
      </w:r>
      <w:r>
        <w:rPr>
          <w:rStyle w:val="Gvdemetni113"/>
          <w:rFonts w:ascii="Times New Roman" w:hAnsi="Times New Roman" w:cs="Times New Roman"/>
          <w:bCs w:val="0"/>
          <w:sz w:val="22"/>
          <w:szCs w:val="22"/>
          <w:lang w:eastAsia="zh-CN"/>
        </w:rPr>
        <w:tab/>
        <w:t>Gayrisıhhî işyerlerini, eğlence yerlerini, halk sağlığına ve çevreye etkisi olan diğer iş yerlerini kentin belirli yerlerinde toplamak; hafriyat toprağı ve moloz döküm alanlarını; sıvılaştırılmış petrol gazı (LPG) depolama sahalarını;inşaat malzemeleri, odun, kömür ve hurda depolama alanları ve satış yerlerini belirlemek; bu alan ve yerler ile taşımalarda çevre kirliliği oluşmaması için gereken tedbirleri almak.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p)</w:t>
      </w:r>
      <w:r>
        <w:rPr>
          <w:rStyle w:val="Gvdemetni113"/>
          <w:rFonts w:ascii="Times New Roman" w:hAnsi="Times New Roman" w:cs="Times New Roman"/>
          <w:bCs w:val="0"/>
          <w:sz w:val="22"/>
          <w:szCs w:val="22"/>
          <w:lang w:eastAsia="zh-CN"/>
        </w:rPr>
        <w:tab/>
        <w:t>Kara, deniz, su ve demir yolu üzerinde işletilen her türlü servis ve toplu taşıma araçları ile taksi sayılarını, bilet ücret ve tarifelerini, zaman ve güzergahlarını belirlemek; durak yerleri ile karayolu, yol, cadde, sokak,meydan ve benzeri yerler üzerinde araç park yerlerini tespit etmek ve işletmek,işlettirmek veya kiraya vermek; kanunların belediyelere verdiği trafik düzenlemesinin gerektirdiği bütün işleri yürütmek.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r)</w:t>
      </w:r>
      <w:r>
        <w:rPr>
          <w:rStyle w:val="Gvdemetni113"/>
          <w:rFonts w:ascii="Times New Roman" w:hAnsi="Times New Roman" w:cs="Times New Roman"/>
          <w:bCs w:val="0"/>
          <w:sz w:val="22"/>
          <w:szCs w:val="22"/>
          <w:lang w:eastAsia="zh-CN"/>
        </w:rPr>
        <w:tab/>
        <w:t> (Ek: 12/11/2012-6360/18 md.) Belediye mücavir alan sınırları içerisinde 5/11/2008 tarihli ve 5809 sayılı Elektronik Haberleşme Kanunu, 26/9/2011 tarihli ve 655 sayılı Ulaştırma, Denizcilik ve Haberleşme Bakanlığının Teşkilat ve Görevleri Hakkında Kanun Hükmünde Kararnameye ilgili diğer mevzuata göre kuruluş izni verilen alanda tesis edilecekelektronik haberleşme istasyonlarına kent ve yapı estetiği ile elektronikhaberleşme hizmetinin gerekleri dikkate alınarak ücret karşılığında yer seçimbelgesi vermek,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s) (Ek: 4/4/2015-6645/84 md.) Belediyesınırları içerisinde, yapı ruhsatı veya yapı kullanma izni hangi idaretarafından verilmiş olursa olsun, hizmete sunulacak olan asansörlerin tesciliniyapmak, ilgili teknik mevzuat çerçevesinde yıllık periyodik kontrolleriniyapmak ya da yetkilendirilmiş muayene kuruluşları aracılığıyla yaptırmak,gerekli hâllerde asansörleri hizmet dışı bırakmak.</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 (Ekfıkra: 4/4/2015-6645/84 md.) (s) bendi uyarınca asansörlerin yıllıkperiyodik kontrolünü yapacak belediyeler ile yetkilendirilmiş muayenekuruluşlarının sahip olması gereken şartlar, yıllık periyodik kontrol esaslarıile yıllık periyodik kontrol ücretleri Türkiye Belediyeler Birliği, TürkMühendis ve Mimar Odaları Birliği ve Türk Standardları Enstitüsütemsilcilerinin de yer alacağı bir komisyon tarafından belirlenir. Konuyailişkin düzenlemeler, komisyon kararları doğrultusunda Bilim, Sanayi veTeknoloji Bakanlığı tarafından yapılır.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(Ek fıkra: 12/11/2012-6360/18 md.) (r)bendine göre verilecek yer seçim belgesi karşılığında alınacak ücret Ulaştırma,Denizcilik ve Haberleşme Bakanlığınca belirlenir. Ücreti yatırılmasına rağmenyirmi gün içerisinde verilmeyen yer seçim belgesi verilmiş sayılır. Büyükşehirsınırları içerisinde yer seçim belgesi vermeye ve ücretini almaya büyükşehir belediyeleriyetkilidir.(l)</w:t>
      </w:r>
      <w:r>
        <w:rPr>
          <w:rStyle w:val="Gvdemetni113"/>
          <w:rFonts w:ascii="Times New Roman" w:hAnsi="Times New Roman" w:cs="Times New Roman"/>
          <w:bCs w:val="0"/>
          <w:sz w:val="22"/>
          <w:szCs w:val="22"/>
          <w:lang w:eastAsia="zh-CN"/>
        </w:rPr>
        <w:tab/>
        <w:t>bendinde belirtilen gayrisıhhî müesseselerden birinci sınıf olanlarınruhsatlandırılması ve denetlenmesi, büyükşehir ve il merkez belediyeleridışındaki yerlerde il özel idaresi tarafından yapılır.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Belediye,(e), (f) ve (g) bentlerinde belirtilen hizmetleri Danıştayın görüşü ve İçişleri Bakanlığının kararıyla süresi kırk dokuz yılı geçmemek üzere imtiyaz yoluyla devredebilir; toplu taşıma hizmetlerini imtiyaz veya tekel oluşturmayacak şekilde ruhsat vermek suretiyle yerine getirebileceği gibi toplu taşıma hatlarını kiraya verme veya 67. maddedeki esaslara göre hizmet satın alma yoluyla yerine getirebilir.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İl sınırları içinde büyükşehir belediyeleri, belediye ve mücavir alan sınırları içinde il belediyeleri ile nüfusu 10.000`i geçen belediyeler, meclis kararıyla;turizm, sağlık, sanayi ve ticaret yatırımlarının ve eğitim kurumlarının su,termal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İçişleri Bakanlığının onayı ile ücretsiz veya düşük bir bedelle amacı dışında kullanılmamak kaydıyla taşınmaz tahsis edebilir. (Ek cümle: 12/11/2012-6360/18 md.) Belediye ve bağlı idareler,meclis kararıyla mabetlere, eğitim kurumlarına, yurtlara, okul pansiyonlarına ve hastanelere indirimli bedelle ya da ücretsiz olarak içme ve kullanma suyu verebilirler.(1)</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Belediye,belde sakinlerinin belediye hizmetleriyle ilgili görüş ve düşüncelerini tespit etmek amacıyla kamuoyu yoklaması ve araştırması yapabilir.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Belediye mallarına karşı suç işleyenler Devlet malına karşı suç işlemiş sayılır. 2886sayılı Devlet İhale Kanununun 75 inci maddesi hükümleri belediye taşınmazları hakkında da uygulanır.</w:t>
      </w:r>
    </w:p>
    <w:p w:rsidR="001B28AC" w:rsidRDefault="001B28AC">
      <w:pPr>
        <w:pStyle w:val="Gvdemetni111"/>
        <w:shd w:val="clear" w:color="auto" w:fill="auto"/>
        <w:tabs>
          <w:tab w:val="left" w:pos="406"/>
        </w:tabs>
        <w:spacing w:after="0" w:line="300" w:lineRule="exact"/>
        <w:jc w:val="both"/>
        <w:rPr>
          <w:rStyle w:val="Gvdemetni113"/>
          <w:rFonts w:ascii="Times New Roman" w:hAnsi="Times New Roman" w:cs="Times New Roman"/>
          <w:bCs w:val="0"/>
          <w:sz w:val="22"/>
          <w:szCs w:val="22"/>
          <w:lang w:eastAsia="zh-CN"/>
        </w:rPr>
      </w:pPr>
      <w:r>
        <w:rPr>
          <w:rStyle w:val="Gvdemetni113"/>
          <w:rFonts w:ascii="Times New Roman" w:hAnsi="Times New Roman" w:cs="Times New Roman"/>
          <w:bCs w:val="0"/>
          <w:sz w:val="22"/>
          <w:szCs w:val="22"/>
          <w:lang w:eastAsia="zh-CN"/>
        </w:rPr>
        <w:tab/>
        <w:t>Belediyenin proje karşılığı borçlanma yoluyla elde ettiği gelirleri, şartlı bağışlar ve kamu hizmetlerinde fiilen kullanılan malları ile belediye tarafından tahsil edilen vergi, resim ve harç gelirleri haczedilemez.</w:t>
      </w:r>
    </w:p>
    <w:p w:rsidR="001B28AC" w:rsidRDefault="001B28AC">
      <w:pPr>
        <w:pStyle w:val="Gvdemetni111"/>
        <w:shd w:val="clear" w:color="auto" w:fill="auto"/>
        <w:tabs>
          <w:tab w:val="left" w:pos="406"/>
        </w:tabs>
        <w:spacing w:after="0" w:line="300" w:lineRule="exact"/>
        <w:jc w:val="both"/>
      </w:pPr>
      <w:r>
        <w:rPr>
          <w:rStyle w:val="Gvdemetni113"/>
          <w:rFonts w:ascii="Times New Roman" w:hAnsi="Times New Roman" w:cs="Times New Roman"/>
          <w:bCs w:val="0"/>
          <w:sz w:val="22"/>
          <w:szCs w:val="22"/>
          <w:lang w:eastAsia="zh-CN"/>
        </w:rPr>
        <w:tab/>
        <w:t>(Ek fıkra: 10/9/2014-6552/121 md.) İcra dairesince haciz kararı alınmadan önce belediyeden borca yeter miktarda haczedilebilecek mal gösterilmesi istenir (…)(1).On gün içinde yeterli mal beyan edilmemesi durumunda yapılacak haciz işlemi,alacak miktarını aşacak (…)(1) şekilde yapılamaz.(1)</w:t>
      </w:r>
    </w:p>
    <w:p w:rsidR="001B28AC" w:rsidRDefault="001B28AC">
      <w:pPr>
        <w:pStyle w:val="Gvdemetni111"/>
        <w:shd w:val="clear" w:color="auto" w:fill="auto"/>
        <w:tabs>
          <w:tab w:val="left" w:pos="406"/>
        </w:tabs>
        <w:spacing w:after="0" w:line="300" w:lineRule="exact"/>
        <w:jc w:val="both"/>
      </w:pPr>
    </w:p>
    <w:p w:rsidR="001B28AC" w:rsidRDefault="001B28AC">
      <w:pPr>
        <w:pStyle w:val="Gvdemetni111"/>
        <w:numPr>
          <w:ilvl w:val="0"/>
          <w:numId w:val="6"/>
        </w:numPr>
        <w:shd w:val="clear" w:color="auto" w:fill="auto"/>
        <w:tabs>
          <w:tab w:val="left" w:pos="406"/>
        </w:tabs>
        <w:spacing w:after="0" w:line="300" w:lineRule="exact"/>
        <w:jc w:val="both"/>
      </w:pPr>
      <w:bookmarkStart w:id="3" w:name="bookmark20"/>
      <w:r>
        <w:rPr>
          <w:rStyle w:val="Gvdemetni113"/>
          <w:rFonts w:ascii="Times New Roman" w:hAnsi="Times New Roman" w:cs="Times New Roman"/>
          <w:bCs w:val="0"/>
          <w:sz w:val="22"/>
          <w:szCs w:val="22"/>
          <w:lang w:eastAsia="zh-CN"/>
        </w:rPr>
        <w:t>İDAREYE İLİŞKİN BİLGİLER</w:t>
      </w:r>
      <w:bookmarkEnd w:id="3"/>
    </w:p>
    <w:p w:rsidR="001B28AC" w:rsidRDefault="001B28AC">
      <w:pPr>
        <w:pStyle w:val="Gvdemetni111"/>
        <w:shd w:val="clear" w:color="auto" w:fill="auto"/>
        <w:tabs>
          <w:tab w:val="left" w:pos="406"/>
        </w:tabs>
        <w:spacing w:after="0" w:line="300" w:lineRule="exact"/>
        <w:jc w:val="both"/>
      </w:pPr>
    </w:p>
    <w:p w:rsidR="001B28AC" w:rsidRDefault="001B28AC">
      <w:pPr>
        <w:pStyle w:val="Gvdemetni111"/>
        <w:shd w:val="clear" w:color="auto" w:fill="auto"/>
        <w:tabs>
          <w:tab w:val="left" w:pos="406"/>
        </w:tabs>
        <w:spacing w:after="0" w:line="300" w:lineRule="exact"/>
        <w:jc w:val="both"/>
      </w:pPr>
      <w:bookmarkStart w:id="4" w:name="bookmark21"/>
    </w:p>
    <w:p w:rsidR="001B28AC" w:rsidRDefault="001B28AC">
      <w:pPr>
        <w:pStyle w:val="Gvdemetni111"/>
        <w:shd w:val="clear" w:color="auto" w:fill="auto"/>
        <w:tabs>
          <w:tab w:val="left" w:pos="406"/>
        </w:tabs>
        <w:spacing w:after="0" w:line="300" w:lineRule="exact"/>
        <w:jc w:val="both"/>
      </w:pPr>
      <w:r>
        <w:rPr>
          <w:rStyle w:val="Gvdemetni113"/>
          <w:rFonts w:ascii="Times New Roman" w:hAnsi="Times New Roman" w:cs="Times New Roman"/>
          <w:bCs w:val="0"/>
          <w:sz w:val="28"/>
          <w:szCs w:val="28"/>
          <w:lang w:eastAsia="zh-CN"/>
        </w:rPr>
        <w:t>1.FİZİKSEL YAPI</w:t>
      </w:r>
      <w:bookmarkEnd w:id="4"/>
      <w:r>
        <w:rPr>
          <w:rStyle w:val="Gvdemetni113"/>
          <w:rFonts w:ascii="Times New Roman" w:hAnsi="Times New Roman" w:cs="Times New Roman"/>
          <w:bCs w:val="0"/>
          <w:lang w:eastAsia="zh-CN"/>
        </w:rPr>
        <w:t xml:space="preserve">: </w:t>
      </w:r>
      <w:r>
        <w:rPr>
          <w:rStyle w:val="Gvdemetni113"/>
          <w:rFonts w:ascii="Times New Roman" w:hAnsi="Times New Roman" w:cs="Times New Roman"/>
          <w:bCs w:val="0"/>
          <w:sz w:val="22"/>
          <w:szCs w:val="22"/>
          <w:lang w:eastAsia="zh-CN"/>
        </w:rPr>
        <w:t xml:space="preserve">Hizmet binası, itfaiye amirliği binası, mezbaha, depo ek hizmet binası taşınmazı ve kademe binası  bulunmaktadır. </w:t>
      </w:r>
    </w:p>
    <w:p w:rsidR="001B28AC" w:rsidRDefault="001B28AC">
      <w:pPr>
        <w:pStyle w:val="Gvdemetni111"/>
        <w:shd w:val="clear" w:color="auto" w:fill="auto"/>
        <w:tabs>
          <w:tab w:val="left" w:pos="406"/>
        </w:tabs>
        <w:spacing w:after="0" w:line="300" w:lineRule="exact"/>
        <w:jc w:val="both"/>
      </w:pPr>
    </w:p>
    <w:p w:rsidR="001B28AC" w:rsidRDefault="001B28AC">
      <w:pPr>
        <w:pStyle w:val="Gvdemetni111"/>
        <w:numPr>
          <w:ilvl w:val="0"/>
          <w:numId w:val="14"/>
        </w:numPr>
        <w:shd w:val="clear" w:color="auto" w:fill="auto"/>
        <w:tabs>
          <w:tab w:val="left" w:pos="406"/>
        </w:tabs>
        <w:spacing w:after="0" w:line="300" w:lineRule="exact"/>
        <w:jc w:val="both"/>
      </w:pPr>
      <w:r>
        <w:rPr>
          <w:rStyle w:val="Gvdemetni113"/>
          <w:rFonts w:ascii="Times New Roman" w:hAnsi="Times New Roman" w:cs="Times New Roman"/>
          <w:bCs w:val="0"/>
          <w:sz w:val="28"/>
          <w:szCs w:val="28"/>
          <w:lang w:eastAsia="zh-CN"/>
        </w:rPr>
        <w:t>ÖRGÜT YAPISI</w:t>
      </w:r>
    </w:p>
    <w:p w:rsidR="001B28AC" w:rsidRDefault="001B28AC">
      <w:pPr>
        <w:pStyle w:val="Gvdemetni111"/>
        <w:shd w:val="clear" w:color="auto" w:fill="auto"/>
        <w:tabs>
          <w:tab w:val="left" w:pos="406"/>
        </w:tabs>
        <w:spacing w:after="0" w:line="300" w:lineRule="exact"/>
        <w:jc w:val="both"/>
      </w:pPr>
      <w:r>
        <w:rPr>
          <w:noProof/>
          <w:lang w:eastAsia="tr-TR"/>
        </w:rPr>
        <w:pict>
          <v:shapetype id="_x0000_t202" coordsize="21600,21600" o:spt="202" path="m,l,21600r21600,l21600,xe">
            <v:stroke joinstyle="miter"/>
            <v:path gradientshapeok="t" o:connecttype="rect"/>
          </v:shapetype>
          <v:shape id="_x0000_s1028" type="#_x0000_t202" style="position:absolute;left:0;text-align:left;margin-left:8pt;margin-top:11pt;width:6in;height:80.6pt;z-index:251634176;mso-wrap-distance-left:9.05pt;mso-wrap-distance-right:9.05pt" o:allowincell="f" strokeweight="2pt">
            <v:fill color2="black"/>
            <v:textbox style="mso-next-textbox:#_x0000_s1028" inset="9pt,9pt,9pt,9pt">
              <w:txbxContent>
                <w:p w:rsidR="001B28AC" w:rsidRDefault="001B28AC">
                  <w:pPr>
                    <w:jc w:val="center"/>
                    <w:rPr>
                      <w:b/>
                      <w:bCs/>
                      <w:color w:val="000000"/>
                      <w:sz w:val="28"/>
                      <w:szCs w:val="28"/>
                    </w:rPr>
                  </w:pPr>
                  <w:r>
                    <w:rPr>
                      <w:b/>
                      <w:bCs/>
                      <w:color w:val="000000"/>
                      <w:sz w:val="28"/>
                      <w:szCs w:val="28"/>
                    </w:rPr>
                    <w:t>SUŞEHRİ BELEDİYE BAŞKANLIĞI</w:t>
                  </w:r>
                </w:p>
                <w:p w:rsidR="001B28AC" w:rsidRDefault="001B28AC">
                  <w:pPr>
                    <w:jc w:val="center"/>
                  </w:pPr>
                  <w:r>
                    <w:rPr>
                      <w:color w:val="000000"/>
                      <w:sz w:val="28"/>
                      <w:szCs w:val="28"/>
                    </w:rPr>
                    <w:t>İDARİ ÖRGÜT ŞEMASI</w:t>
                  </w:r>
                </w:p>
              </w:txbxContent>
            </v:textbox>
          </v:shape>
        </w:pict>
      </w:r>
    </w:p>
    <w:p w:rsidR="001B28AC" w:rsidRDefault="001B28AC">
      <w:pPr>
        <w:pStyle w:val="Gvdemetni111"/>
        <w:shd w:val="clear" w:color="auto" w:fill="auto"/>
        <w:tabs>
          <w:tab w:val="left" w:pos="406"/>
        </w:tabs>
        <w:spacing w:after="0" w:line="300" w:lineRule="exact"/>
        <w:jc w:val="both"/>
        <w:rPr>
          <w:rFonts w:ascii="Times New Roman" w:hAnsi="Times New Roman" w:cs="Times New Roman"/>
          <w:sz w:val="22"/>
          <w:szCs w:val="22"/>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sz w:val="22"/>
          <w:szCs w:val="22"/>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sz w:val="22"/>
          <w:szCs w:val="22"/>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sz w:val="22"/>
          <w:szCs w:val="22"/>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sz w:val="22"/>
          <w:szCs w:val="22"/>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sz w:val="22"/>
          <w:szCs w:val="22"/>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sz w:val="22"/>
          <w:szCs w:val="22"/>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color w:val="000000"/>
          <w:sz w:val="22"/>
          <w:szCs w:val="22"/>
        </w:rPr>
      </w:pPr>
      <w:r>
        <w:rPr>
          <w:noProof/>
          <w:lang w:eastAsia="tr-TR"/>
        </w:rPr>
        <w:pict>
          <v:shape id="_x0000_s1029" type="#_x0000_t202" style="position:absolute;left:0;text-align:left;margin-left:121.75pt;margin-top:5.1pt;width:229.35pt;height:40.65pt;z-index:251633152;mso-wrap-distance-left:9.05pt;mso-wrap-distance-right:9.05pt" o:allowincell="f" strokeweight="2pt">
            <v:fill color2="black"/>
            <v:textbox style="mso-next-textbox:#_x0000_s1029" inset="9pt,9pt,9pt,9pt">
              <w:txbxContent>
                <w:p w:rsidR="001B28AC" w:rsidRDefault="001B28AC" w:rsidP="00D32B4B">
                  <w:pPr>
                    <w:jc w:val="center"/>
                  </w:pPr>
                  <w:r>
                    <w:rPr>
                      <w:b/>
                      <w:bCs/>
                      <w:color w:val="000000"/>
                      <w:sz w:val="28"/>
                      <w:szCs w:val="28"/>
                    </w:rPr>
                    <w:t>BELEDİYE BAŞKANI</w:t>
                  </w:r>
                </w:p>
              </w:txbxContent>
            </v:textbox>
          </v:shape>
        </w:pict>
      </w:r>
    </w:p>
    <w:tbl>
      <w:tblPr>
        <w:tblW w:w="0" w:type="auto"/>
        <w:tblInd w:w="725" w:type="dxa"/>
        <w:tblLayout w:type="fixed"/>
        <w:tblCellMar>
          <w:left w:w="70" w:type="dxa"/>
          <w:right w:w="70" w:type="dxa"/>
        </w:tblCellMar>
        <w:tblLook w:val="0000"/>
      </w:tblPr>
      <w:tblGrid>
        <w:gridCol w:w="591"/>
        <w:gridCol w:w="163"/>
        <w:gridCol w:w="391"/>
        <w:gridCol w:w="367"/>
        <w:gridCol w:w="367"/>
        <w:gridCol w:w="367"/>
        <w:gridCol w:w="368"/>
        <w:gridCol w:w="368"/>
        <w:gridCol w:w="368"/>
        <w:gridCol w:w="368"/>
        <w:gridCol w:w="368"/>
        <w:gridCol w:w="368"/>
        <w:gridCol w:w="368"/>
        <w:gridCol w:w="368"/>
        <w:gridCol w:w="368"/>
        <w:gridCol w:w="368"/>
        <w:gridCol w:w="368"/>
        <w:gridCol w:w="368"/>
        <w:gridCol w:w="399"/>
        <w:gridCol w:w="163"/>
        <w:gridCol w:w="396"/>
      </w:tblGrid>
      <w:tr w:rsidR="001B28AC">
        <w:trPr>
          <w:trHeight w:val="188"/>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center"/>
          </w:tcPr>
          <w:p w:rsidR="001B28AC" w:rsidRDefault="001B28AC">
            <w:pPr>
              <w:snapToGrid w:val="0"/>
              <w:jc w:val="center"/>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lang w:eastAsia="tr-TR"/>
              </w:rPr>
            </w:pPr>
            <w:r>
              <w:rPr>
                <w:noProof/>
                <w:lang w:eastAsia="tr-TR"/>
              </w:rPr>
              <w:pict>
                <v:shape id="_x0000_s1030" type="#_x0000_t202" style="position:absolute;margin-left:246.15pt;margin-top:115.85pt;width:115.35pt;height:58.65pt;z-index:251635200;mso-wrap-distance-left:9.05pt;mso-wrap-distance-right:9.05pt;mso-position-horizontal-relative:text;mso-position-vertical-relative:text" fillcolor="#bfbfbf" strokeweight="2pt">
                  <v:fill color2="#404040"/>
                  <v:textbox style="mso-next-textbox:#_x0000_s1030" inset="13.8pt,13.8pt,13.8pt,13.8pt">
                    <w:txbxContent>
                      <w:p w:rsidR="001B28AC" w:rsidRDefault="001B28AC" w:rsidP="00D32B4B">
                        <w:pPr>
                          <w:pStyle w:val="NormalWeb"/>
                          <w:spacing w:before="0" w:after="0" w:line="200" w:lineRule="exact"/>
                          <w:jc w:val="center"/>
                        </w:pPr>
                        <w:r>
                          <w:rPr>
                            <w:rFonts w:ascii="Calibri" w:hAnsi="Calibri" w:cs="Calibri"/>
                            <w:b/>
                            <w:bCs/>
                            <w:color w:val="000000"/>
                            <w:sz w:val="20"/>
                          </w:rPr>
                          <w:t>İMAR VE ŞEHİRCİLİK MÜD.</w:t>
                        </w:r>
                      </w:p>
                    </w:txbxContent>
                  </v:textbox>
                </v:shape>
              </w:pict>
            </w:r>
            <w:r>
              <w:rPr>
                <w:noProof/>
                <w:lang w:eastAsia="tr-TR"/>
              </w:rPr>
              <w:pict>
                <v:shape id="_x0000_s1031" type="#_x0000_t202" style="position:absolute;margin-left:10.25pt;margin-top:.7pt;width:115.35pt;height:58.65pt;z-index:251638272;mso-wrap-distance-left:9.05pt;mso-wrap-distance-right:9.05pt;mso-position-horizontal-relative:text;mso-position-vertical-relative:text" fillcolor="#bfbfbf" strokeweight="2pt">
                  <v:fill color2="#404040"/>
                  <v:textbox style="mso-next-textbox:#_x0000_s1031" inset="13.8pt,13.8pt,13.8pt,13.8pt">
                    <w:txbxContent>
                      <w:p w:rsidR="001B28AC" w:rsidRDefault="001B28AC" w:rsidP="00D32B4B">
                        <w:pPr>
                          <w:pStyle w:val="NormalWeb"/>
                          <w:spacing w:before="0" w:after="0"/>
                          <w:jc w:val="center"/>
                        </w:pPr>
                        <w:r>
                          <w:rPr>
                            <w:b/>
                            <w:bCs/>
                            <w:color w:val="000000"/>
                            <w:sz w:val="22"/>
                            <w:szCs w:val="22"/>
                          </w:rPr>
                          <w:t>MECLİS</w:t>
                        </w:r>
                      </w:p>
                    </w:txbxContent>
                  </v:textbox>
                </v:shape>
              </w:pict>
            </w:r>
            <w:r>
              <w:rPr>
                <w:noProof/>
                <w:lang w:eastAsia="tr-TR"/>
              </w:rPr>
              <w:pict>
                <v:shape id="_x0000_s1032" type="#_x0000_t202" style="position:absolute;margin-left:131.4pt;margin-top:175.1pt;width:115.35pt;height:58.65pt;z-index:251639296;mso-wrap-distance-left:9.05pt;mso-wrap-distance-right:9.05pt;mso-position-horizontal-relative:text;mso-position-vertical-relative:text" fillcolor="#bfbfbf" strokeweight="2pt">
                  <v:fill color2="#404040"/>
                  <v:textbox style="mso-next-textbox:#_x0000_s1032" inset="13.8pt,13.8pt,13.8pt,13.8pt">
                    <w:txbxContent>
                      <w:p w:rsidR="001B28AC" w:rsidRDefault="001B28AC" w:rsidP="00D32B4B">
                        <w:pPr>
                          <w:pStyle w:val="NormalWeb"/>
                          <w:spacing w:before="0" w:after="0"/>
                          <w:jc w:val="center"/>
                        </w:pPr>
                        <w:r>
                          <w:rPr>
                            <w:b/>
                            <w:bCs/>
                            <w:color w:val="000000"/>
                            <w:sz w:val="16"/>
                            <w:szCs w:val="16"/>
                          </w:rPr>
                          <w:t>KÜLTÜR VE SOSYAL İŞLER MÜD.</w:t>
                        </w:r>
                      </w:p>
                    </w:txbxContent>
                  </v:textbox>
                </v:shape>
              </w:pict>
            </w:r>
            <w:r>
              <w:rPr>
                <w:noProof/>
                <w:lang w:eastAsia="tr-TR"/>
              </w:rPr>
              <w:pict>
                <v:shape id="_x0000_s1033" type="#_x0000_t202" style="position:absolute;margin-left:15.15pt;margin-top:116.6pt;width:115.35pt;height:58.65pt;z-index:251640320;mso-wrap-distance-left:9.05pt;mso-wrap-distance-right:9.05pt;mso-position-horizontal-relative:text;mso-position-vertical-relative:text" fillcolor="#bfbfbf" strokeweight="2pt">
                  <v:fill color2="#404040"/>
                  <v:textbox style="mso-next-textbox:#_x0000_s1033" inset="13.8pt,13.8pt,13.8pt,13.8pt">
                    <w:txbxContent>
                      <w:p w:rsidR="001B28AC" w:rsidRDefault="001B28AC" w:rsidP="00D32B4B">
                        <w:pPr>
                          <w:pStyle w:val="NormalWeb"/>
                          <w:spacing w:before="0" w:after="0" w:line="200" w:lineRule="exact"/>
                          <w:jc w:val="center"/>
                        </w:pPr>
                        <w:r>
                          <w:rPr>
                            <w:b/>
                            <w:bCs/>
                            <w:color w:val="000000"/>
                            <w:sz w:val="20"/>
                          </w:rPr>
                          <w:t>DESTEK HİZMETLERİ MÜD.</w:t>
                        </w:r>
                      </w:p>
                    </w:txbxContent>
                  </v:textbox>
                </v:shape>
              </w:pict>
            </w:r>
            <w:r>
              <w:rPr>
                <w:noProof/>
                <w:lang w:eastAsia="tr-TR"/>
              </w:rPr>
              <w:pict>
                <v:shape id="_x0000_s1034" type="#_x0000_t202" style="position:absolute;margin-left:-99.6pt;margin-top:176.6pt;width:115.35pt;height:58.65pt;z-index:251641344;mso-wrap-distance-left:9.05pt;mso-wrap-distance-right:9.05pt;mso-position-horizontal-relative:text;mso-position-vertical-relative:text" fillcolor="#bfbfbf" strokeweight="2pt">
                  <v:fill color2="#404040"/>
                  <v:textbox style="mso-next-textbox:#_x0000_s1034" inset="13.8pt,13.8pt,13.8pt,13.8pt">
                    <w:txbxContent>
                      <w:p w:rsidR="001B28AC" w:rsidRDefault="001B28AC" w:rsidP="00D32B4B">
                        <w:pPr>
                          <w:pStyle w:val="NormalWeb"/>
                          <w:spacing w:before="0" w:after="0" w:line="200" w:lineRule="exact"/>
                          <w:jc w:val="center"/>
                        </w:pPr>
                        <w:r>
                          <w:rPr>
                            <w:b/>
                            <w:bCs/>
                            <w:color w:val="000000"/>
                            <w:sz w:val="20"/>
                          </w:rPr>
                          <w:t>TEMİZLİK İŞLERİ MÜD.</w:t>
                        </w:r>
                      </w:p>
                    </w:txbxContent>
                  </v:textbox>
                </v:shape>
              </w:pict>
            </w:r>
            <w:r>
              <w:rPr>
                <w:noProof/>
                <w:lang w:eastAsia="tr-TR"/>
              </w:rPr>
              <w:pict>
                <v:shape id="_x0000_s1035" type="#_x0000_t202" style="position:absolute;margin-left:-100.35pt;margin-top:117.35pt;width:115.35pt;height:58.65pt;z-index:251642368;mso-wrap-distance-left:9.05pt;mso-wrap-distance-right:9.05pt;mso-position-horizontal-relative:text;mso-position-vertical-relative:text" fillcolor="#bfbfbf" strokeweight="2pt">
                  <v:fill color2="#404040"/>
                  <v:textbox style="mso-next-textbox:#_x0000_s1035" inset="13.8pt,13.8pt,13.8pt,13.8pt">
                    <w:txbxContent>
                      <w:p w:rsidR="001B28AC" w:rsidRDefault="001B28AC" w:rsidP="00D32B4B">
                        <w:pPr>
                          <w:pStyle w:val="NormalWeb"/>
                          <w:spacing w:before="0" w:after="0"/>
                          <w:jc w:val="center"/>
                        </w:pPr>
                        <w:r>
                          <w:rPr>
                            <w:b/>
                            <w:bCs/>
                            <w:color w:val="000000"/>
                            <w:sz w:val="20"/>
                          </w:rPr>
                          <w:t>FEN İŞLERİ MÜD.</w:t>
                        </w:r>
                      </w:p>
                    </w:txbxContent>
                  </v:textbox>
                </v:shape>
              </w:pict>
            </w:r>
            <w:r>
              <w:rPr>
                <w:noProof/>
                <w:lang w:eastAsia="tr-TR"/>
              </w:rPr>
              <w:pict>
                <v:shape id="_x0000_s1036" type="#_x0000_t202" style="position:absolute;margin-left:130.65pt;margin-top:115.85pt;width:115.35pt;height:58.65pt;z-index:251643392;mso-wrap-distance-left:9.05pt;mso-wrap-distance-right:9.05pt;mso-position-horizontal-relative:text;mso-position-vertical-relative:text" fillcolor="#bfbfbf" strokeweight="2pt">
                  <v:fill color2="#404040"/>
                  <v:textbox style="mso-next-textbox:#_x0000_s1036" inset="13.8pt,13.8pt,13.8pt,13.8pt">
                    <w:txbxContent>
                      <w:p w:rsidR="001B28AC" w:rsidRDefault="001B28AC" w:rsidP="00D32B4B">
                        <w:pPr>
                          <w:pStyle w:val="NormalWeb"/>
                          <w:spacing w:before="0" w:after="0" w:line="220" w:lineRule="exact"/>
                          <w:jc w:val="center"/>
                          <w:rPr>
                            <w:b/>
                            <w:bCs/>
                            <w:color w:val="000000"/>
                            <w:sz w:val="16"/>
                            <w:szCs w:val="16"/>
                          </w:rPr>
                        </w:pPr>
                        <w:r>
                          <w:rPr>
                            <w:b/>
                            <w:bCs/>
                            <w:color w:val="000000"/>
                            <w:sz w:val="16"/>
                            <w:szCs w:val="16"/>
                          </w:rPr>
                          <w:t>MALİ HİZMETLERİ</w:t>
                        </w:r>
                      </w:p>
                      <w:p w:rsidR="001B28AC" w:rsidRDefault="001B28AC" w:rsidP="00D32B4B">
                        <w:pPr>
                          <w:pStyle w:val="NormalWeb"/>
                          <w:spacing w:before="0" w:after="0" w:line="200" w:lineRule="exact"/>
                          <w:jc w:val="center"/>
                        </w:pPr>
                        <w:r>
                          <w:rPr>
                            <w:b/>
                            <w:bCs/>
                            <w:color w:val="000000"/>
                            <w:sz w:val="16"/>
                            <w:szCs w:val="16"/>
                          </w:rPr>
                          <w:t>MÜD</w:t>
                        </w:r>
                        <w:r>
                          <w:rPr>
                            <w:b/>
                            <w:bCs/>
                            <w:color w:val="000000"/>
                            <w:sz w:val="20"/>
                          </w:rPr>
                          <w:t>.</w:t>
                        </w:r>
                      </w:p>
                    </w:txbxContent>
                  </v:textbox>
                </v:shape>
              </w:pict>
            </w:r>
            <w:r>
              <w:rPr>
                <w:noProof/>
                <w:lang w:eastAsia="tr-TR"/>
              </w:rPr>
              <w:pict>
                <v:shape id="_x0000_s1037" type="#_x0000_t202" style="position:absolute;margin-left:246.9pt;margin-top:175.1pt;width:115.35pt;height:58.65pt;z-index:251644416;mso-wrap-distance-left:9.05pt;mso-wrap-distance-right:9.05pt;mso-position-horizontal-relative:text;mso-position-vertical-relative:text" fillcolor="#bfbfbf" strokeweight="2pt">
                  <v:fill color2="#404040"/>
                  <v:textbox style="mso-next-textbox:#_x0000_s1037" inset="13.8pt,13.8pt,13.8pt,13.8pt">
                    <w:txbxContent>
                      <w:p w:rsidR="001B28AC" w:rsidRDefault="001B28AC" w:rsidP="00D32B4B">
                        <w:pPr>
                          <w:pStyle w:val="NormalWeb"/>
                          <w:spacing w:before="0" w:after="0" w:line="200" w:lineRule="exact"/>
                          <w:jc w:val="center"/>
                        </w:pPr>
                        <w:r>
                          <w:rPr>
                            <w:b/>
                            <w:bCs/>
                            <w:color w:val="000000"/>
                            <w:sz w:val="20"/>
                          </w:rPr>
                          <w:t>YAZI İŞLERİ MÜD.</w:t>
                        </w:r>
                      </w:p>
                    </w:txbxContent>
                  </v:textbox>
                </v:shape>
              </w:pict>
            </w:r>
            <w:r>
              <w:rPr>
                <w:noProof/>
                <w:lang w:eastAsia="tr-TR"/>
              </w:rPr>
              <w:pict>
                <v:shape id="_x0000_s1038" type="#_x0000_t202" style="position:absolute;margin-left:15.9pt;margin-top:175.85pt;width:115.35pt;height:58.65pt;z-index:251645440;mso-wrap-distance-left:9.05pt;mso-wrap-distance-right:9.05pt;mso-position-horizontal-relative:text;mso-position-vertical-relative:text" fillcolor="#bfbfbf" strokeweight="2pt">
                  <v:fill color2="#404040"/>
                  <v:textbox style="mso-next-textbox:#_x0000_s1038" inset="13.8pt,13.8pt,13.8pt,13.8pt">
                    <w:txbxContent>
                      <w:p w:rsidR="001B28AC" w:rsidRDefault="001B28AC" w:rsidP="00D32B4B">
                        <w:pPr>
                          <w:pStyle w:val="NormalWeb"/>
                          <w:spacing w:before="0" w:after="0"/>
                          <w:jc w:val="center"/>
                        </w:pPr>
                        <w:r>
                          <w:rPr>
                            <w:b/>
                            <w:bCs/>
                            <w:color w:val="000000"/>
                            <w:sz w:val="16"/>
                            <w:szCs w:val="16"/>
                          </w:rPr>
                          <w:t>İNSAN KAYNAKLARI VE PERSONEL</w:t>
                        </w:r>
                        <w:r>
                          <w:rPr>
                            <w:b/>
                            <w:bCs/>
                            <w:color w:val="000000"/>
                            <w:sz w:val="20"/>
                          </w:rPr>
                          <w:t xml:space="preserve"> </w:t>
                        </w:r>
                        <w:r>
                          <w:rPr>
                            <w:b/>
                            <w:bCs/>
                            <w:color w:val="000000"/>
                            <w:sz w:val="16"/>
                            <w:szCs w:val="16"/>
                          </w:rPr>
                          <w:t>MÜD.</w:t>
                        </w:r>
                      </w:p>
                    </w:txbxContent>
                  </v:textbox>
                </v:shape>
              </w:pict>
            </w:r>
            <w:r>
              <w:rPr>
                <w:noProof/>
                <w:lang w:eastAsia="tr-TR"/>
              </w:rPr>
              <w:pict>
                <v:shape id="_x0000_s1039" type="#_x0000_t202" style="position:absolute;margin-left:-100.35pt;margin-top:235.85pt;width:115.35pt;height:58.65pt;z-index:251646464;mso-wrap-distance-left:9.05pt;mso-wrap-distance-right:9.05pt;mso-position-horizontal-relative:text;mso-position-vertical-relative:text" fillcolor="#bfbfbf" strokeweight="2pt">
                  <v:fill color2="#404040"/>
                  <v:textbox style="mso-next-textbox:#_x0000_s1039" inset="13.8pt,13.8pt,13.8pt,13.8pt">
                    <w:txbxContent>
                      <w:p w:rsidR="001B28AC" w:rsidRDefault="001B28AC" w:rsidP="00D32B4B">
                        <w:pPr>
                          <w:pStyle w:val="NormalWeb"/>
                          <w:spacing w:before="0" w:after="0" w:line="220" w:lineRule="exact"/>
                          <w:jc w:val="center"/>
                        </w:pPr>
                        <w:r>
                          <w:rPr>
                            <w:b/>
                            <w:bCs/>
                            <w:color w:val="000000"/>
                            <w:sz w:val="20"/>
                          </w:rPr>
                          <w:t>ZABITA MÜDÜRLÜĞÜ</w:t>
                        </w:r>
                      </w:p>
                    </w:txbxContent>
                  </v:textbox>
                </v:shape>
              </w:pict>
            </w:r>
            <w:r>
              <w:rPr>
                <w:noProof/>
                <w:lang w:eastAsia="tr-TR"/>
              </w:rPr>
              <w:pict>
                <v:shape id="_x0000_s1040" type="#_x0000_t202" style="position:absolute;margin-left:247.65pt;margin-top:234.35pt;width:115.35pt;height:58.65pt;z-index:251647488;mso-wrap-distance-left:9.05pt;mso-wrap-distance-right:9.05pt;mso-position-horizontal-relative:text;mso-position-vertical-relative:text" fillcolor="#bfbfbf" strokeweight="2pt">
                  <v:fill color2="#404040"/>
                  <v:textbox style="mso-next-textbox:#_x0000_s1040" inset="13.8pt,13.8pt,13.8pt,13.8pt">
                    <w:txbxContent>
                      <w:p w:rsidR="001B28AC" w:rsidRDefault="001B28AC" w:rsidP="00D32B4B">
                        <w:pPr>
                          <w:pStyle w:val="NormalWeb"/>
                          <w:spacing w:before="0" w:after="0"/>
                          <w:jc w:val="center"/>
                        </w:pPr>
                        <w:r>
                          <w:rPr>
                            <w:b/>
                            <w:bCs/>
                            <w:color w:val="000000"/>
                            <w:sz w:val="20"/>
                          </w:rPr>
                          <w:t>İTFAİYE MÜDÜRLÜĞÜ</w:t>
                        </w:r>
                      </w:p>
                    </w:txbxContent>
                  </v:textbox>
                </v:shape>
              </w:pict>
            </w: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lang w:eastAsia="tr-TR"/>
              </w:rPr>
            </w:pPr>
            <w:r>
              <w:rPr>
                <w:noProof/>
                <w:lang w:eastAsia="tr-TR"/>
              </w:rPr>
              <w:pict>
                <v:shape id="_x0000_s1041" type="#_x0000_t202" style="position:absolute;margin-left:-4.7pt;margin-top:.7pt;width:115.35pt;height:58.65pt;z-index:251637248;mso-wrap-distance-left:9.05pt;mso-wrap-distance-right:9.05pt;mso-position-horizontal-relative:text;mso-position-vertical-relative:text" fillcolor="#bfbfbf" strokeweight="2pt">
                  <v:fill color2="#404040"/>
                  <v:textbox style="mso-next-textbox:#_x0000_s1041" inset="13.8pt,13.8pt,13.8pt,13.8pt">
                    <w:txbxContent>
                      <w:p w:rsidR="001B28AC" w:rsidRDefault="001B28AC" w:rsidP="00D32B4B">
                        <w:pPr>
                          <w:pStyle w:val="NormalWeb"/>
                          <w:spacing w:before="0" w:after="0"/>
                          <w:jc w:val="center"/>
                        </w:pPr>
                        <w:r>
                          <w:rPr>
                            <w:b/>
                            <w:bCs/>
                            <w:color w:val="000000"/>
                            <w:sz w:val="22"/>
                            <w:szCs w:val="22"/>
                          </w:rPr>
                          <w:t>ENCÜMEN</w:t>
                        </w:r>
                      </w:p>
                    </w:txbxContent>
                  </v:textbox>
                </v:shape>
              </w:pict>
            </w: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lang w:eastAsia="tr-TR"/>
              </w:rPr>
            </w:pPr>
            <w:r>
              <w:rPr>
                <w:noProof/>
                <w:lang w:eastAsia="tr-TR"/>
              </w:rPr>
              <w:pict>
                <v:shape id="_x0000_s1042" type="#_x0000_t202" style="position:absolute;margin-left:8.6pt;margin-top:-3.05pt;width:115.35pt;height:58.65pt;z-index:251636224;mso-wrap-distance-left:9.05pt;mso-wrap-distance-right:9.05pt;mso-position-horizontal-relative:text;mso-position-vertical-relative:text" fillcolor="#bfbfbf" strokeweight="2pt">
                  <v:fill color2="#404040"/>
                  <v:textbox style="mso-next-textbox:#_x0000_s1042" inset="13.8pt,13.8pt,13.8pt,13.8pt">
                    <w:txbxContent>
                      <w:p w:rsidR="001B28AC" w:rsidRDefault="001B28AC" w:rsidP="00D32B4B">
                        <w:pPr>
                          <w:pStyle w:val="NormalWeb"/>
                          <w:spacing w:before="0" w:after="0"/>
                          <w:jc w:val="center"/>
                        </w:pPr>
                        <w:r>
                          <w:rPr>
                            <w:b/>
                            <w:bCs/>
                            <w:color w:val="000000"/>
                            <w:sz w:val="22"/>
                            <w:szCs w:val="22"/>
                          </w:rPr>
                          <w:t>BAŞKAN YARDIMCISI</w:t>
                        </w:r>
                      </w:p>
                    </w:txbxContent>
                  </v:textbox>
                </v:shape>
              </w:pict>
            </w: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18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24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303"/>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455"/>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r w:rsidR="001B28AC">
        <w:trPr>
          <w:trHeight w:val="121"/>
        </w:trPr>
        <w:tc>
          <w:tcPr>
            <w:tcW w:w="591"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1"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7"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68" w:type="dxa"/>
            <w:vAlign w:val="bottom"/>
          </w:tcPr>
          <w:p w:rsidR="001B28AC" w:rsidRDefault="001B28AC">
            <w:pPr>
              <w:snapToGrid w:val="0"/>
              <w:rPr>
                <w:color w:val="000000"/>
              </w:rPr>
            </w:pPr>
          </w:p>
        </w:tc>
        <w:tc>
          <w:tcPr>
            <w:tcW w:w="399" w:type="dxa"/>
            <w:vAlign w:val="bottom"/>
          </w:tcPr>
          <w:p w:rsidR="001B28AC" w:rsidRDefault="001B28AC">
            <w:pPr>
              <w:snapToGrid w:val="0"/>
              <w:rPr>
                <w:color w:val="000000"/>
              </w:rPr>
            </w:pPr>
          </w:p>
        </w:tc>
        <w:tc>
          <w:tcPr>
            <w:tcW w:w="163" w:type="dxa"/>
            <w:vAlign w:val="bottom"/>
          </w:tcPr>
          <w:p w:rsidR="001B28AC" w:rsidRDefault="001B28AC">
            <w:pPr>
              <w:snapToGrid w:val="0"/>
              <w:rPr>
                <w:color w:val="000000"/>
              </w:rPr>
            </w:pPr>
          </w:p>
        </w:tc>
        <w:tc>
          <w:tcPr>
            <w:tcW w:w="396" w:type="dxa"/>
            <w:vAlign w:val="bottom"/>
          </w:tcPr>
          <w:p w:rsidR="001B28AC" w:rsidRDefault="001B28AC">
            <w:pPr>
              <w:snapToGrid w:val="0"/>
              <w:rPr>
                <w:color w:val="000000"/>
              </w:rPr>
            </w:pPr>
          </w:p>
        </w:tc>
      </w:tr>
    </w:tbl>
    <w:p w:rsidR="001B28AC" w:rsidRDefault="001B28AC">
      <w:pPr>
        <w:pStyle w:val="Gvdemetni111"/>
        <w:shd w:val="clear" w:color="auto" w:fill="auto"/>
        <w:tabs>
          <w:tab w:val="left" w:pos="416"/>
        </w:tabs>
        <w:spacing w:after="0" w:line="300" w:lineRule="exact"/>
        <w:jc w:val="both"/>
        <w:rPr>
          <w:rFonts w:ascii="Times New Roman" w:hAnsi="Times New Roman" w:cs="Times New Roman"/>
          <w:b w:val="0"/>
        </w:rPr>
      </w:pPr>
    </w:p>
    <w:p w:rsidR="001B28AC" w:rsidRDefault="001B28AC">
      <w:pPr>
        <w:pStyle w:val="Gvdemetni111"/>
        <w:shd w:val="clear" w:color="auto" w:fill="auto"/>
        <w:tabs>
          <w:tab w:val="left" w:pos="416"/>
        </w:tabs>
        <w:spacing w:after="0" w:line="300" w:lineRule="exact"/>
        <w:jc w:val="both"/>
        <w:rPr>
          <w:rFonts w:ascii="Times New Roman" w:hAnsi="Times New Roman" w:cs="Times New Roman"/>
          <w:b w:val="0"/>
        </w:rPr>
      </w:pPr>
    </w:p>
    <w:p w:rsidR="001B28AC" w:rsidRDefault="001B28AC">
      <w:pPr>
        <w:pStyle w:val="Gvdemetni111"/>
        <w:shd w:val="clear" w:color="auto" w:fill="auto"/>
        <w:tabs>
          <w:tab w:val="left" w:pos="416"/>
        </w:tabs>
        <w:spacing w:after="0" w:line="300" w:lineRule="exact"/>
        <w:jc w:val="both"/>
        <w:rPr>
          <w:rFonts w:ascii="Times New Roman" w:hAnsi="Times New Roman" w:cs="Times New Roman"/>
          <w:b w:val="0"/>
        </w:rPr>
      </w:pPr>
    </w:p>
    <w:p w:rsidR="001B28AC" w:rsidRDefault="001B28AC">
      <w:pPr>
        <w:pStyle w:val="Gvdemetni111"/>
        <w:shd w:val="clear" w:color="auto" w:fill="auto"/>
        <w:tabs>
          <w:tab w:val="left" w:pos="416"/>
        </w:tabs>
        <w:spacing w:after="0" w:line="300" w:lineRule="exact"/>
        <w:jc w:val="both"/>
        <w:rPr>
          <w:rFonts w:ascii="Times New Roman" w:hAnsi="Times New Roman" w:cs="Times New Roman"/>
          <w:b w:val="0"/>
          <w:bCs w:val="0"/>
          <w:sz w:val="24"/>
          <w:szCs w:val="24"/>
        </w:rPr>
      </w:pPr>
      <w:r>
        <w:rPr>
          <w:rFonts w:ascii="Times New Roman" w:hAnsi="Times New Roman" w:cs="Times New Roman"/>
          <w:b w:val="0"/>
        </w:rPr>
        <w:t>3.</w:t>
      </w:r>
      <w:r>
        <w:rPr>
          <w:rStyle w:val="Gvdemetni113"/>
          <w:rFonts w:ascii="Times New Roman" w:hAnsi="Times New Roman" w:cs="Times New Roman"/>
          <w:bCs w:val="0"/>
          <w:lang w:eastAsia="zh-CN"/>
        </w:rPr>
        <w:t>BİLGİ VE TEKNOLOJİK KAYNAKLAR</w:t>
      </w:r>
    </w:p>
    <w:p w:rsidR="001B28AC" w:rsidRDefault="001B28AC">
      <w:pPr>
        <w:pStyle w:val="TOC4"/>
        <w:shd w:val="clear" w:color="auto" w:fill="auto"/>
        <w:tabs>
          <w:tab w:val="right" w:leader="dot" w:pos="9077"/>
        </w:tabs>
        <w:spacing w:before="0"/>
      </w:pPr>
      <w:bookmarkStart w:id="5" w:name="bookmark28"/>
      <w:r>
        <w:rPr>
          <w:rFonts w:ascii="Times New Roman" w:hAnsi="Times New Roman" w:cs="Times New Roman"/>
          <w:b w:val="0"/>
          <w:bCs w:val="0"/>
          <w:sz w:val="24"/>
          <w:szCs w:val="24"/>
        </w:rPr>
        <w:t xml:space="preserve">            Teknolojik alt yapı yetersizdir.</w:t>
      </w:r>
    </w:p>
    <w:p w:rsidR="001B28AC" w:rsidRDefault="001B28AC">
      <w:pPr>
        <w:jc w:val="both"/>
        <w:rPr>
          <w:rStyle w:val="Gvdemetni113"/>
          <w:rFonts w:ascii="Times New Roman" w:hAnsi="Times New Roman"/>
          <w:b w:val="0"/>
          <w:szCs w:val="30"/>
          <w:lang w:eastAsia="zh-CN"/>
        </w:rPr>
      </w:pPr>
      <w:r>
        <w:t>Belediye internet sitesi yenilenmiştir. Aktif hizmetlerin her an güncel tutulması belediye birimleri arasında koordineli olarak yürütülmektedir.</w:t>
      </w:r>
    </w:p>
    <w:p w:rsidR="001B28AC" w:rsidRDefault="001B28AC">
      <w:pPr>
        <w:pStyle w:val="Gvdemetni111"/>
        <w:shd w:val="clear" w:color="auto" w:fill="auto"/>
        <w:tabs>
          <w:tab w:val="left" w:pos="426"/>
        </w:tabs>
        <w:spacing w:after="0" w:line="300" w:lineRule="exact"/>
        <w:jc w:val="both"/>
        <w:rPr>
          <w:rFonts w:ascii="Times New Roman" w:hAnsi="Times New Roman" w:cs="Times New Roman"/>
          <w:sz w:val="22"/>
          <w:szCs w:val="22"/>
        </w:rPr>
      </w:pPr>
      <w:r>
        <w:rPr>
          <w:rStyle w:val="Gvdemetni113"/>
          <w:rFonts w:ascii="Times New Roman" w:hAnsi="Times New Roman" w:cs="Times New Roman"/>
          <w:bCs w:val="0"/>
          <w:lang w:eastAsia="zh-CN"/>
        </w:rPr>
        <w:t>4. İNSAN KAYNAKLARI</w:t>
      </w:r>
      <w:bookmarkEnd w:id="5"/>
    </w:p>
    <w:p w:rsidR="001B28AC" w:rsidRDefault="001B28AC">
      <w:pPr>
        <w:pStyle w:val="Tabloyazs1"/>
        <w:shd w:val="clear" w:color="auto" w:fill="auto"/>
        <w:ind w:firstLine="708"/>
        <w:rPr>
          <w:rFonts w:cs="Times New Roman"/>
          <w:sz w:val="2"/>
          <w:szCs w:val="2"/>
        </w:rPr>
      </w:pPr>
      <w:r>
        <w:rPr>
          <w:rFonts w:ascii="Times New Roman" w:hAnsi="Times New Roman" w:cs="Times New Roman"/>
          <w:sz w:val="22"/>
          <w:szCs w:val="22"/>
        </w:rPr>
        <w:t>Suşehri Belediyesi yapmış olduğu hizmetleri 103</w:t>
      </w:r>
      <w:r>
        <w:rPr>
          <w:rFonts w:ascii="Times New Roman" w:hAnsi="Times New Roman" w:cs="Times New Roman"/>
          <w:color w:val="FF0000"/>
          <w:sz w:val="22"/>
          <w:szCs w:val="22"/>
        </w:rPr>
        <w:t xml:space="preserve"> </w:t>
      </w:r>
      <w:r>
        <w:rPr>
          <w:rFonts w:ascii="Times New Roman" w:hAnsi="Times New Roman" w:cs="Times New Roman"/>
          <w:sz w:val="22"/>
          <w:szCs w:val="22"/>
        </w:rPr>
        <w:t>kişilik bir personel kadrosuyla yerine getirmektedir. Personellerin statülerine göre dağılımları aşağıdaki tablodaki gibidir;</w:t>
      </w:r>
    </w:p>
    <w:p w:rsidR="001B28AC" w:rsidRDefault="001B28AC">
      <w:pPr>
        <w:rPr>
          <w:sz w:val="2"/>
          <w:szCs w:val="2"/>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sz w:val="2"/>
          <w:szCs w:val="2"/>
        </w:rPr>
      </w:pPr>
    </w:p>
    <w:tbl>
      <w:tblPr>
        <w:tblW w:w="0" w:type="auto"/>
        <w:tblLayout w:type="fixed"/>
        <w:tblCellMar>
          <w:left w:w="70" w:type="dxa"/>
          <w:right w:w="70" w:type="dxa"/>
        </w:tblCellMar>
        <w:tblLook w:val="0000"/>
      </w:tblPr>
      <w:tblGrid>
        <w:gridCol w:w="5184"/>
        <w:gridCol w:w="2030"/>
        <w:gridCol w:w="691"/>
        <w:gridCol w:w="1809"/>
      </w:tblGrid>
      <w:tr w:rsidR="001B28AC">
        <w:trPr>
          <w:trHeight w:val="360"/>
        </w:trPr>
        <w:tc>
          <w:tcPr>
            <w:tcW w:w="5184"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r>
              <w:rPr>
                <w:b/>
                <w:bCs/>
              </w:rPr>
              <w:t>Personelin Dağılımı</w:t>
            </w:r>
          </w:p>
        </w:tc>
        <w:tc>
          <w:tcPr>
            <w:tcW w:w="2030"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pPr>
              <w:jc w:val="center"/>
            </w:pPr>
            <w:r>
              <w:rPr>
                <w:b/>
                <w:bCs/>
              </w:rPr>
              <w:t>Kişi Sayısı</w:t>
            </w:r>
          </w:p>
        </w:tc>
        <w:tc>
          <w:tcPr>
            <w:tcW w:w="691" w:type="dxa"/>
            <w:tcBorders>
              <w:top w:val="double" w:sz="4" w:space="0" w:color="000000"/>
              <w:left w:val="double" w:sz="4" w:space="0" w:color="000000"/>
              <w:bottom w:val="double" w:sz="4" w:space="0" w:color="000000"/>
              <w:right w:val="double" w:sz="4" w:space="0" w:color="000000"/>
            </w:tcBorders>
            <w:vAlign w:val="bottom"/>
          </w:tcPr>
          <w:p w:rsidR="001B28AC" w:rsidRDefault="001B28AC">
            <w:r>
              <w:t> </w:t>
            </w:r>
          </w:p>
        </w:tc>
        <w:tc>
          <w:tcPr>
            <w:tcW w:w="1809"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pPr>
              <w:jc w:val="center"/>
            </w:pPr>
            <w:r>
              <w:rPr>
                <w:b/>
                <w:bCs/>
              </w:rPr>
              <w:t>Yüzde</w:t>
            </w:r>
          </w:p>
        </w:tc>
      </w:tr>
      <w:tr w:rsidR="001B28AC">
        <w:trPr>
          <w:trHeight w:val="360"/>
        </w:trPr>
        <w:tc>
          <w:tcPr>
            <w:tcW w:w="5184"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r>
              <w:rPr>
                <w:b/>
                <w:bCs/>
              </w:rPr>
              <w:t>Memur+Başkan</w:t>
            </w:r>
          </w:p>
        </w:tc>
        <w:tc>
          <w:tcPr>
            <w:tcW w:w="2030"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pPr>
              <w:jc w:val="center"/>
            </w:pPr>
            <w:r>
              <w:t>33</w:t>
            </w:r>
          </w:p>
        </w:tc>
        <w:tc>
          <w:tcPr>
            <w:tcW w:w="691" w:type="dxa"/>
            <w:tcBorders>
              <w:top w:val="double" w:sz="4" w:space="0" w:color="000000"/>
              <w:left w:val="double" w:sz="4" w:space="0" w:color="000000"/>
              <w:bottom w:val="double" w:sz="4" w:space="0" w:color="000000"/>
              <w:right w:val="double" w:sz="4" w:space="0" w:color="000000"/>
            </w:tcBorders>
            <w:vAlign w:val="bottom"/>
          </w:tcPr>
          <w:p w:rsidR="001B28AC" w:rsidRDefault="001B28AC">
            <w:r>
              <w:t> </w:t>
            </w:r>
          </w:p>
        </w:tc>
        <w:tc>
          <w:tcPr>
            <w:tcW w:w="1809" w:type="dxa"/>
            <w:tcBorders>
              <w:top w:val="double" w:sz="4" w:space="0" w:color="000000"/>
              <w:left w:val="double" w:sz="4" w:space="0" w:color="000000"/>
              <w:bottom w:val="double" w:sz="4" w:space="0" w:color="000000"/>
              <w:right w:val="double" w:sz="4" w:space="0" w:color="000000"/>
            </w:tcBorders>
            <w:shd w:val="clear" w:color="auto" w:fill="FFFFFF"/>
            <w:vAlign w:val="bottom"/>
          </w:tcPr>
          <w:p w:rsidR="001B28AC" w:rsidRDefault="001B28AC">
            <w:pPr>
              <w:jc w:val="center"/>
            </w:pPr>
            <w:r>
              <w:rPr>
                <w:rFonts w:ascii="Arial TUR" w:hAnsi="Arial TUR" w:cs="Arial TUR"/>
                <w:sz w:val="20"/>
                <w:szCs w:val="20"/>
              </w:rPr>
              <w:t>24,63</w:t>
            </w:r>
          </w:p>
        </w:tc>
      </w:tr>
      <w:tr w:rsidR="001B28AC">
        <w:trPr>
          <w:trHeight w:val="360"/>
        </w:trPr>
        <w:tc>
          <w:tcPr>
            <w:tcW w:w="5184"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r>
              <w:rPr>
                <w:b/>
                <w:bCs/>
              </w:rPr>
              <w:t>İşçi</w:t>
            </w:r>
          </w:p>
        </w:tc>
        <w:tc>
          <w:tcPr>
            <w:tcW w:w="2030" w:type="dxa"/>
            <w:tcBorders>
              <w:top w:val="double" w:sz="4" w:space="0" w:color="000000"/>
              <w:left w:val="double" w:sz="4" w:space="0" w:color="000000"/>
              <w:bottom w:val="double" w:sz="4" w:space="0" w:color="000000"/>
              <w:right w:val="double" w:sz="4" w:space="0" w:color="000000"/>
            </w:tcBorders>
            <w:shd w:val="clear" w:color="auto" w:fill="FFFFFF"/>
            <w:vAlign w:val="bottom"/>
          </w:tcPr>
          <w:p w:rsidR="001B28AC" w:rsidRDefault="001B28AC">
            <w:pPr>
              <w:jc w:val="center"/>
            </w:pPr>
            <w:r>
              <w:t>16</w:t>
            </w:r>
          </w:p>
        </w:tc>
        <w:tc>
          <w:tcPr>
            <w:tcW w:w="691" w:type="dxa"/>
            <w:tcBorders>
              <w:top w:val="double" w:sz="4" w:space="0" w:color="000000"/>
              <w:left w:val="double" w:sz="4" w:space="0" w:color="000000"/>
              <w:bottom w:val="double" w:sz="4" w:space="0" w:color="000000"/>
              <w:right w:val="double" w:sz="4" w:space="0" w:color="000000"/>
            </w:tcBorders>
            <w:vAlign w:val="bottom"/>
          </w:tcPr>
          <w:p w:rsidR="001B28AC" w:rsidRDefault="001B28AC">
            <w:r>
              <w:t> </w:t>
            </w:r>
          </w:p>
        </w:tc>
        <w:tc>
          <w:tcPr>
            <w:tcW w:w="1809" w:type="dxa"/>
            <w:tcBorders>
              <w:top w:val="double" w:sz="4" w:space="0" w:color="000000"/>
              <w:left w:val="double" w:sz="4" w:space="0" w:color="000000"/>
              <w:bottom w:val="double" w:sz="4" w:space="0" w:color="000000"/>
              <w:right w:val="double" w:sz="4" w:space="0" w:color="000000"/>
            </w:tcBorders>
            <w:shd w:val="clear" w:color="auto" w:fill="FFFFFF"/>
            <w:vAlign w:val="bottom"/>
          </w:tcPr>
          <w:p w:rsidR="001B28AC" w:rsidRDefault="001B28AC">
            <w:pPr>
              <w:jc w:val="center"/>
            </w:pPr>
            <w:r>
              <w:rPr>
                <w:rFonts w:ascii="Arial TUR" w:hAnsi="Arial TUR" w:cs="Arial TUR"/>
                <w:sz w:val="20"/>
                <w:szCs w:val="20"/>
              </w:rPr>
              <w:t>11,94</w:t>
            </w:r>
          </w:p>
        </w:tc>
      </w:tr>
      <w:tr w:rsidR="001B28AC">
        <w:trPr>
          <w:trHeight w:val="360"/>
        </w:trPr>
        <w:tc>
          <w:tcPr>
            <w:tcW w:w="5184"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r>
              <w:rPr>
                <w:b/>
                <w:bCs/>
              </w:rPr>
              <w:t>Bel su Şirket Çalışanı (hizmet alımı)</w:t>
            </w:r>
          </w:p>
        </w:tc>
        <w:tc>
          <w:tcPr>
            <w:tcW w:w="2030" w:type="dxa"/>
            <w:tcBorders>
              <w:top w:val="double" w:sz="4" w:space="0" w:color="000000"/>
              <w:left w:val="double" w:sz="4" w:space="0" w:color="000000"/>
              <w:bottom w:val="double" w:sz="4" w:space="0" w:color="000000"/>
              <w:right w:val="double" w:sz="4" w:space="0" w:color="000000"/>
            </w:tcBorders>
            <w:shd w:val="clear" w:color="auto" w:fill="FFFFFF"/>
            <w:vAlign w:val="bottom"/>
          </w:tcPr>
          <w:p w:rsidR="001B28AC" w:rsidRDefault="001B28AC">
            <w:pPr>
              <w:jc w:val="center"/>
            </w:pPr>
            <w:r>
              <w:t>84</w:t>
            </w:r>
          </w:p>
        </w:tc>
        <w:tc>
          <w:tcPr>
            <w:tcW w:w="691" w:type="dxa"/>
            <w:tcBorders>
              <w:top w:val="double" w:sz="4" w:space="0" w:color="000000"/>
              <w:left w:val="double" w:sz="4" w:space="0" w:color="000000"/>
              <w:bottom w:val="double" w:sz="4" w:space="0" w:color="000000"/>
              <w:right w:val="double" w:sz="4" w:space="0" w:color="000000"/>
            </w:tcBorders>
            <w:vAlign w:val="bottom"/>
          </w:tcPr>
          <w:p w:rsidR="001B28AC" w:rsidRDefault="001B28AC">
            <w:r>
              <w:t> </w:t>
            </w:r>
          </w:p>
        </w:tc>
        <w:tc>
          <w:tcPr>
            <w:tcW w:w="1809" w:type="dxa"/>
            <w:tcBorders>
              <w:top w:val="double" w:sz="4" w:space="0" w:color="000000"/>
              <w:left w:val="double" w:sz="4" w:space="0" w:color="000000"/>
              <w:bottom w:val="double" w:sz="4" w:space="0" w:color="000000"/>
              <w:right w:val="double" w:sz="4" w:space="0" w:color="000000"/>
            </w:tcBorders>
            <w:shd w:val="clear" w:color="auto" w:fill="FFFFFF"/>
            <w:vAlign w:val="bottom"/>
          </w:tcPr>
          <w:p w:rsidR="001B28AC" w:rsidRDefault="001B28AC">
            <w:pPr>
              <w:jc w:val="center"/>
            </w:pPr>
            <w:r>
              <w:rPr>
                <w:rFonts w:ascii="Arial TUR" w:hAnsi="Arial TUR" w:cs="Arial TUR"/>
                <w:sz w:val="20"/>
                <w:szCs w:val="20"/>
              </w:rPr>
              <w:t>62,69</w:t>
            </w:r>
          </w:p>
        </w:tc>
      </w:tr>
      <w:tr w:rsidR="001B28AC">
        <w:trPr>
          <w:trHeight w:val="360"/>
        </w:trPr>
        <w:tc>
          <w:tcPr>
            <w:tcW w:w="5184"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r>
              <w:rPr>
                <w:b/>
                <w:bCs/>
              </w:rPr>
              <w:t>AVUKAT (22  H MAD. HİZMET ALIMI)</w:t>
            </w:r>
          </w:p>
        </w:tc>
        <w:tc>
          <w:tcPr>
            <w:tcW w:w="2030" w:type="dxa"/>
            <w:tcBorders>
              <w:top w:val="double" w:sz="4" w:space="0" w:color="000000"/>
              <w:left w:val="double" w:sz="4" w:space="0" w:color="000000"/>
              <w:bottom w:val="double" w:sz="4" w:space="0" w:color="000000"/>
              <w:right w:val="double" w:sz="4" w:space="0" w:color="000000"/>
            </w:tcBorders>
            <w:shd w:val="clear" w:color="auto" w:fill="FFFFFF"/>
            <w:vAlign w:val="bottom"/>
          </w:tcPr>
          <w:p w:rsidR="001B28AC" w:rsidRDefault="001B28AC">
            <w:pPr>
              <w:jc w:val="center"/>
            </w:pPr>
            <w:r>
              <w:t>1</w:t>
            </w:r>
          </w:p>
        </w:tc>
        <w:tc>
          <w:tcPr>
            <w:tcW w:w="691" w:type="dxa"/>
            <w:tcBorders>
              <w:top w:val="double" w:sz="4" w:space="0" w:color="000000"/>
              <w:left w:val="double" w:sz="4" w:space="0" w:color="000000"/>
              <w:bottom w:val="double" w:sz="4" w:space="0" w:color="000000"/>
              <w:right w:val="double" w:sz="4" w:space="0" w:color="000000"/>
            </w:tcBorders>
            <w:vAlign w:val="bottom"/>
          </w:tcPr>
          <w:p w:rsidR="001B28AC" w:rsidRDefault="001B28AC">
            <w:r>
              <w:t> </w:t>
            </w:r>
          </w:p>
        </w:tc>
        <w:tc>
          <w:tcPr>
            <w:tcW w:w="1809" w:type="dxa"/>
            <w:tcBorders>
              <w:top w:val="double" w:sz="4" w:space="0" w:color="000000"/>
              <w:left w:val="double" w:sz="4" w:space="0" w:color="000000"/>
              <w:bottom w:val="double" w:sz="4" w:space="0" w:color="000000"/>
              <w:right w:val="double" w:sz="4" w:space="0" w:color="000000"/>
            </w:tcBorders>
            <w:shd w:val="clear" w:color="auto" w:fill="FFFFFF"/>
            <w:vAlign w:val="bottom"/>
          </w:tcPr>
          <w:p w:rsidR="001B28AC" w:rsidRDefault="001B28AC">
            <w:pPr>
              <w:jc w:val="center"/>
            </w:pPr>
            <w:r>
              <w:rPr>
                <w:rFonts w:ascii="Arial" w:hAnsi="Arial" w:cs="Arial"/>
                <w:sz w:val="20"/>
                <w:szCs w:val="20"/>
              </w:rPr>
              <w:t>0,75</w:t>
            </w:r>
          </w:p>
        </w:tc>
      </w:tr>
      <w:tr w:rsidR="001B28AC">
        <w:trPr>
          <w:trHeight w:val="360"/>
        </w:trPr>
        <w:tc>
          <w:tcPr>
            <w:tcW w:w="5184"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r>
              <w:rPr>
                <w:b/>
                <w:bCs/>
              </w:rPr>
              <w:t>TOPLAM PERSONEL SAYISI VE DAĞILIMI</w:t>
            </w:r>
          </w:p>
        </w:tc>
        <w:tc>
          <w:tcPr>
            <w:tcW w:w="2030"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pPr>
              <w:jc w:val="center"/>
            </w:pPr>
            <w:r>
              <w:rPr>
                <w:b/>
                <w:bCs/>
              </w:rPr>
              <w:t>134</w:t>
            </w:r>
          </w:p>
        </w:tc>
        <w:tc>
          <w:tcPr>
            <w:tcW w:w="691" w:type="dxa"/>
            <w:tcBorders>
              <w:top w:val="double" w:sz="4" w:space="0" w:color="000000"/>
              <w:left w:val="double" w:sz="4" w:space="0" w:color="000000"/>
              <w:bottom w:val="double" w:sz="4" w:space="0" w:color="000000"/>
              <w:right w:val="double" w:sz="4" w:space="0" w:color="000000"/>
            </w:tcBorders>
            <w:vAlign w:val="bottom"/>
          </w:tcPr>
          <w:p w:rsidR="001B28AC" w:rsidRDefault="001B28AC">
            <w:r>
              <w:t> </w:t>
            </w:r>
          </w:p>
        </w:tc>
        <w:tc>
          <w:tcPr>
            <w:tcW w:w="1809" w:type="dxa"/>
            <w:tcBorders>
              <w:top w:val="double" w:sz="4" w:space="0" w:color="000000"/>
              <w:left w:val="double" w:sz="4" w:space="0" w:color="000000"/>
              <w:bottom w:val="double" w:sz="4" w:space="0" w:color="000000"/>
              <w:right w:val="double" w:sz="4" w:space="0" w:color="000000"/>
            </w:tcBorders>
            <w:shd w:val="clear" w:color="auto" w:fill="FFFFFF"/>
          </w:tcPr>
          <w:p w:rsidR="001B28AC" w:rsidRDefault="001B28AC">
            <w:pPr>
              <w:jc w:val="center"/>
            </w:pPr>
            <w:r>
              <w:rPr>
                <w:b/>
                <w:bCs/>
              </w:rPr>
              <w:t>100,00</w:t>
            </w:r>
          </w:p>
        </w:tc>
      </w:tr>
    </w:tbl>
    <w:p w:rsidR="001B28AC" w:rsidRDefault="001B28AC">
      <w:pPr>
        <w:pStyle w:val="Gvdemetni111"/>
        <w:shd w:val="clear" w:color="auto" w:fill="auto"/>
        <w:tabs>
          <w:tab w:val="left" w:pos="406"/>
        </w:tabs>
        <w:spacing w:after="0" w:line="300" w:lineRule="exact"/>
        <w:jc w:val="both"/>
        <w:rPr>
          <w:rFonts w:ascii="Times New Roman" w:hAnsi="Times New Roman" w:cs="Times New Roman"/>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rPr>
      </w:pPr>
    </w:p>
    <w:p w:rsidR="001B28AC" w:rsidRPr="00D32B4B" w:rsidRDefault="001B28AC">
      <w:pPr>
        <w:pStyle w:val="Gvdemetni111"/>
        <w:shd w:val="clear" w:color="auto" w:fill="auto"/>
        <w:tabs>
          <w:tab w:val="left" w:pos="416"/>
        </w:tabs>
        <w:spacing w:after="0" w:line="300" w:lineRule="exact"/>
        <w:jc w:val="both"/>
        <w:rPr>
          <w:rFonts w:ascii="Times New Roman" w:hAnsi="Times New Roman" w:cs="Times New Roman"/>
          <w:bCs w:val="0"/>
          <w:sz w:val="24"/>
          <w:szCs w:val="24"/>
        </w:rPr>
      </w:pPr>
      <w:r w:rsidRPr="00D32B4B">
        <w:rPr>
          <w:rFonts w:ascii="Times New Roman" w:hAnsi="Times New Roman" w:cs="Times New Roman"/>
        </w:rPr>
        <w:t xml:space="preserve">   5</w:t>
      </w:r>
      <w:r w:rsidRPr="00D32B4B">
        <w:rPr>
          <w:rFonts w:ascii="Times New Roman" w:hAnsi="Times New Roman" w:cs="Times New Roman"/>
          <w:sz w:val="36"/>
          <w:szCs w:val="36"/>
        </w:rPr>
        <w:t>-</w:t>
      </w:r>
      <w:bookmarkStart w:id="6" w:name="bookmark36"/>
      <w:r w:rsidRPr="00D32B4B">
        <w:rPr>
          <w:rStyle w:val="Gvdemetni113"/>
          <w:rFonts w:ascii="Times New Roman" w:hAnsi="Times New Roman" w:cs="Times New Roman"/>
          <w:bCs w:val="0"/>
          <w:lang w:eastAsia="zh-CN"/>
        </w:rPr>
        <w:t>SUNULAN HİZMETLER</w:t>
      </w:r>
      <w:bookmarkEnd w:id="6"/>
      <w:r w:rsidRPr="00D32B4B">
        <w:rPr>
          <w:rStyle w:val="Gvdemetni113"/>
          <w:rFonts w:ascii="Times New Roman" w:hAnsi="Times New Roman" w:cs="Times New Roman"/>
          <w:bCs w:val="0"/>
          <w:lang w:eastAsia="zh-CN"/>
        </w:rPr>
        <w:t>:</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Suşehri Belediyesi'nin basın ile ilişkilerinin düzenlenmesini, basına ve kamuoyuna bülten, broşür, afiş, kitap, dergi vb. araçlarla bilgi aktarımının sağlıklı sağlanmasını, Suşehri Belediyesi'nin çalışmalarını gerek görsel ve gerekse yazılı olarak takip ederek, arşivlenmesini, Bilgi Edinme Kanunu uyarınca gelen bilgi edinme taleplerinin 4982 Sayılı Bilgi Edinme Hakkı Kanunu ve Uygulanmasına İlişkin Yönetmelik hükümlerine uygun cevaplandırılmasını, BİMER, Başbakanlık İletişim Merkezi'nden gelen vatandaş taleplerinin takibini yaparak, ilgilisine ve BİMER'e bilgi verilmesini, gelen ve giden evrakların kayıt ve dosyalanması faaliyetlerini yürütmek.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Belediye birimlerinin daha etkin ve verimli çalışması için bina içi temizlik,güvenlik ile satın alma işlemlerinin yerine getirilmesini sağlamak.Belediye hizmetleriyle ilgili gerekli altlıkları oluşturmak amacıyla fizibilite ve proje çalışmaları yapmak.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Şehir içi yolların ve ek donatılarının yapımı, bakımı ile belediye hizmetlerinde kullanılan araçların, makinelerin bakımı ve onarımını yaptırmak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Belediye hizmetlerinin, işlemlerinin ve kararlarının hukuka uygun olmasının sağlanması, adli ve idari yargı mercileri ile icra dairelerinde açılan davalarda belediye başkanının temsil edilmesi işlemlerini yürütmek.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Nazım imar planlarına uygun imar planlarının hazırlanması, imar planlarına uygun yapı izni verilmesi, kentsel gelişmenin yönlendirilmesi ile bilgi işlem faaliyetlerinin yürütülmesini</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sağlamak, belediye sınırları içinde yapıların ruhsata uygun yapılmasının kontrol edilmesi, belediye hizmetleri için yapılan bina ve tesislerin projesine uygun inşa edilmesinin denetlenmesi işlemlerini yürütmek.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Belediyenin personel politikasını belirleme amacıyla öneriler geliştirilmesi, personelin özlük haklarının takibi,hizmet içi eğitimlerin düzenlenmesi ile ilgili işlemlerin</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yürütülmesini sağlamak.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İlçe sakinlerinin ihtiyaç duyduğu kültürel faaliyetlerin düzenlenmesi veya kültürel faaliyetlerin desteklenme</w:t>
      </w:r>
      <w:r>
        <w:rPr>
          <w:rFonts w:ascii="Times New Roman" w:hAnsi="Times New Roman" w:cs="Times New Roman"/>
          <w:b w:val="0"/>
          <w:bCs w:val="0"/>
          <w:sz w:val="24"/>
          <w:szCs w:val="24"/>
        </w:rPr>
        <w:tab/>
        <w:t>sosyal hizmetler ve yardımların düzenlenmesi çalışmalarını</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yürütmek.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 xml:space="preserve">Başkanlık programlarının düzenlenmesi, organizasyonu, kültür, sanat ve dış ilişkileri planlamak ve programlamak,kurum içi iletişimin sağlanmasına katkıda bulunmak. </w:t>
      </w:r>
    </w:p>
    <w:p w:rsidR="001B28AC" w:rsidRDefault="001B28AC">
      <w:pPr>
        <w:pStyle w:val="Gvdemetni111"/>
        <w:tabs>
          <w:tab w:val="left" w:pos="416"/>
        </w:tabs>
        <w:spacing w:line="300" w:lineRule="exact"/>
        <w:jc w:val="both"/>
        <w:rPr>
          <w:rFonts w:cs="Times New Roman"/>
          <w:b w:val="0"/>
          <w:bCs w:val="0"/>
          <w:sz w:val="24"/>
          <w:szCs w:val="24"/>
        </w:rPr>
      </w:pPr>
      <w:r>
        <w:rPr>
          <w:rFonts w:ascii="Times New Roman" w:hAnsi="Times New Roman" w:cs="Times New Roman"/>
          <w:b w:val="0"/>
          <w:bCs w:val="0"/>
          <w:sz w:val="24"/>
          <w:szCs w:val="24"/>
        </w:rPr>
        <w:tab/>
        <w:t>Belediye bütçe ve kesin hesabının hazırlanması, gelirlerinin tahakkuk ve tahsili, giderlerin ödenmesi, mali disiplini sağlayıcı tedbirlerin önerilmesi, stratejik plan ve performans programının uygulanması çalışmalarını yürütmek.</w:t>
      </w:r>
      <w:r>
        <w:rPr>
          <w:rFonts w:ascii="Times New Roman" w:hAnsi="Times New Roman" w:cs="Times New Roman"/>
          <w:b w:val="0"/>
          <w:bCs w:val="0"/>
          <w:sz w:val="24"/>
          <w:szCs w:val="24"/>
        </w:rPr>
        <w:tab/>
      </w:r>
    </w:p>
    <w:p w:rsidR="001B28AC" w:rsidRDefault="001B28AC">
      <w:r>
        <w:tab/>
        <w:t>İlçemizde faaliyet gösteren ve yeni açılacak olan iş yerlerinin ruhsatlandırma işlemlerini yapmak, gıda ve hijyen ile iş sağlığı ve iş güvenliği denetimlerini gerçekleştirmek.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Cadde ve sokakların temizlenmesi, katı atıkların toplanması, park ve bahçelerin bakımının yapılması, haşereyle mücadele işlemlerini yürütmek.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Belediyenin gelen ve giden evrak işlemleri ile yazılarının yazılması, encümen ve meclis toplantılarının düzenlenmesi, kararlarının yazılması ve gerekli işlemlerin yapılması, nikah akitlerinin yapılması, muhtaç asker ailelerine 4109 Sayılı Kanun'a istinaden ilgili işlemlerin yapılması, evrak akışının düzenlenerek arşivlenmesi faaliyetlerini yerine getirmek.</w:t>
      </w:r>
    </w:p>
    <w:p w:rsidR="001B28AC" w:rsidRDefault="001B28AC">
      <w:pPr>
        <w:pStyle w:val="Gvdemetni111"/>
        <w:tabs>
          <w:tab w:val="left" w:pos="416"/>
        </w:tabs>
        <w:spacing w:line="300" w:lineRule="exact"/>
        <w:jc w:val="both"/>
        <w:rPr>
          <w:rFonts w:ascii="Times New Roman" w:hAnsi="Times New Roman" w:cs="Times New Roman"/>
        </w:rPr>
      </w:pPr>
      <w:r>
        <w:rPr>
          <w:rFonts w:ascii="Times New Roman" w:hAnsi="Times New Roman" w:cs="Times New Roman"/>
          <w:b w:val="0"/>
          <w:bCs w:val="0"/>
          <w:sz w:val="24"/>
          <w:szCs w:val="24"/>
        </w:rPr>
        <w:tab/>
        <w:t>Belediye kolluk gücü olarak yasaların vermiş olduğu denetim, iyileştirme, müdahale etme gibi görevleri yapmak,halkın huzur ve esenliğini bozucu etkenleri ortadan kaldırmak, sıhhi ve gayri sıhhi müesseseleri ruhsatlandırmak ve denetimlerini yapmak</w:t>
      </w:r>
      <w:r>
        <w:rPr>
          <w:rFonts w:ascii="Times New Roman" w:hAnsi="Times New Roman" w:cs="Times New Roman"/>
        </w:rPr>
        <w:t>.</w:t>
      </w:r>
    </w:p>
    <w:p w:rsidR="001B28AC" w:rsidRDefault="001B28AC">
      <w:pPr>
        <w:pStyle w:val="Gvdemetni111"/>
        <w:tabs>
          <w:tab w:val="left" w:pos="416"/>
        </w:tabs>
        <w:spacing w:line="300" w:lineRule="exact"/>
        <w:jc w:val="both"/>
        <w:rPr>
          <w:rFonts w:ascii="Times New Roman" w:hAnsi="Times New Roman" w:cs="Times New Roman"/>
          <w:bCs w:val="0"/>
          <w:sz w:val="24"/>
          <w:szCs w:val="24"/>
        </w:rPr>
      </w:pPr>
      <w:r>
        <w:rPr>
          <w:rFonts w:ascii="Times New Roman" w:hAnsi="Times New Roman" w:cs="Times New Roman"/>
        </w:rPr>
        <w:t>6.</w:t>
      </w:r>
      <w:r>
        <w:rPr>
          <w:rFonts w:ascii="Times New Roman" w:hAnsi="Times New Roman" w:cs="Times New Roman"/>
          <w:b w:val="0"/>
          <w:bCs w:val="0"/>
          <w:sz w:val="24"/>
          <w:szCs w:val="24"/>
        </w:rPr>
        <w:tab/>
      </w:r>
      <w:r>
        <w:rPr>
          <w:rFonts w:ascii="Times New Roman" w:hAnsi="Times New Roman" w:cs="Times New Roman"/>
          <w:bCs w:val="0"/>
          <w:sz w:val="24"/>
          <w:szCs w:val="24"/>
        </w:rPr>
        <w:t>YÖNETİM VE İÇ KONTROL SİSTEMİ</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Belediye Yönetiminin Organları;</w:t>
      </w:r>
    </w:p>
    <w:p w:rsidR="001B28AC" w:rsidRDefault="001B28AC">
      <w:pPr>
        <w:pStyle w:val="Gvdemetni111"/>
        <w:tabs>
          <w:tab w:val="left" w:pos="416"/>
        </w:tabs>
        <w:spacing w:line="300" w:lineRule="exact"/>
        <w:jc w:val="both"/>
        <w:rPr>
          <w:rFonts w:ascii="Times New Roman" w:hAnsi="Times New Roman" w:cs="Times New Roman"/>
          <w:bCs w:val="0"/>
          <w:sz w:val="24"/>
          <w:szCs w:val="24"/>
        </w:rPr>
      </w:pPr>
      <w:r>
        <w:rPr>
          <w:rFonts w:ascii="Times New Roman" w:hAnsi="Times New Roman" w:cs="Times New Roman"/>
          <w:b w:val="0"/>
          <w:bCs w:val="0"/>
          <w:sz w:val="24"/>
          <w:szCs w:val="24"/>
        </w:rPr>
        <w:t>5393 Sayılı Kanun'a göre belediye idaresinin organları; Belediye Meclisi, Belediye Encümeni ve Belediye Başkanından oluşmaktadır.</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Belediye Meclisi'nin Görev ve Yetkileri (5393 Sayılı Kanun, Madde 18)</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w:t>
      </w:r>
      <w:r>
        <w:rPr>
          <w:rFonts w:ascii="Times New Roman" w:hAnsi="Times New Roman" w:cs="Times New Roman"/>
          <w:b w:val="0"/>
          <w:bCs w:val="0"/>
          <w:sz w:val="24"/>
          <w:szCs w:val="24"/>
        </w:rPr>
        <w:tab/>
        <w:t>Stratejik plân ile yatırım ve çalışma programlarını, belediye faaliyetlerinin ve personelinin performans ölçütlerini görüşmek ve kabul etmek.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b.</w:t>
      </w:r>
      <w:r>
        <w:rPr>
          <w:rFonts w:ascii="Times New Roman" w:hAnsi="Times New Roman" w:cs="Times New Roman"/>
          <w:b w:val="0"/>
          <w:bCs w:val="0"/>
          <w:sz w:val="24"/>
          <w:szCs w:val="24"/>
        </w:rPr>
        <w:tab/>
        <w:t>Bütçe ve kesin hesabı kabul etmek, bütçede kurumsal kodlama yapılan birimler ile fonksiyonel sınıflandırmanın birinci düzeyleri arasında aktarma yapmak.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c.</w:t>
      </w:r>
      <w:r>
        <w:rPr>
          <w:rFonts w:ascii="Times New Roman" w:hAnsi="Times New Roman" w:cs="Times New Roman"/>
          <w:b w:val="0"/>
          <w:bCs w:val="0"/>
          <w:sz w:val="24"/>
          <w:szCs w:val="24"/>
        </w:rPr>
        <w:tab/>
        <w:t>Belediyenin imar planlarını görüşmek ve onaylamak, büyükşehir ve il belediyelerinde il çevre düzeni planını kabul etmek. (Ek cümle: 1/7/2006-5538/29 md.) Belediye sınırları il sınırı olan büyükşehir belediyelerinde il çevre düzeni planı ilgili büyükşehir belediyeleri tarafından yapılır veya yaptırılır ve doğrudan belediye meclisi tarafından onaylanır.</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d.</w:t>
      </w:r>
      <w:r>
        <w:rPr>
          <w:rFonts w:ascii="Times New Roman" w:hAnsi="Times New Roman" w:cs="Times New Roman"/>
          <w:b w:val="0"/>
          <w:bCs w:val="0"/>
          <w:sz w:val="24"/>
          <w:szCs w:val="24"/>
        </w:rPr>
        <w:tab/>
        <w:t>Borçlanmaya karar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e.</w:t>
      </w:r>
      <w:r>
        <w:rPr>
          <w:rFonts w:ascii="Times New Roman" w:hAnsi="Times New Roman" w:cs="Times New Roman"/>
          <w:b w:val="0"/>
          <w:bCs w:val="0"/>
          <w:sz w:val="24"/>
          <w:szCs w:val="24"/>
        </w:rPr>
        <w:tab/>
        <w:t>Taşınmaz mal alımına, satımına, takasına, tahsisine, tahsis şeklinin değiştirilmesine veya tahsisli bir taşınmazın kamu hizmetinde ihtiyaç duyulmaması halinde tahsisin kaldırılmasına; üç yıldan fazla kiralanmasına ve süresi otuz yılı geçmemek kaydıyla bunlar üzerinde sınırlı ayni hak tesisine karar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f.</w:t>
      </w:r>
      <w:r>
        <w:rPr>
          <w:rFonts w:ascii="Times New Roman" w:hAnsi="Times New Roman" w:cs="Times New Roman"/>
          <w:b w:val="0"/>
          <w:bCs w:val="0"/>
          <w:sz w:val="24"/>
          <w:szCs w:val="24"/>
        </w:rPr>
        <w:tab/>
        <w:t>Kanunlarda vergi, resim, harç ve katılma payı konusu yapılmayan ve ilgililerin isteğine bağlı hizmetler için uygulanacak ücret tarifesini belirlemek.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g.</w:t>
      </w:r>
      <w:r>
        <w:rPr>
          <w:rFonts w:ascii="Times New Roman" w:hAnsi="Times New Roman" w:cs="Times New Roman"/>
          <w:b w:val="0"/>
          <w:bCs w:val="0"/>
          <w:sz w:val="24"/>
          <w:szCs w:val="24"/>
        </w:rPr>
        <w:tab/>
        <w:t>Şartlı bağışları kabul etmek.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h.</w:t>
      </w:r>
      <w:r>
        <w:rPr>
          <w:rFonts w:ascii="Times New Roman" w:hAnsi="Times New Roman" w:cs="Times New Roman"/>
          <w:b w:val="0"/>
          <w:bCs w:val="0"/>
          <w:sz w:val="24"/>
          <w:szCs w:val="24"/>
        </w:rPr>
        <w:tab/>
        <w:t>Vergi, resim ve harçlar dışında kalan ve miktarı beş bin TL'den fazla dava konusu olan belediye uyuşmazlıklarını sulh ile tasfiyeye, kabul ve feragate karar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i.</w:t>
      </w:r>
      <w:r>
        <w:rPr>
          <w:rFonts w:ascii="Times New Roman" w:hAnsi="Times New Roman" w:cs="Times New Roman"/>
          <w:b w:val="0"/>
          <w:bCs w:val="0"/>
          <w:sz w:val="24"/>
          <w:szCs w:val="24"/>
        </w:rPr>
        <w:tab/>
        <w:t>Bütçe içi işletme ile 6762 Sayılı Türk Ticaret Kanunu'na tâbi ortaklıklar kurulmasına veya bu ortaklıklardan ayrılmaya, sermaye artışına ve gayrimenkul yatırım ortaklığı kurulmasına karar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j.</w:t>
      </w:r>
      <w:r>
        <w:rPr>
          <w:rFonts w:ascii="Times New Roman" w:hAnsi="Times New Roman" w:cs="Times New Roman"/>
          <w:b w:val="0"/>
          <w:bCs w:val="0"/>
          <w:sz w:val="24"/>
          <w:szCs w:val="24"/>
        </w:rPr>
        <w:tab/>
        <w:t>Belediye adına imtiyaz verilmesine ve belediye yatırımlarının yap-işlet veya yap-işlet-devret modeli ile yapılmasına; belediyeye ait şirket, işletme ve iştiraklerin özelleştirilmesine karar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k.</w:t>
      </w:r>
      <w:r>
        <w:rPr>
          <w:rFonts w:ascii="Times New Roman" w:hAnsi="Times New Roman" w:cs="Times New Roman"/>
          <w:b w:val="0"/>
          <w:bCs w:val="0"/>
          <w:sz w:val="24"/>
          <w:szCs w:val="24"/>
        </w:rPr>
        <w:tab/>
        <w:t xml:space="preserve"> Meclis başkanlık divanını ve encümen üyeleri ile ihtisas komisyonları üyelerini seçmek.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l.</w:t>
      </w:r>
      <w:r>
        <w:rPr>
          <w:rFonts w:ascii="Times New Roman" w:hAnsi="Times New Roman" w:cs="Times New Roman"/>
          <w:b w:val="0"/>
          <w:bCs w:val="0"/>
          <w:sz w:val="24"/>
          <w:szCs w:val="24"/>
        </w:rPr>
        <w:tab/>
        <w:t>Norm kadro çerçevesinde belediyenin ve bağlı kuruluşlarının kadrolarının ihdas, iptal ve değiştirilmesine karar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m.</w:t>
      </w:r>
      <w:r>
        <w:rPr>
          <w:rFonts w:ascii="Times New Roman" w:hAnsi="Times New Roman" w:cs="Times New Roman"/>
          <w:b w:val="0"/>
          <w:bCs w:val="0"/>
          <w:sz w:val="24"/>
          <w:szCs w:val="24"/>
        </w:rPr>
        <w:tab/>
        <w:t>Belediye tarafından çıkarılacak yönetmelikleri kabul etmek.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n.</w:t>
      </w:r>
      <w:r>
        <w:rPr>
          <w:rFonts w:ascii="Times New Roman" w:hAnsi="Times New Roman" w:cs="Times New Roman"/>
          <w:b w:val="0"/>
          <w:bCs w:val="0"/>
          <w:sz w:val="24"/>
          <w:szCs w:val="24"/>
        </w:rPr>
        <w:tab/>
        <w:t>Meydan, cadde, sokak, park, tesis ve benzerlerine ad vermek; mahalle kurulması, kaldırılması, birleştirilmesi, adlarıyla sınırlarının tespiti ve değiştirilmesine karar vermek; beldeyi tanıtıcı amblem, flama ve benzerlerini kabul etmek.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o.</w:t>
      </w:r>
      <w:r>
        <w:rPr>
          <w:rFonts w:ascii="Times New Roman" w:hAnsi="Times New Roman" w:cs="Times New Roman"/>
          <w:b w:val="0"/>
          <w:bCs w:val="0"/>
          <w:sz w:val="24"/>
          <w:szCs w:val="24"/>
        </w:rPr>
        <w:tab/>
        <w:t>Diğer mahallî idarelerle birlik kurulmasına, kurulmuş birliklere katılmaya veya ayrılmaya karar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p.</w:t>
      </w:r>
      <w:r>
        <w:rPr>
          <w:rFonts w:ascii="Times New Roman" w:hAnsi="Times New Roman" w:cs="Times New Roman"/>
          <w:b w:val="0"/>
          <w:bCs w:val="0"/>
          <w:sz w:val="24"/>
          <w:szCs w:val="24"/>
        </w:rPr>
        <w:tab/>
        <w:t xml:space="preserve">Yurt içindeki ve İçişleri Bakanlığı'nın izniyle yurt dışındaki belediyeler ve mahalli idare birlikleriyle karşılıklı iş birliği yapılmasına, kardeş kent ilişkileri kurulmasına, ekonomik ve sosyal ilişkileri geliştirmek amacıyla kültür, sanat ve spor gibi alanlarda faaliyet ve projeler </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gerçekleştirilmesine, bu çerçevede arsa, bina ve benzeri tesisleri yapma, yaptırma, kiralama veya tahsis etmeye karar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r.</w:t>
      </w:r>
      <w:r>
        <w:rPr>
          <w:rFonts w:ascii="Times New Roman" w:hAnsi="Times New Roman" w:cs="Times New Roman"/>
          <w:b w:val="0"/>
          <w:bCs w:val="0"/>
          <w:sz w:val="24"/>
          <w:szCs w:val="24"/>
        </w:rPr>
        <w:tab/>
        <w:t>Fahri hemşehrilik payesi ve beratı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s.</w:t>
      </w:r>
      <w:r>
        <w:rPr>
          <w:rFonts w:ascii="Times New Roman" w:hAnsi="Times New Roman" w:cs="Times New Roman"/>
          <w:b w:val="0"/>
          <w:bCs w:val="0"/>
          <w:sz w:val="24"/>
          <w:szCs w:val="24"/>
        </w:rPr>
        <w:tab/>
        <w:t>Belediye başkanıyla encümen arasındaki anlaşmazlıkları karara bağlamak.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t.</w:t>
      </w:r>
      <w:r>
        <w:rPr>
          <w:rFonts w:ascii="Times New Roman" w:hAnsi="Times New Roman" w:cs="Times New Roman"/>
          <w:b w:val="0"/>
          <w:bCs w:val="0"/>
          <w:sz w:val="24"/>
          <w:szCs w:val="24"/>
        </w:rPr>
        <w:tab/>
        <w:t>Mücavir alanlara belediye hizmetlerinin götürülmesine karar vermek.</w:t>
      </w:r>
    </w:p>
    <w:p w:rsidR="001B28AC" w:rsidRDefault="001B28AC">
      <w:pPr>
        <w:pStyle w:val="Gvdemetni111"/>
        <w:tabs>
          <w:tab w:val="left" w:pos="416"/>
        </w:tabs>
        <w:spacing w:line="300" w:lineRule="exact"/>
        <w:jc w:val="both"/>
        <w:rPr>
          <w:rFonts w:ascii="Times New Roman" w:hAnsi="Times New Roman" w:cs="Times New Roman"/>
          <w:bCs w:val="0"/>
          <w:sz w:val="24"/>
          <w:szCs w:val="24"/>
        </w:rPr>
      </w:pPr>
      <w:r>
        <w:rPr>
          <w:rFonts w:ascii="Times New Roman" w:hAnsi="Times New Roman" w:cs="Times New Roman"/>
          <w:b w:val="0"/>
          <w:bCs w:val="0"/>
          <w:sz w:val="24"/>
          <w:szCs w:val="24"/>
        </w:rPr>
        <w:t>u.</w:t>
      </w:r>
      <w:r>
        <w:rPr>
          <w:rFonts w:ascii="Times New Roman" w:hAnsi="Times New Roman" w:cs="Times New Roman"/>
          <w:b w:val="0"/>
          <w:bCs w:val="0"/>
          <w:sz w:val="24"/>
          <w:szCs w:val="24"/>
        </w:rPr>
        <w:tab/>
        <w:t>İmar planlarına uygun şekilde hazırlanmış belediye imar programlarını görüşerek kabul etmek.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Belediye Başkanının Görev ve Yetkileri (5393 Sayılı Kanun, Madde 38)</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w:t>
      </w:r>
      <w:r>
        <w:rPr>
          <w:rFonts w:ascii="Times New Roman" w:hAnsi="Times New Roman" w:cs="Times New Roman"/>
          <w:b w:val="0"/>
          <w:bCs w:val="0"/>
          <w:sz w:val="24"/>
          <w:szCs w:val="24"/>
        </w:rPr>
        <w:tab/>
        <w:t>Belediye teşkilatının en üst amiri olarak belediye teşkilatını sevk ve idare etmek, belediyenin hak ve menfaatlerini korumak.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b.</w:t>
      </w:r>
      <w:r>
        <w:rPr>
          <w:rFonts w:ascii="Times New Roman" w:hAnsi="Times New Roman" w:cs="Times New Roman"/>
          <w:b w:val="0"/>
          <w:bCs w:val="0"/>
          <w:sz w:val="24"/>
          <w:szCs w:val="24"/>
        </w:rPr>
        <w:tab/>
        <w:t>Belediyeyi stratejik plana uygun olarak yönetmek, belediye idaresinin kurumsal stratejilerini oluşturmak, bu stratejilere uygun olarak bütçeyi, belediye faaliyetlerinin ve personelinin performans ölçütlerini hazırlamak ve uygulamak, izlemek ve değerlendirmek, bunlarla ilgili raporları meclise sunmak.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c.</w:t>
      </w:r>
      <w:r>
        <w:rPr>
          <w:rFonts w:ascii="Times New Roman" w:hAnsi="Times New Roman" w:cs="Times New Roman"/>
          <w:b w:val="0"/>
          <w:bCs w:val="0"/>
          <w:sz w:val="24"/>
          <w:szCs w:val="24"/>
        </w:rPr>
        <w:tab/>
        <w:t>Belediyeyi devlet dairelerinde ve törenlerde, davacı veya davalı olarak da yargı yerlerinde temsil etmek veya vekil tayin etmek.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d.</w:t>
      </w:r>
      <w:r>
        <w:rPr>
          <w:rFonts w:ascii="Times New Roman" w:hAnsi="Times New Roman" w:cs="Times New Roman"/>
          <w:b w:val="0"/>
          <w:bCs w:val="0"/>
          <w:sz w:val="24"/>
          <w:szCs w:val="24"/>
        </w:rPr>
        <w:tab/>
        <w:t>Meclise ve encümene başkanlık etmek.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e.</w:t>
      </w:r>
      <w:r>
        <w:rPr>
          <w:rFonts w:ascii="Times New Roman" w:hAnsi="Times New Roman" w:cs="Times New Roman"/>
          <w:b w:val="0"/>
          <w:bCs w:val="0"/>
          <w:sz w:val="24"/>
          <w:szCs w:val="24"/>
        </w:rPr>
        <w:tab/>
        <w:t>Belediyenin taşınır ve taşınmaz mallarını idare etmek.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f.</w:t>
      </w:r>
      <w:r>
        <w:rPr>
          <w:rFonts w:ascii="Times New Roman" w:hAnsi="Times New Roman" w:cs="Times New Roman"/>
          <w:b w:val="0"/>
          <w:bCs w:val="0"/>
          <w:sz w:val="24"/>
          <w:szCs w:val="24"/>
        </w:rPr>
        <w:tab/>
        <w:t>Belediyenin gelir ve alacaklarını takip ve tahsil etmek.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g.</w:t>
      </w:r>
      <w:r>
        <w:rPr>
          <w:rFonts w:ascii="Times New Roman" w:hAnsi="Times New Roman" w:cs="Times New Roman"/>
          <w:b w:val="0"/>
          <w:bCs w:val="0"/>
          <w:sz w:val="24"/>
          <w:szCs w:val="24"/>
        </w:rPr>
        <w:tab/>
        <w:t>Yetkili organların kararını almak şartıyla sözleşme yapmak.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h.</w:t>
      </w:r>
      <w:r>
        <w:rPr>
          <w:rFonts w:ascii="Times New Roman" w:hAnsi="Times New Roman" w:cs="Times New Roman"/>
          <w:b w:val="0"/>
          <w:bCs w:val="0"/>
          <w:sz w:val="24"/>
          <w:szCs w:val="24"/>
        </w:rPr>
        <w:tab/>
        <w:t>Meclis ve encümen kararlarını uygulamak.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i.</w:t>
      </w:r>
      <w:r>
        <w:rPr>
          <w:rFonts w:ascii="Times New Roman" w:hAnsi="Times New Roman" w:cs="Times New Roman"/>
          <w:b w:val="0"/>
          <w:bCs w:val="0"/>
          <w:sz w:val="24"/>
          <w:szCs w:val="24"/>
        </w:rPr>
        <w:tab/>
        <w:t>Bütçeyi uygulamak, bütçede meclis ve encümenin yetkisi dışındaki aktarmalara onay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j.</w:t>
      </w:r>
      <w:r>
        <w:rPr>
          <w:rFonts w:ascii="Times New Roman" w:hAnsi="Times New Roman" w:cs="Times New Roman"/>
          <w:b w:val="0"/>
          <w:bCs w:val="0"/>
          <w:sz w:val="24"/>
          <w:szCs w:val="24"/>
        </w:rPr>
        <w:tab/>
        <w:t>Belediye personelini atamak.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k.</w:t>
      </w:r>
      <w:r>
        <w:rPr>
          <w:rFonts w:ascii="Times New Roman" w:hAnsi="Times New Roman" w:cs="Times New Roman"/>
          <w:b w:val="0"/>
          <w:bCs w:val="0"/>
          <w:sz w:val="24"/>
          <w:szCs w:val="24"/>
        </w:rPr>
        <w:tab/>
        <w:t>Belediye ve bağlı kuruluşları ile işletmelerini denetlemek.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l.</w:t>
      </w:r>
      <w:r>
        <w:rPr>
          <w:rFonts w:ascii="Times New Roman" w:hAnsi="Times New Roman" w:cs="Times New Roman"/>
          <w:b w:val="0"/>
          <w:bCs w:val="0"/>
          <w:sz w:val="24"/>
          <w:szCs w:val="24"/>
        </w:rPr>
        <w:tab/>
        <w:t>Şartsız bağışları kabul etmek.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m.</w:t>
      </w:r>
      <w:r>
        <w:rPr>
          <w:rFonts w:ascii="Times New Roman" w:hAnsi="Times New Roman" w:cs="Times New Roman"/>
          <w:b w:val="0"/>
          <w:bCs w:val="0"/>
          <w:sz w:val="24"/>
          <w:szCs w:val="24"/>
        </w:rPr>
        <w:tab/>
        <w:t>Belde halkının huzur, esenlik, sağlık ve mutluluğu için gereken önlemleri almak.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n.</w:t>
      </w:r>
      <w:r>
        <w:rPr>
          <w:rFonts w:ascii="Times New Roman" w:hAnsi="Times New Roman" w:cs="Times New Roman"/>
          <w:b w:val="0"/>
          <w:bCs w:val="0"/>
          <w:sz w:val="24"/>
          <w:szCs w:val="24"/>
        </w:rPr>
        <w:tab/>
        <w:t>Bütçede yoksul ve muhtaçlar için ayrılan ödeneği kullanmak, özürlülere yönelik hizmetleri yürütmek ve özürlüler merkezini oluşturmak.(1)</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 25/4/2013 tarihli ve 6462 Sayılı Kanun'un 1'inci maddesiyle, bu bentte yer alan "özürlülere" ve "özürlüler" ibareleri sırasıyla "engellilere" ve "engelliler" şeklinde değiştirilmiştir.</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o.</w:t>
      </w:r>
      <w:r>
        <w:rPr>
          <w:rFonts w:ascii="Times New Roman" w:hAnsi="Times New Roman" w:cs="Times New Roman"/>
          <w:b w:val="0"/>
          <w:bCs w:val="0"/>
          <w:sz w:val="24"/>
          <w:szCs w:val="24"/>
        </w:rPr>
        <w:tab/>
        <w:t>Temsil ve ağırlama giderleri için ayrılan ödeneği kullanmak.</w:t>
      </w:r>
    </w:p>
    <w:p w:rsidR="001B28AC" w:rsidRDefault="001B28AC">
      <w:pPr>
        <w:pStyle w:val="Gvdemetni111"/>
        <w:tabs>
          <w:tab w:val="left" w:pos="416"/>
        </w:tabs>
        <w:spacing w:line="300" w:lineRule="exact"/>
        <w:jc w:val="both"/>
        <w:rPr>
          <w:rFonts w:ascii="Times New Roman" w:hAnsi="Times New Roman" w:cs="Times New Roman"/>
          <w:bCs w:val="0"/>
          <w:sz w:val="24"/>
          <w:szCs w:val="24"/>
        </w:rPr>
      </w:pPr>
      <w:r>
        <w:rPr>
          <w:rFonts w:ascii="Times New Roman" w:hAnsi="Times New Roman" w:cs="Times New Roman"/>
          <w:b w:val="0"/>
          <w:bCs w:val="0"/>
          <w:sz w:val="24"/>
          <w:szCs w:val="24"/>
        </w:rPr>
        <w:t>p.</w:t>
      </w:r>
      <w:r>
        <w:rPr>
          <w:rFonts w:ascii="Times New Roman" w:hAnsi="Times New Roman" w:cs="Times New Roman"/>
          <w:b w:val="0"/>
          <w:bCs w:val="0"/>
          <w:sz w:val="24"/>
          <w:szCs w:val="24"/>
        </w:rPr>
        <w:tab/>
        <w:t xml:space="preserve">Kanunlarla belediyeye verilen ve belediye meclisi veya belediye encümeni kararını gerektirmeyen görevleri yapmak ve yetkileri kullanmak. </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Belediye Encümeninin Görev ve Yetkileri (5393 Sayılı Kanun, Madde 34)</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w:t>
      </w:r>
      <w:r>
        <w:rPr>
          <w:rFonts w:ascii="Times New Roman" w:hAnsi="Times New Roman" w:cs="Times New Roman"/>
          <w:b w:val="0"/>
          <w:bCs w:val="0"/>
          <w:sz w:val="24"/>
          <w:szCs w:val="24"/>
        </w:rPr>
        <w:tab/>
        <w:t>Stratejik plan ve yıllık çalışma programı ile bütçe ve kesin hesabı inceleyip belediye meclisine görüş bildirmek.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b.</w:t>
      </w:r>
      <w:r>
        <w:rPr>
          <w:rFonts w:ascii="Times New Roman" w:hAnsi="Times New Roman" w:cs="Times New Roman"/>
          <w:b w:val="0"/>
          <w:bCs w:val="0"/>
          <w:sz w:val="24"/>
          <w:szCs w:val="24"/>
        </w:rPr>
        <w:tab/>
        <w:t>Yıllık çalışma programına alınan işlerle ilgili kamulaştırma kararlarını almak ve uygulamak.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c.</w:t>
      </w:r>
      <w:r>
        <w:rPr>
          <w:rFonts w:ascii="Times New Roman" w:hAnsi="Times New Roman" w:cs="Times New Roman"/>
          <w:b w:val="0"/>
          <w:bCs w:val="0"/>
          <w:sz w:val="24"/>
          <w:szCs w:val="24"/>
        </w:rPr>
        <w:tab/>
        <w:t>Öngörülmeyen giderler ödeneğinin harcama yerlerini belirlemek.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d.</w:t>
      </w:r>
      <w:r>
        <w:rPr>
          <w:rFonts w:ascii="Times New Roman" w:hAnsi="Times New Roman" w:cs="Times New Roman"/>
          <w:b w:val="0"/>
          <w:bCs w:val="0"/>
          <w:sz w:val="24"/>
          <w:szCs w:val="24"/>
        </w:rPr>
        <w:tab/>
        <w:t>Bütçede fonksiyonel sınıflandırmanın ikinci düzeyleri arasında aktarma yapmak.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e.</w:t>
      </w:r>
      <w:r>
        <w:rPr>
          <w:rFonts w:ascii="Times New Roman" w:hAnsi="Times New Roman" w:cs="Times New Roman"/>
          <w:b w:val="0"/>
          <w:bCs w:val="0"/>
          <w:sz w:val="24"/>
          <w:szCs w:val="24"/>
        </w:rPr>
        <w:tab/>
        <w:t>Kanunlarda öngörülen cezaları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f.</w:t>
      </w:r>
      <w:r>
        <w:rPr>
          <w:rFonts w:ascii="Times New Roman" w:hAnsi="Times New Roman" w:cs="Times New Roman"/>
          <w:b w:val="0"/>
          <w:bCs w:val="0"/>
          <w:sz w:val="24"/>
          <w:szCs w:val="24"/>
        </w:rPr>
        <w:tab/>
        <w:t>Vergi, resim ve harçlar dışında kalan dava konusu olan belediye uyuşmazlıklarının anlaşma ile tasfiyesine karar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g.</w:t>
      </w:r>
      <w:r>
        <w:rPr>
          <w:rFonts w:ascii="Times New Roman" w:hAnsi="Times New Roman" w:cs="Times New Roman"/>
          <w:b w:val="0"/>
          <w:bCs w:val="0"/>
          <w:sz w:val="24"/>
          <w:szCs w:val="24"/>
        </w:rPr>
        <w:tab/>
        <w:t>Taşınmaz mal satımına, trampasına ve tahsisine ilişkin meclis kararlarını uygulamak, süresi üç yılı geçmemek üzere kiralanmasına karar vermek.</w:t>
      </w:r>
    </w:p>
    <w:p w:rsidR="001B28AC" w:rsidRDefault="001B28AC">
      <w:pPr>
        <w:pStyle w:val="Gvdemetni111"/>
        <w:tabs>
          <w:tab w:val="left" w:pos="416"/>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h.</w:t>
      </w:r>
      <w:r>
        <w:rPr>
          <w:rFonts w:ascii="Times New Roman" w:hAnsi="Times New Roman" w:cs="Times New Roman"/>
          <w:b w:val="0"/>
          <w:bCs w:val="0"/>
          <w:sz w:val="24"/>
          <w:szCs w:val="24"/>
        </w:rPr>
        <w:tab/>
        <w:t>Umuma açık yerlerin açılış ve kapanış saatlerini belirlemek.</w:t>
      </w:r>
    </w:p>
    <w:p w:rsidR="001B28AC" w:rsidRDefault="001B28AC">
      <w:pPr>
        <w:pStyle w:val="Gvdemetni111"/>
        <w:tabs>
          <w:tab w:val="left" w:pos="416"/>
        </w:tabs>
        <w:spacing w:line="300" w:lineRule="exact"/>
        <w:jc w:val="both"/>
        <w:rPr>
          <w:rFonts w:ascii="Times New Roman" w:hAnsi="Times New Roman" w:cs="Times New Roman"/>
          <w:bCs w:val="0"/>
          <w:sz w:val="28"/>
          <w:szCs w:val="28"/>
        </w:rPr>
      </w:pPr>
      <w:r>
        <w:rPr>
          <w:rFonts w:ascii="Times New Roman" w:hAnsi="Times New Roman" w:cs="Times New Roman"/>
          <w:b w:val="0"/>
          <w:bCs w:val="0"/>
          <w:sz w:val="24"/>
          <w:szCs w:val="24"/>
        </w:rPr>
        <w:t>i.</w:t>
      </w:r>
      <w:r>
        <w:rPr>
          <w:rFonts w:ascii="Times New Roman" w:hAnsi="Times New Roman" w:cs="Times New Roman"/>
          <w:b w:val="0"/>
          <w:bCs w:val="0"/>
          <w:sz w:val="24"/>
          <w:szCs w:val="24"/>
        </w:rPr>
        <w:tab/>
        <w:t>Diğer kanunlarda belediye encümenine verilen görevleri yerine getirmek.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8"/>
          <w:szCs w:val="28"/>
        </w:rPr>
        <w:t>AMAÇ VE HEDEFLER: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II. AMAÇ VE HEDEFLER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w:t>
      </w:r>
      <w:r>
        <w:rPr>
          <w:rFonts w:ascii="Times New Roman" w:hAnsi="Times New Roman" w:cs="Times New Roman"/>
          <w:b w:val="0"/>
          <w:bCs w:val="0"/>
          <w:sz w:val="24"/>
          <w:szCs w:val="24"/>
        </w:rPr>
        <w:tab/>
        <w:t>İDARENİN AMAÇ VE HEDEFLERİ</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Suşehri Belediyesi'nin amaç ve hedefleri şu şekildedir;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w:t>
      </w:r>
      <w:r>
        <w:rPr>
          <w:rFonts w:ascii="Times New Roman" w:hAnsi="Times New Roman" w:cs="Times New Roman"/>
          <w:b w:val="0"/>
          <w:bCs w:val="0"/>
          <w:sz w:val="24"/>
          <w:szCs w:val="24"/>
        </w:rPr>
        <w:tab/>
        <w:t>Halkla ilişkileri "önce insan" yaklaşımının temeli olarak kabul etmek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1.1.</w:t>
      </w:r>
      <w:r>
        <w:rPr>
          <w:rFonts w:ascii="Times New Roman" w:hAnsi="Times New Roman" w:cs="Times New Roman"/>
          <w:b w:val="0"/>
          <w:bCs w:val="0"/>
          <w:sz w:val="24"/>
          <w:szCs w:val="24"/>
        </w:rPr>
        <w:tab/>
        <w:t>Vatandaşların belediye ile ilgili şikayet, öneri, istek ve taleplerini iletmiş olduğu sisteminin yaygın bir şekilde kullanılmasını sağlayarak, vatandaşlara hızlı ve kaliteli çözümler üretmek.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1.2.</w:t>
      </w:r>
      <w:r>
        <w:rPr>
          <w:rFonts w:ascii="Times New Roman" w:hAnsi="Times New Roman" w:cs="Times New Roman"/>
          <w:b w:val="0"/>
          <w:bCs w:val="0"/>
          <w:sz w:val="24"/>
          <w:szCs w:val="24"/>
        </w:rPr>
        <w:tab/>
        <w:t>Suşehri Belediyesi'nin yapmış olduğu hizmetleri tüm iletişim araçlarını en iyi şekilde kullanarak tanıtmak ve yapılan hizmetlerin bilinirliliğini artırarak, geniş kitlelere yayılımını sağlamak.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1.3.</w:t>
      </w:r>
      <w:r>
        <w:rPr>
          <w:rFonts w:ascii="Times New Roman" w:hAnsi="Times New Roman" w:cs="Times New Roman"/>
          <w:b w:val="0"/>
          <w:bCs w:val="0"/>
          <w:sz w:val="24"/>
          <w:szCs w:val="24"/>
        </w:rPr>
        <w:tab/>
        <w:t>Cumhuriyet üniversitesine Suşehri Sağlık Yüksek Okulu ve Timur Karabal Meslek Yüksek Okulu öğrencilerinin kentsel, kültürel uyumları ve sorunlarının çözümünün koordinasyonu amacıyla rehberlik ve destek hizmeti vermek.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2.</w:t>
      </w:r>
      <w:r>
        <w:rPr>
          <w:rFonts w:ascii="Times New Roman" w:hAnsi="Times New Roman" w:cs="Times New Roman"/>
          <w:b w:val="0"/>
          <w:bCs w:val="0"/>
          <w:sz w:val="24"/>
          <w:szCs w:val="24"/>
        </w:rPr>
        <w:tab/>
        <w:t>Belediye çalışanlarının ve hizmet birimlerinin verimliliğinin, motivasyonunun artırılması yönünde etkin, hızlı ve kaliteli hizmetler yürütmek ve belediye hizmetlerinin etkin, verimli ve toplumsal refahı artıracak şekilde yürütülebilmesi için kurumsallaşma sürecini tamamlamak.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2.1.</w:t>
      </w:r>
      <w:r>
        <w:rPr>
          <w:rFonts w:ascii="Times New Roman" w:hAnsi="Times New Roman" w:cs="Times New Roman"/>
          <w:b w:val="0"/>
          <w:bCs w:val="0"/>
          <w:sz w:val="24"/>
          <w:szCs w:val="24"/>
        </w:rPr>
        <w:tab/>
        <w:t>Kurum içi hizmetlerin, bina içi temizlik, güvenlik ve diğer hizmetlerin kalite, güven ve devamlılık ilkeleriyle yürütülmesini sağlamak ve bu konuda çalışanların memnuniyeti her yıl ölçümlemek ve memnuniyet oranını sürekli artırmak.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2.2.</w:t>
      </w:r>
      <w:r>
        <w:rPr>
          <w:rFonts w:ascii="Times New Roman" w:hAnsi="Times New Roman" w:cs="Times New Roman"/>
          <w:b w:val="0"/>
          <w:bCs w:val="0"/>
          <w:sz w:val="24"/>
          <w:szCs w:val="24"/>
        </w:rPr>
        <w:tab/>
        <w:t>Satınalma işlemlerini en etkin şekilde yöneterek; bütçe dengesi, tasarruf, şeffaflık ve rekabeti esas almak ve bu doğrultuda gerekli sistemleri oluşturmak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2.3.</w:t>
      </w:r>
      <w:r>
        <w:rPr>
          <w:rFonts w:ascii="Times New Roman" w:hAnsi="Times New Roman" w:cs="Times New Roman"/>
          <w:b w:val="0"/>
          <w:bCs w:val="0"/>
          <w:sz w:val="24"/>
          <w:szCs w:val="24"/>
        </w:rPr>
        <w:tab/>
        <w:t>2025 yılı sonuna kadar İl Afet ve Acil Durum Müdürlüğü, diğer ilgili kurum ve kuruluşlarla koordineli olarak afet yönetim planının oluşturulması, afet gönüllülerinin belirlenmesi ve bunların eğitimi konusunda çalışmalar yaparak, ilçemizin afetlere karşı sürekli hazır olmasını sağlamak.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2.4.</w:t>
      </w:r>
      <w:r>
        <w:rPr>
          <w:rFonts w:ascii="Times New Roman" w:hAnsi="Times New Roman" w:cs="Times New Roman"/>
          <w:b w:val="0"/>
          <w:bCs w:val="0"/>
          <w:sz w:val="24"/>
          <w:szCs w:val="24"/>
        </w:rPr>
        <w:tab/>
        <w:t>Belediye hizmetlerinin, işlemlerinin ve kararlarının hukuka uygun olmasını sağlayarak adli ve idari yargı mercilerindeki uyuşmazlıkları azaltmak.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2.5.</w:t>
      </w:r>
      <w:r>
        <w:rPr>
          <w:rFonts w:ascii="Times New Roman" w:hAnsi="Times New Roman" w:cs="Times New Roman"/>
          <w:b w:val="0"/>
          <w:bCs w:val="0"/>
          <w:sz w:val="24"/>
          <w:szCs w:val="24"/>
        </w:rPr>
        <w:tab/>
        <w:t>2025 yılı sonuna kadar, doküman yönetim sistemini kurmak ve sayısal arşiv sistemine geçmek.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2.6.</w:t>
      </w:r>
      <w:r>
        <w:rPr>
          <w:rFonts w:ascii="Times New Roman" w:hAnsi="Times New Roman" w:cs="Times New Roman"/>
          <w:b w:val="0"/>
          <w:bCs w:val="0"/>
          <w:sz w:val="24"/>
          <w:szCs w:val="24"/>
        </w:rPr>
        <w:tab/>
        <w:t>2025 yılı sonuna kadar meclis gündeminin, komisyon toplantı gündemlerinin, meclis üyelerine ve ilgili kurum ve kuruluşlara elektronik ortamda gönderilmesini sağlamak.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2.7.</w:t>
      </w:r>
      <w:r>
        <w:rPr>
          <w:rFonts w:ascii="Times New Roman" w:hAnsi="Times New Roman" w:cs="Times New Roman"/>
          <w:b w:val="0"/>
          <w:bCs w:val="0"/>
          <w:sz w:val="24"/>
          <w:szCs w:val="24"/>
        </w:rPr>
        <w:tab/>
        <w:t>2025 yılı sonuna kadar, bilgi işlem alt yapısı ve donanımını eksiksiz hale getirmek ve personelin etkin bir şekilde yararlanmasını sağlamak.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3.</w:t>
      </w:r>
      <w:r>
        <w:rPr>
          <w:rFonts w:ascii="Times New Roman" w:hAnsi="Times New Roman" w:cs="Times New Roman"/>
          <w:b w:val="0"/>
          <w:bCs w:val="0"/>
          <w:sz w:val="24"/>
          <w:szCs w:val="24"/>
        </w:rPr>
        <w:tab/>
        <w:t>Suşehri'nin kentsel ve toplumsal gelişimine katkı yapan ve tanınırlığını artıran prestij projeler üretmek.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3.2.</w:t>
      </w:r>
      <w:r>
        <w:rPr>
          <w:rFonts w:ascii="Times New Roman" w:hAnsi="Times New Roman" w:cs="Times New Roman"/>
          <w:b w:val="0"/>
          <w:bCs w:val="0"/>
          <w:sz w:val="24"/>
          <w:szCs w:val="24"/>
        </w:rPr>
        <w:tab/>
        <w:t>Spor Alanı Projesi'ni hayata geçirmek ve sosyal aktivitelerin artırılmasını sağlamak.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3.3.</w:t>
      </w:r>
      <w:r>
        <w:rPr>
          <w:rFonts w:ascii="Times New Roman" w:hAnsi="Times New Roman" w:cs="Times New Roman"/>
          <w:b w:val="0"/>
          <w:bCs w:val="0"/>
          <w:sz w:val="24"/>
          <w:szCs w:val="24"/>
        </w:rPr>
        <w:tab/>
        <w:t xml:space="preserve">İmar planlarında kültür, spor, sanat, fuar, şenlik vb. amaçlarla tahsis edilen alanlar için projeler üretmek. </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4.1.</w:t>
      </w:r>
      <w:r>
        <w:rPr>
          <w:rFonts w:ascii="Times New Roman" w:hAnsi="Times New Roman" w:cs="Times New Roman"/>
          <w:b w:val="0"/>
          <w:bCs w:val="0"/>
          <w:sz w:val="24"/>
          <w:szCs w:val="24"/>
        </w:rPr>
        <w:tab/>
        <w:t>2025 yılına sonuna kadar norm kadro çerçevesinde yeterli sayıda personel istihdam ederek, organizasyon şemasına uygun iş ve görev tanımlarını yapmak.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4.2.</w:t>
      </w:r>
      <w:r>
        <w:rPr>
          <w:rFonts w:ascii="Times New Roman" w:hAnsi="Times New Roman" w:cs="Times New Roman"/>
          <w:b w:val="0"/>
          <w:bCs w:val="0"/>
          <w:sz w:val="24"/>
          <w:szCs w:val="24"/>
        </w:rPr>
        <w:tab/>
        <w:t>Çalışanların mesleki ve kişisel gelişimlerine katkı yapacak hizmet içi eğitimler ile motivasyonu artırıcı etkinlikler düzenlemek.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5.1.</w:t>
      </w:r>
      <w:r>
        <w:rPr>
          <w:rFonts w:ascii="Times New Roman" w:hAnsi="Times New Roman" w:cs="Times New Roman"/>
          <w:b w:val="0"/>
          <w:bCs w:val="0"/>
          <w:sz w:val="24"/>
          <w:szCs w:val="24"/>
        </w:rPr>
        <w:tab/>
        <w:t>2025 yılı sonuna kadar, belediye gelirlerinde tahsilatın tahakkuka oranını %90'ın üzerine çıkarmak.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5.2.</w:t>
      </w:r>
      <w:r>
        <w:rPr>
          <w:rFonts w:ascii="Times New Roman" w:hAnsi="Times New Roman" w:cs="Times New Roman"/>
          <w:b w:val="0"/>
          <w:bCs w:val="0"/>
          <w:sz w:val="24"/>
          <w:szCs w:val="24"/>
        </w:rPr>
        <w:tab/>
        <w:t>2025 yılı sonuna kadar, beyanname vermeyen mükelleflerin tespit edilerek, mevcut mükellef sayısını %30 artırmak.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6.</w:t>
      </w:r>
      <w:r>
        <w:rPr>
          <w:rFonts w:ascii="Times New Roman" w:hAnsi="Times New Roman" w:cs="Times New Roman"/>
          <w:b w:val="0"/>
          <w:bCs w:val="0"/>
          <w:sz w:val="24"/>
          <w:szCs w:val="24"/>
        </w:rPr>
        <w:tab/>
        <w:t>Temiz ve yaşanabilir cadde ve sokaklarıyla çevreye önem veren bir Suşehri için katı atıkları zamanında toplamak ve temizlik hizmetlerini düzenli olarak sürdürmek.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7.1.</w:t>
      </w:r>
      <w:r>
        <w:rPr>
          <w:rFonts w:ascii="Times New Roman" w:hAnsi="Times New Roman" w:cs="Times New Roman"/>
          <w:b w:val="0"/>
          <w:bCs w:val="0"/>
          <w:sz w:val="24"/>
          <w:szCs w:val="24"/>
        </w:rPr>
        <w:tab/>
        <w:t>Atık toplama sisteminde yer altı çöp ve geri dönüşüm sistemine geçerek 2025 yılı sonuna kadar 500</w:t>
      </w:r>
      <w:r>
        <w:rPr>
          <w:rFonts w:ascii="Times New Roman" w:hAnsi="Times New Roman" w:cs="Times New Roman"/>
          <w:b w:val="0"/>
          <w:bCs w:val="0"/>
          <w:color w:val="FF0000"/>
          <w:sz w:val="24"/>
          <w:szCs w:val="24"/>
        </w:rPr>
        <w:t xml:space="preserve"> </w:t>
      </w:r>
      <w:r>
        <w:rPr>
          <w:rFonts w:ascii="Times New Roman" w:hAnsi="Times New Roman" w:cs="Times New Roman"/>
          <w:b w:val="0"/>
          <w:bCs w:val="0"/>
          <w:sz w:val="24"/>
          <w:szCs w:val="24"/>
        </w:rPr>
        <w:t>adet konteynır yerleştirmek.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7.2.</w:t>
      </w:r>
      <w:r>
        <w:rPr>
          <w:rFonts w:ascii="Times New Roman" w:hAnsi="Times New Roman" w:cs="Times New Roman"/>
          <w:b w:val="0"/>
          <w:bCs w:val="0"/>
          <w:sz w:val="24"/>
          <w:szCs w:val="24"/>
        </w:rPr>
        <w:tab/>
        <w:t>İhtiyacı olan okulların çevre düzenlemelerinde yardımcı olmak ve daha temiz, daha yaşanabilir ortamlar oluşturmak.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7.3.</w:t>
      </w:r>
      <w:r>
        <w:rPr>
          <w:rFonts w:ascii="Times New Roman" w:hAnsi="Times New Roman" w:cs="Times New Roman"/>
          <w:b w:val="0"/>
          <w:bCs w:val="0"/>
          <w:sz w:val="24"/>
          <w:szCs w:val="24"/>
        </w:rPr>
        <w:tab/>
        <w:t>2025 yılı sonuna kadar, Suşehri'da çevreye duyarlılık açısından evsel ve katı atıklarda geri dönüşüm projesini başlatmak ve sürdürmek.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7.4.</w:t>
      </w:r>
      <w:r>
        <w:rPr>
          <w:rFonts w:ascii="Times New Roman" w:hAnsi="Times New Roman" w:cs="Times New Roman"/>
          <w:b w:val="0"/>
          <w:bCs w:val="0"/>
          <w:sz w:val="24"/>
          <w:szCs w:val="24"/>
        </w:rPr>
        <w:tab/>
        <w:t>2025 yılı sonuna kadar, okul, cami ve yaygın eğitim merkezlerinde temizlik, hijyen ve çevre konularında eğitim çalışmalarını başlatmak ve sürdürmek.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8.</w:t>
      </w:r>
      <w:r>
        <w:rPr>
          <w:rFonts w:ascii="Times New Roman" w:hAnsi="Times New Roman" w:cs="Times New Roman"/>
          <w:b w:val="0"/>
          <w:bCs w:val="0"/>
          <w:sz w:val="24"/>
          <w:szCs w:val="24"/>
        </w:rPr>
        <w:tab/>
        <w:t>Suşehri'ın özelliklerini öne çıkaran temalı park ve yeşil alanlar oluşturmak.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8.1.</w:t>
      </w:r>
      <w:r>
        <w:rPr>
          <w:rFonts w:ascii="Times New Roman" w:hAnsi="Times New Roman" w:cs="Times New Roman"/>
          <w:b w:val="0"/>
          <w:bCs w:val="0"/>
          <w:sz w:val="24"/>
          <w:szCs w:val="24"/>
        </w:rPr>
        <w:tab/>
        <w:t>2025 yılı sonuna kadar, imar planlarında yeşil alan olarak ayrılan parkları işlevsel hale getirmek.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9.</w:t>
      </w:r>
      <w:r>
        <w:rPr>
          <w:rFonts w:ascii="Times New Roman" w:hAnsi="Times New Roman" w:cs="Times New Roman"/>
          <w:b w:val="0"/>
          <w:bCs w:val="0"/>
          <w:sz w:val="24"/>
          <w:szCs w:val="24"/>
        </w:rPr>
        <w:tab/>
        <w:t>Belediye sınırları içerisinde kaçak ve ruhsata aykırı yapılaşmayı önleyerek ve kentsel estetiği dikkate alarak modern şehircilik anlayışına uygun bir yapı stoğunun oluşturulmasını sağlamak.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9.1.</w:t>
      </w:r>
      <w:r>
        <w:rPr>
          <w:rFonts w:ascii="Times New Roman" w:hAnsi="Times New Roman" w:cs="Times New Roman"/>
          <w:b w:val="0"/>
          <w:bCs w:val="0"/>
          <w:sz w:val="24"/>
          <w:szCs w:val="24"/>
        </w:rPr>
        <w:tab/>
        <w:t>Belediye sınırlarında yapılan bina ve tesislerde estetik sağlayıcı projeler uygulanmasına ve tamamlanmış yapıların çevrelerine ağaç dikilmesi hususuna yönelik teşvik edici uygulamalar geliştirmek.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10.</w:t>
      </w:r>
      <w:r>
        <w:rPr>
          <w:rFonts w:ascii="Times New Roman" w:hAnsi="Times New Roman" w:cs="Times New Roman"/>
          <w:b w:val="0"/>
          <w:bCs w:val="0"/>
          <w:sz w:val="24"/>
          <w:szCs w:val="24"/>
        </w:rPr>
        <w:tab/>
        <w:t>Suşehri halkının refah ve esenliği ile yaşam kalitesini sürdürülebilir bir şekilde artırmak amacıyla etkin ve verimli zabıta hizmetleri sunmak.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11.1.</w:t>
      </w:r>
      <w:r>
        <w:rPr>
          <w:rFonts w:ascii="Times New Roman" w:hAnsi="Times New Roman" w:cs="Times New Roman"/>
          <w:b w:val="0"/>
          <w:bCs w:val="0"/>
          <w:sz w:val="24"/>
          <w:szCs w:val="24"/>
        </w:rPr>
        <w:tab/>
        <w:t>Çevre ve insan sağlığını tehdit eden unsurlarla mücadele etmek ve bu amaçla kirlilik haritaları çıkararak gerekli denetimleri yapmak.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11.2.</w:t>
      </w:r>
      <w:r>
        <w:rPr>
          <w:rFonts w:ascii="Times New Roman" w:hAnsi="Times New Roman" w:cs="Times New Roman"/>
          <w:b w:val="0"/>
          <w:bCs w:val="0"/>
          <w:sz w:val="24"/>
          <w:szCs w:val="24"/>
        </w:rPr>
        <w:tab/>
        <w:t>Gıda güvenliğini tehdit eden unsurlara karşı gerekli tedbirleri almak ve denetimleri yapmak.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11.3.</w:t>
      </w:r>
      <w:r>
        <w:rPr>
          <w:rFonts w:ascii="Times New Roman" w:hAnsi="Times New Roman" w:cs="Times New Roman"/>
          <w:b w:val="0"/>
          <w:bCs w:val="0"/>
          <w:sz w:val="24"/>
          <w:szCs w:val="24"/>
        </w:rPr>
        <w:tab/>
        <w:t>Belediyemiz sınırlarında bulunan ruhsatsız işyeri sayısını her yıl düzenli olarak azaltmak.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11.4.</w:t>
      </w:r>
      <w:r>
        <w:rPr>
          <w:rFonts w:ascii="Times New Roman" w:hAnsi="Times New Roman" w:cs="Times New Roman"/>
          <w:b w:val="0"/>
          <w:bCs w:val="0"/>
          <w:sz w:val="24"/>
          <w:szCs w:val="24"/>
        </w:rPr>
        <w:tab/>
        <w:t>Her yıl düzenli olarak işyeri envanteri güncelleyerek işyerlerini denetlemek.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12.</w:t>
      </w:r>
      <w:r>
        <w:rPr>
          <w:rFonts w:ascii="Times New Roman" w:hAnsi="Times New Roman" w:cs="Times New Roman"/>
          <w:b w:val="0"/>
          <w:bCs w:val="0"/>
          <w:sz w:val="24"/>
          <w:szCs w:val="24"/>
        </w:rPr>
        <w:tab/>
        <w:t>Çevreye ve doğal yaşama duyarlı olmak, İnsan ve çevre sağlığını tehdit eden unsurlarla mücadele ederek yaşam kalitesini artırmak.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12.1.</w:t>
      </w:r>
      <w:r>
        <w:rPr>
          <w:rFonts w:ascii="Times New Roman" w:hAnsi="Times New Roman" w:cs="Times New Roman"/>
          <w:b w:val="0"/>
          <w:bCs w:val="0"/>
          <w:sz w:val="24"/>
          <w:szCs w:val="24"/>
        </w:rPr>
        <w:tab/>
        <w:t>Sokak hayvanlarını kontrol altında tutmak .</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12.2.</w:t>
      </w:r>
      <w:r>
        <w:rPr>
          <w:rFonts w:ascii="Times New Roman" w:hAnsi="Times New Roman" w:cs="Times New Roman"/>
          <w:b w:val="0"/>
          <w:bCs w:val="0"/>
          <w:sz w:val="24"/>
          <w:szCs w:val="24"/>
        </w:rPr>
        <w:tab/>
        <w:t>Kurban Bayramlarında kurbanlık hayvan satış yerlerini düzenlemek, halkın ilgisini mevcut kurban kesim yerine yönlendirmek ve ihtiyaç halinde yeni kurban kesim mekânları oluşturmak.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12.3.</w:t>
      </w:r>
      <w:r>
        <w:rPr>
          <w:rFonts w:ascii="Times New Roman" w:hAnsi="Times New Roman" w:cs="Times New Roman"/>
          <w:b w:val="0"/>
          <w:bCs w:val="0"/>
          <w:sz w:val="24"/>
          <w:szCs w:val="24"/>
        </w:rPr>
        <w:tab/>
        <w:t>Her yıl düzenli olarak çevre dostu ilaç kullanarak sinek ve haşerelerle mücadele etmek ve 2025 yılı sonuna kadar şikâyetleri azaltmak.</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B.</w:t>
      </w:r>
      <w:r>
        <w:rPr>
          <w:rFonts w:ascii="Times New Roman" w:hAnsi="Times New Roman" w:cs="Times New Roman"/>
          <w:bCs w:val="0"/>
          <w:sz w:val="24"/>
          <w:szCs w:val="24"/>
        </w:rPr>
        <w:tab/>
        <w:t>TEMEL POLİTİKALAR VE ÖNCELİKLER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1-Çağdaş ve Estetik İmar Uygulamaları</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2-Rahat ve Konforlu Yol ve Altyapı Hizmeti</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3-Toplumsal Gelişmeye Uygun Kültür ve Sanat Hizmetleri</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4-Dünya Standartlarında Yeşil Alan</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Çağdaş ve Estetik İmar Uygulamaları</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Kentsel gelişmenin temel yönlendiricisi imar uygulamalarıdır. Ülkemizde kentleşme sorununun kaynağı da imar uygulamalarındaki istikrarsızlıktır. Oysa bilinmektedir ki, istikrarlı ve adil imar uygulamaları hem afetlere karşı bir hazırlık niteliği taşımakta, hem de kentlerin cazibesini artırmaktadır. Suşehri'ın son yıllarda konut bölgesi olarak tercih edilmesinin temelinde de istikrarlı imar uygulamaları yatmaktadır. Ancak bu zamana kadar yapılan uygulamaların yeterli olmadığı, daha da ileriye gidilmesi gerektiği, hem dış paydaşlarımız tarafından, hem de belediye yönetimi tarafından üzerinde durulan konuların başında gelmektedir. İmar uygulamalarında istikrar ve adaletin yanında, kent estetiğine önem verilmesi de gündeme gelmektedir. Artık sadece imara uygun faaliyetler yeterli görülmemeli, estetik ve kentsel gelişmeye katkı da aranmalıdır.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Rahat ve Konforlu Yol ve Altyapı Hizmeti</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Belediyecilik denilince akla ilk gelen hizmet, yol hizmetleridir. Büyükşehir belediyelerinde ana arter olarak görülen yolların bakım ve onarımı büyükşehir belediyesine aittir. Diğer yollar ise ilçe belediyesi tarafından yapılmakta ve onarılmaktadır. Suşehri, hızlı yapılaşmanın olduğu bir bölge olmasından dolayı sürekli yeni yolların açılması gerekmektedir. Bu yüzden, başlangıçta sadece ulaşımı sağlamak amacıyla yürütülen yol hizmetleri, önümüzdeki yıllarda rahatlık ve konfor kaygısıyla yerine getirilecektir. Yaya yolları, engellilerin kolayca kullanabileceği kaldırımlar öncelikler arasındadır. Nitekim Suşehri Belediyesi, bozuk yolların milli ekonomiye verdiği zarar ile, yolların bakımı için harcanması gereken bütçe arasındaki farkın bilincindedir.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Toplumsal Gelişmeye Uygun Kültür ve Sanat Hizmetleri</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Günümüz belediyeleri tarafından yürütülmesi gereken hizmetler arasında toplumsal gelişmenin yönlendirilmesi de bulunmaktadır. Artık sadece kentsel gelişmeyi sağlamak yeterli görülmemekte toplumsal gelişmeye katkı yapacak hizmetler de belediyelerden beklenmektedir. Buradan hareketle hem toplumsal gelişme ihtiyacının, hem de üniversite kenti olmanın, kültür ve sanat faaliyetlerinin önemini artırdığı görülmektedir.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Suşehri İlçesi eski bir yerleşim merkezidir. İlçe tarihinin Bakır Çağına kadar indiği rivayet edilmektedir. Ova kesiminde, Kayadelen köyü civarında(Kılıçkaya Baraj gölü altında kalmıştır) Bakır Çağı özelliklerini gösteren eşyalara rastlanmıştır. Akşar, Eskişar, Kale köyleri ve Çataloluk beldesinde Roma, Bizans ve Selçuklu dönemlerinden kalma kale kalıntıları mevcuttur. Büyükgüzel ve Küçükgüzel köylerinin(eski yerleşim yerleri) Roma devrinde önemli merkezler olduğu, rastlanılan tarihi kalıntılardan anlaşılmaktadır. Küçükgüzel köyünde bulunan, mermer aslan başı Sivas Müzesinde sergilenmekte dir. Ayrıca aynı köyde bulunan önemli bir yapıya ait olduğu sanılan bazı kalıntılar, Hükümet Konağı bahçesinde muhafaza edilmektedir. Şu anda Suşehri’ne bağlı bir köy olan Akşar’ ın (Akşar-Abat) bilhassa ortaçağda önemli bir merkez olduğu, Suşehri ve civarının idari açıdan buraya bağlı olduğu, Suşehri Ovasının “Akşar Ovası” olarak anıldığı tarihi kaynaklardan anlaşılmaktadır.</w:t>
      </w:r>
    </w:p>
    <w:p w:rsidR="001B28AC" w:rsidRDefault="001B28AC">
      <w:pPr>
        <w:pStyle w:val="Gvdemetni111"/>
        <w:tabs>
          <w:tab w:val="left" w:pos="0"/>
        </w:tabs>
        <w:spacing w:line="300" w:lineRule="exact"/>
        <w:jc w:val="both"/>
        <w:rPr>
          <w:rFonts w:ascii="Times New Roman" w:hAnsi="Times New Roman" w:cs="Times New Roman"/>
          <w:bCs w:val="0"/>
          <w:sz w:val="24"/>
          <w:szCs w:val="24"/>
        </w:rPr>
      </w:pPr>
      <w:r>
        <w:rPr>
          <w:rFonts w:ascii="Times New Roman" w:hAnsi="Times New Roman" w:cs="Times New Roman"/>
          <w:b w:val="0"/>
          <w:bCs w:val="0"/>
          <w:sz w:val="24"/>
          <w:szCs w:val="24"/>
        </w:rPr>
        <w:tab/>
      </w:r>
      <w:r>
        <w:rPr>
          <w:rFonts w:ascii="Times New Roman" w:hAnsi="Times New Roman" w:cs="Times New Roman"/>
          <w:bCs w:val="0"/>
          <w:sz w:val="24"/>
          <w:szCs w:val="24"/>
        </w:rPr>
        <w:t>Suşehri ve Çevresinde Meydana Gelen Tarihi Olaylar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ab/>
        <w:t>Kösedağ Savaşı (3 Temmuz 1243)</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 xml:space="preserve">Kösedağ’ın kuzey eteklerinde kurulmuş olan Suşehri ve ovası, 1243 yılında Anadolu Selçuklu devletinin yıkılmasına neden olan Kösedağ Savaşına sahne olduğundan bu savaşa ait tarihi kalıntılara rastlamak mümkündür. Sivas'ın 80 km. kadar doğusunda, Suşehri ovasında sıralanan dağlar içinde diğerlerinden sıyrılan Kösedağ, koynundaki efsaneleri ile bu savaşın hatıralarını taşımaktadır. </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r>
      <w:r>
        <w:rPr>
          <w:rFonts w:ascii="Times New Roman" w:hAnsi="Times New Roman" w:cs="Times New Roman"/>
          <w:bCs w:val="0"/>
          <w:sz w:val="24"/>
          <w:szCs w:val="24"/>
        </w:rPr>
        <w:t>Kösedağ ve Köse Süleyman Ziyareti</w:t>
      </w:r>
    </w:p>
    <w:p w:rsidR="001B28AC" w:rsidRDefault="001B28AC">
      <w:pPr>
        <w:pStyle w:val="Gvdemetni111"/>
        <w:tabs>
          <w:tab w:val="left" w:pos="0"/>
        </w:tabs>
        <w:spacing w:line="300" w:lineRule="exact"/>
        <w:jc w:val="both"/>
        <w:rPr>
          <w:rFonts w:ascii="Times New Roman" w:hAnsi="Times New Roman" w:cs="Times New Roman"/>
          <w:bCs w:val="0"/>
          <w:sz w:val="24"/>
          <w:szCs w:val="24"/>
        </w:rPr>
      </w:pPr>
      <w:r>
        <w:rPr>
          <w:rFonts w:ascii="Times New Roman" w:hAnsi="Times New Roman" w:cs="Times New Roman"/>
          <w:b w:val="0"/>
          <w:bCs w:val="0"/>
          <w:sz w:val="24"/>
          <w:szCs w:val="24"/>
        </w:rPr>
        <w:tab/>
        <w:t>Kösedağ'ın zirvesinde Köse Süleyman Ziyareti bulunmaktadır. Yöre halkının inanışına göre Köse Süleyman bir Selçuklu komutanıdır ve bu savaşta şehit düşmüştür. Suşehri, Akıncılar, Gölova, Zara, Koyulhisar ilçeleri ile Sivas, İstanbul, Ankara, İzmir gibi illerimizden gelen ziyaretçiler, Kösedağ Savaşı'nın yıldönümüne rastlayan Temmuz ayının üçüncü Cumartesi günü hiçkimseye herhangi bir çağrı yapılmadan Kösedağ'a çıkarlar Kösedağ savaşının hatıralarını taşıyan bu yörede, çobanların ok ucu, kalkan parçası, örgülü zırh demirleri buldukları halk tarafından görülmüştür. Savaşın yapıldığı Gemin Beli ve Gemin Deresinde, bir yol yapımı çalışmaları sırasında bulunan demir örme iki zırh da Sivas Müzesi'nde bulunmaktadır.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ab/>
        <w:t>Mevlana’nın Suşehri’ne Gelişi</w:t>
      </w:r>
    </w:p>
    <w:p w:rsidR="001B28AC" w:rsidRDefault="001B28AC">
      <w:pPr>
        <w:pStyle w:val="Gvdemetni111"/>
        <w:tabs>
          <w:tab w:val="left" w:pos="0"/>
        </w:tabs>
        <w:spacing w:line="300" w:lineRule="exact"/>
        <w:jc w:val="both"/>
        <w:rPr>
          <w:rFonts w:ascii="Times New Roman" w:hAnsi="Times New Roman" w:cs="Times New Roman"/>
          <w:bCs w:val="0"/>
          <w:sz w:val="24"/>
          <w:szCs w:val="24"/>
        </w:rPr>
      </w:pPr>
      <w:r>
        <w:rPr>
          <w:rFonts w:ascii="Times New Roman" w:hAnsi="Times New Roman" w:cs="Times New Roman"/>
          <w:b w:val="0"/>
          <w:bCs w:val="0"/>
          <w:sz w:val="24"/>
          <w:szCs w:val="24"/>
        </w:rPr>
        <w:tab/>
        <w:t>Tarihi kaynaklar, Mevlana’nın babası ile birlikte Erzincan’dan Suşehri’ne geldiklerini, Erzincan Emiri Fahrettin Behramşah tarafından kendilerine Suşehri Akşar köyünde bir medrese yaptırıldığı, bazı kaynaklara göre Mevlana’nın bu medresede 2 ya da 4 yıl kalıp, orada ders verdiği rivayet edilmektedir.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ab/>
        <w:t>Osmanlılar Dönemindeki Tarihi Olaylar</w:t>
      </w:r>
    </w:p>
    <w:p w:rsidR="001B28AC" w:rsidRDefault="001B28AC">
      <w:pPr>
        <w:pStyle w:val="Gvdemetni111"/>
        <w:tabs>
          <w:tab w:val="left" w:pos="0"/>
        </w:tabs>
        <w:spacing w:line="300" w:lineRule="exact"/>
        <w:jc w:val="both"/>
        <w:rPr>
          <w:rFonts w:ascii="Times New Roman" w:hAnsi="Times New Roman" w:cs="Times New Roman"/>
          <w:bCs w:val="0"/>
          <w:sz w:val="24"/>
          <w:szCs w:val="24"/>
        </w:rPr>
      </w:pPr>
      <w:r>
        <w:rPr>
          <w:rFonts w:ascii="Times New Roman" w:hAnsi="Times New Roman" w:cs="Times New Roman"/>
          <w:b w:val="0"/>
          <w:bCs w:val="0"/>
          <w:sz w:val="24"/>
          <w:szCs w:val="24"/>
        </w:rPr>
        <w:tab/>
        <w:t>Suşehri'nin kurulduğu Kelkit Vadisi, Anadolu'nun doğuya açılan kapılarından biridir. Bu tarihi yolun Osmanlı padişahları tarafından doğu seferlerine çıkışlarındakullanıldığı bilinmektedir. Fatih Sultan Mehmet'in Otlukbeli, Yavuz Sultan Selim'in Çaldıran,lV. Murat'ın Bağdat Seferisırasında Suşehri'nden geçtikleri tarihleriyle sabittir. Osmanlı Rus harbinde ordumuzun doğuda yenilgiye uğraması, doğu illerimizin düşman işgaline uğraması üzerine, Suşehri ve çevresi adeta göç yolu haline gelmiş, bu yolu izleyen binlerce insan Anadolu içlerine göç etmiştir. Bu yıllarda 3. Ordu Karargahı Suşehri’ne taşınmıştır.</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ab/>
        <w:t>Kurtuluş Savaşı Ve Cumhuriyet Döneminde Suşehri</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 xml:space="preserve">Büyük Önder Mustafa Kemal, Erzurum Kongresi’ne giderken 28 Haziran 1919 günü Suşehri'ne uğramış, Mehmet Ali Efendi Konağında ağırlanmıştır. Bu misafirlik sırasında Suşehri Müdafaa-i Hukuk Cemiyeti Şubesi Kurulmuş; başkanlığa Mehmet Ali Efendi getirilmiştir. Çeçenzade İsmail Hakkı Bey'in Suşehri'ni Erzurum Kongresinde delege olarak temsil etmesi kararlaştırılmıştır ve Çeçenzade İsmail Hakkı Bey Suşehri Delegesiolarak Erzurum Kongresine katılmıştır.Atatürk, Erzurum Kongresi dönüşünde İlçemize tekrar uğramıştır. Büyük Önderin ilçemizden geçtikleri bu gün(1 Eylül ) Suşehri'nin mahalli günü olarak kabul edilmiş olup her yıl törenlerle kutlanmaktadır. </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Cumhuriyetin ilanından sonra Atatürk yaptığı Doğu Anadolu gezisi sırasında (Eylül 1924) beraberinde Latife Hanım ve kalabalık bir heyetle Suşehri'ne uğramış, Kurtuluş Savaşı anılarını tazelemek niyetiyle Mehmet Ali Efendi'nin Konağına misafir olmuştur.</w:t>
      </w:r>
    </w:p>
    <w:p w:rsidR="001B28AC" w:rsidRDefault="001B28AC">
      <w:pPr>
        <w:pStyle w:val="Gvdemetni111"/>
        <w:tabs>
          <w:tab w:val="left" w:pos="0"/>
        </w:tabs>
        <w:spacing w:line="300" w:lineRule="exact"/>
        <w:jc w:val="both"/>
        <w:rPr>
          <w:rFonts w:ascii="Times New Roman" w:hAnsi="Times New Roman" w:cs="Times New Roman"/>
          <w:bCs w:val="0"/>
          <w:sz w:val="24"/>
          <w:szCs w:val="24"/>
        </w:rPr>
      </w:pPr>
      <w:r>
        <w:rPr>
          <w:rFonts w:ascii="Times New Roman" w:hAnsi="Times New Roman" w:cs="Times New Roman"/>
          <w:b w:val="0"/>
          <w:bCs w:val="0"/>
          <w:sz w:val="24"/>
          <w:szCs w:val="24"/>
        </w:rPr>
        <w:tab/>
        <w:t>Söz konusu kültürel potansiyelin yaşatılması ve geliştirilerek gelecek nesillere aktarılması da önemli bir misyon olarak algılanmaktadır.</w:t>
      </w:r>
    </w:p>
    <w:p w:rsidR="001B28AC" w:rsidRDefault="001B28AC">
      <w:pPr>
        <w:pStyle w:val="Gvdemetni111"/>
        <w:tabs>
          <w:tab w:val="left" w:pos="0"/>
        </w:tabs>
        <w:spacing w:line="300" w:lineRule="exact"/>
        <w:jc w:val="both"/>
        <w:rPr>
          <w:rFonts w:ascii="Times New Roman" w:hAnsi="Times New Roman" w:cs="Times New Roman"/>
          <w:bCs w:val="0"/>
          <w:sz w:val="24"/>
          <w:szCs w:val="24"/>
        </w:rPr>
      </w:pPr>
      <w:r>
        <w:rPr>
          <w:rFonts w:ascii="Times New Roman" w:hAnsi="Times New Roman" w:cs="Times New Roman"/>
          <w:bCs w:val="0"/>
          <w:sz w:val="24"/>
          <w:szCs w:val="24"/>
        </w:rPr>
        <w:tab/>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Dünya Standartlarında Yeşil Alan</w:t>
      </w:r>
    </w:p>
    <w:p w:rsidR="001B28AC" w:rsidRDefault="001B28AC">
      <w:pPr>
        <w:pStyle w:val="Gvdemetni111"/>
        <w:tabs>
          <w:tab w:val="left" w:pos="0"/>
        </w:tabs>
        <w:spacing w:line="300" w:lineRule="exact"/>
        <w:jc w:val="both"/>
        <w:rPr>
          <w:rFonts w:ascii="Times New Roman" w:hAnsi="Times New Roman" w:cs="Times New Roman"/>
          <w:bCs w:val="0"/>
          <w:sz w:val="24"/>
          <w:szCs w:val="24"/>
        </w:rPr>
      </w:pPr>
      <w:r>
        <w:rPr>
          <w:rFonts w:ascii="Times New Roman" w:hAnsi="Times New Roman" w:cs="Times New Roman"/>
          <w:b w:val="0"/>
          <w:bCs w:val="0"/>
          <w:sz w:val="24"/>
          <w:szCs w:val="24"/>
        </w:rPr>
        <w:tab/>
        <w:t>Genel olarak Suşehri, doğal çevrenin hala korunduğu bir bölgedir. İklim koşulları yeşil alan oluşumunu desteklemektedir. Çevrede var olan orman, bahçe gibi yeşil bitki örtüsü bazı durumlarda kent içindeki yeşil alan ihtiyacının ihmal edilmesine neden olabilmektedir. Kent içindeki yeşil alanların öncelikle ülkemizdeki imar planlama standartları olan 7-10 m2/kişi miktarına ulaşması ve sonrasında dünya standartları olan 14-21 m2/kişi miktarına yükseltilmesi ve gelecekte bu miktarın aşılması gerekmektedir. Yeşil alanların artırılmasının yanında, yeşil alanların eğitsel ve sosyal yönlerinin de öne çıkarılması düşünülmektedir. Özellikle temalı parklar yaparak çocukların eğitimine katkı verilmesi bilinci bulunmaktadır. Bunun yanında halkın dinlenme, rekreatif faaliyetlerde bulunmasını sağlayacak parklar da değerlendirme kapsamındadır.</w:t>
      </w:r>
    </w:p>
    <w:p w:rsidR="001B28AC" w:rsidRDefault="001B28AC">
      <w:pPr>
        <w:pStyle w:val="Gvdemetni39"/>
        <w:shd w:val="clear" w:color="auto" w:fill="auto"/>
        <w:spacing w:after="394" w:line="360" w:lineRule="exact"/>
        <w:jc w:val="left"/>
        <w:rPr>
          <w:rFonts w:ascii="Times New Roman" w:hAnsi="Times New Roman" w:cs="Times New Roman"/>
          <w:bCs w:val="0"/>
          <w:sz w:val="24"/>
          <w:szCs w:val="24"/>
        </w:rPr>
      </w:pPr>
    </w:p>
    <w:p w:rsidR="001B28AC" w:rsidRDefault="001B28AC">
      <w:pPr>
        <w:pStyle w:val="Gvdemetni39"/>
        <w:shd w:val="clear" w:color="auto" w:fill="auto"/>
        <w:spacing w:after="394" w:line="360" w:lineRule="exact"/>
        <w:jc w:val="left"/>
        <w:rPr>
          <w:rFonts w:ascii="Times New Roman" w:hAnsi="Times New Roman" w:cs="Times New Roman"/>
          <w:b w:val="0"/>
          <w:bCs w:val="0"/>
          <w:sz w:val="24"/>
          <w:szCs w:val="24"/>
        </w:rPr>
      </w:pPr>
      <w:r>
        <w:rPr>
          <w:rFonts w:ascii="Times New Roman" w:hAnsi="Times New Roman" w:cs="Times New Roman"/>
          <w:bCs w:val="0"/>
          <w:sz w:val="24"/>
          <w:szCs w:val="24"/>
        </w:rPr>
        <w:t>B. PERFORMANS BİLGİLERİ</w:t>
      </w:r>
    </w:p>
    <w:p w:rsidR="001B28AC" w:rsidRDefault="001B28AC">
      <w:pPr>
        <w:pStyle w:val="Gvdemetni111"/>
        <w:shd w:val="clear" w:color="auto" w:fill="auto"/>
        <w:tabs>
          <w:tab w:val="left" w:pos="406"/>
        </w:tabs>
        <w:spacing w:after="0" w:line="300" w:lineRule="exact"/>
        <w:jc w:val="both"/>
        <w:rPr>
          <w:rFonts w:cs="Times New Roman"/>
          <w:sz w:val="22"/>
          <w:szCs w:val="22"/>
        </w:rPr>
      </w:pPr>
      <w:r>
        <w:rPr>
          <w:rFonts w:ascii="Times New Roman" w:hAnsi="Times New Roman" w:cs="Times New Roman"/>
          <w:b w:val="0"/>
          <w:bCs w:val="0"/>
          <w:sz w:val="24"/>
          <w:szCs w:val="24"/>
        </w:rPr>
        <w:tab/>
        <w:t>Görev, yetki ve sorumluluklar, personel yapısı, fiziksel kaynaklar, bilgi ve teknolojik kaynaklara ilişkin durum, yapılan faaliyet ve projeler her birim bazında detaylı olarak verilmiştir</w:t>
      </w:r>
      <w:r>
        <w:rPr>
          <w:rFonts w:ascii="Times New Roman" w:hAnsi="Times New Roman" w:cs="Times New Roman"/>
          <w:b w:val="0"/>
          <w:sz w:val="22"/>
          <w:szCs w:val="22"/>
        </w:rPr>
        <w:t>.</w:t>
      </w:r>
    </w:p>
    <w:p w:rsidR="001B28AC" w:rsidRDefault="001B28AC">
      <w:pPr>
        <w:jc w:val="center"/>
        <w:rPr>
          <w:b/>
          <w:sz w:val="22"/>
          <w:szCs w:val="22"/>
        </w:rPr>
      </w:pPr>
    </w:p>
    <w:p w:rsidR="001B28AC" w:rsidRDefault="001B28AC">
      <w:pPr>
        <w:rPr>
          <w:b/>
          <w:bCs/>
          <w:color w:val="000000"/>
        </w:rPr>
      </w:pPr>
      <w:r>
        <w:rPr>
          <w:bCs/>
        </w:rPr>
        <w:t xml:space="preserve">          </w:t>
      </w:r>
    </w:p>
    <w:p w:rsidR="001B28AC" w:rsidRDefault="001B28AC">
      <w:pPr>
        <w:rPr>
          <w:b/>
          <w:bCs/>
        </w:rPr>
      </w:pPr>
      <w:r>
        <w:rPr>
          <w:b/>
          <w:bCs/>
          <w:color w:val="000000"/>
        </w:rPr>
        <w:t>C. PERFORMANS SONUÇLARI TABLOSU (BİRİMLER)</w:t>
      </w:r>
    </w:p>
    <w:p w:rsidR="001B28AC" w:rsidRDefault="001B28AC">
      <w:pPr>
        <w:jc w:val="center"/>
        <w:rPr>
          <w:b/>
          <w:bCs/>
        </w:rPr>
      </w:pPr>
    </w:p>
    <w:p w:rsidR="001B28AC" w:rsidRDefault="001B28AC">
      <w:pPr>
        <w:jc w:val="center"/>
        <w:rPr>
          <w:b/>
        </w:rPr>
      </w:pPr>
    </w:p>
    <w:p w:rsidR="001B28AC" w:rsidRDefault="001B28AC">
      <w:pPr>
        <w:jc w:val="center"/>
        <w:rPr>
          <w:b/>
        </w:rPr>
      </w:pPr>
    </w:p>
    <w:p w:rsidR="001B28AC" w:rsidRDefault="001B28AC">
      <w:pPr>
        <w:jc w:val="center"/>
        <w:rPr>
          <w:b/>
        </w:rPr>
      </w:pPr>
      <w:r>
        <w:rPr>
          <w:b/>
        </w:rPr>
        <w:t xml:space="preserve">BİRİMLERİN FALİYETLERİ ,YATIRIM VE ÇALIŞMA PROGRAMI </w:t>
      </w:r>
    </w:p>
    <w:p w:rsidR="001B28AC" w:rsidRDefault="001B28AC">
      <w:pPr>
        <w:jc w:val="center"/>
        <w:rPr>
          <w:b/>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rsidP="00D32B4B">
      <w:pPr>
        <w:rPr>
          <w:b/>
          <w:sz w:val="32"/>
          <w:szCs w:val="32"/>
        </w:rPr>
      </w:pPr>
    </w:p>
    <w:p w:rsidR="001B28AC" w:rsidRPr="00D32B4B" w:rsidRDefault="001B28AC" w:rsidP="00D32B4B">
      <w:pPr>
        <w:rPr>
          <w:b/>
          <w:sz w:val="30"/>
          <w:szCs w:val="30"/>
        </w:rPr>
      </w:pPr>
      <w:r>
        <w:rPr>
          <w:b/>
          <w:sz w:val="32"/>
          <w:szCs w:val="32"/>
        </w:rPr>
        <w:t xml:space="preserve">                             </w:t>
      </w:r>
      <w:r w:rsidRPr="00D32B4B">
        <w:rPr>
          <w:b/>
          <w:sz w:val="30"/>
          <w:szCs w:val="30"/>
        </w:rPr>
        <w:t>SUŞEHRİ BELEDİYE BAŞKANLIĞI</w:t>
      </w:r>
    </w:p>
    <w:p w:rsidR="001B28AC" w:rsidRPr="00D32B4B" w:rsidRDefault="001B28AC">
      <w:pPr>
        <w:jc w:val="center"/>
        <w:rPr>
          <w:b/>
          <w:sz w:val="30"/>
          <w:szCs w:val="30"/>
        </w:rPr>
      </w:pPr>
      <w:r w:rsidRPr="00D32B4B">
        <w:rPr>
          <w:b/>
          <w:sz w:val="30"/>
          <w:szCs w:val="30"/>
        </w:rPr>
        <w:t xml:space="preserve">YAZI İŞLERİ MÜDÜRLÜĞÜ </w:t>
      </w:r>
    </w:p>
    <w:p w:rsidR="001B28AC" w:rsidRPr="00D32B4B" w:rsidRDefault="001B28AC">
      <w:pPr>
        <w:jc w:val="center"/>
        <w:rPr>
          <w:b/>
          <w:sz w:val="30"/>
          <w:szCs w:val="30"/>
        </w:rPr>
      </w:pPr>
      <w:r w:rsidRPr="00D32B4B">
        <w:rPr>
          <w:b/>
          <w:sz w:val="30"/>
          <w:szCs w:val="30"/>
        </w:rPr>
        <w:t>2024 YILI FAALİYET RAPORU</w:t>
      </w:r>
    </w:p>
    <w:p w:rsidR="001B28AC" w:rsidRDefault="001B28AC">
      <w:pPr>
        <w:jc w:val="both"/>
        <w:rPr>
          <w:b/>
          <w:sz w:val="32"/>
          <w:szCs w:val="32"/>
        </w:rPr>
      </w:pPr>
    </w:p>
    <w:p w:rsidR="001B28AC" w:rsidRDefault="001B28AC">
      <w:pPr>
        <w:rPr>
          <w:b/>
        </w:rPr>
      </w:pPr>
    </w:p>
    <w:p w:rsidR="001B28AC" w:rsidRDefault="001B28AC">
      <w:pPr>
        <w:ind w:left="-360"/>
        <w:jc w:val="both"/>
      </w:pPr>
      <w:r>
        <w:t xml:space="preserve">      Müdürlüğümüz ,Norm Kadro İlke ve Standartları yönetmelik hükümleri gereğince kurulmuş olup, Belediye Başkanına bağlı olarak görev yapmaktadır.</w:t>
      </w:r>
    </w:p>
    <w:p w:rsidR="001B28AC" w:rsidRDefault="001B28AC">
      <w:pPr>
        <w:ind w:left="-360"/>
        <w:jc w:val="both"/>
      </w:pPr>
      <w:r>
        <w:t xml:space="preserve">      5393 Sayılı Belediye Kanunu ile 5018 Sayılı Kamu Mali Yönetimi ve Kontrol Kanunu, Ülkemizdeki Belediyelerde olduğu gibi Belediyemizde de Soysal Belediyecilik yolunda hizmetlerin çağdaş, kaliteli ve hızlı verilmesi açısından performansımızı arttırmıştır. </w:t>
      </w:r>
    </w:p>
    <w:p w:rsidR="001B28AC" w:rsidRDefault="001B28AC" w:rsidP="00D32B4B">
      <w:pPr>
        <w:ind w:left="-360"/>
        <w:jc w:val="both"/>
      </w:pPr>
      <w:r>
        <w:t xml:space="preserve">      Müdürlüğümüz; İnsanın en değerli varlık olduğu bilinci ile Suşehri halkının mutluluğunu esas alarak hizmet kusursuzluğunu yakalamak için; saydam, katılımcı ve özveriyle hizmet vermektedir. 5393 Sayılı Belediye Kanunun 56. maddesi, 17.03.2006 Tarih ve 26111 Sayılı Resmi Gazetede yayınlanan Kamu İdarelerince Hazırlanacak Faaliyet Raporları Hakkındaki Yönetmelik uyarınca Müdürlüğümüze ait  2024 Yılı faaliyet raporu aşağıdaki gibidir. </w:t>
      </w:r>
    </w:p>
    <w:p w:rsidR="001B28AC" w:rsidRDefault="001B28AC" w:rsidP="00D32B4B">
      <w:pPr>
        <w:ind w:left="-360"/>
        <w:jc w:val="both"/>
      </w:pPr>
      <w:r>
        <w:t xml:space="preserve">   </w:t>
      </w:r>
    </w:p>
    <w:p w:rsidR="001B28AC" w:rsidRPr="00D32B4B" w:rsidRDefault="001B28AC" w:rsidP="00D32B4B">
      <w:pPr>
        <w:ind w:left="-360"/>
        <w:jc w:val="both"/>
      </w:pPr>
      <w:r>
        <w:t xml:space="preserve">  </w:t>
      </w:r>
      <w:r>
        <w:rPr>
          <w:b/>
        </w:rPr>
        <w:t>GÖREVİ :</w:t>
      </w:r>
    </w:p>
    <w:p w:rsidR="001B28AC" w:rsidRDefault="001B28AC">
      <w:pPr>
        <w:ind w:left="-360" w:right="-828"/>
        <w:jc w:val="both"/>
        <w:rPr>
          <w:b/>
        </w:rPr>
      </w:pPr>
    </w:p>
    <w:p w:rsidR="001B28AC" w:rsidRDefault="001B28AC">
      <w:pPr>
        <w:tabs>
          <w:tab w:val="left" w:pos="9720"/>
        </w:tabs>
        <w:ind w:left="-360"/>
        <w:jc w:val="both"/>
      </w:pPr>
      <w:r>
        <w:t xml:space="preserve">       Yazı İşleri Müdürlüğü, evrak akışının düzenlenmesi ,Fotokopi çekimi, Meclis ve Encümen kararlarının alınması, nikâh akitlerinin yapılması , iş ve işlemlerini yürürlükteki mevzuat hükümlerine göre yürütmekle görevlidir. </w:t>
      </w:r>
    </w:p>
    <w:p w:rsidR="001B28AC" w:rsidRDefault="001B28AC">
      <w:pPr>
        <w:tabs>
          <w:tab w:val="left" w:pos="9720"/>
        </w:tabs>
        <w:ind w:left="-360"/>
        <w:jc w:val="both"/>
      </w:pPr>
    </w:p>
    <w:p w:rsidR="001B28AC" w:rsidRDefault="001B28AC">
      <w:pPr>
        <w:ind w:left="-360"/>
        <w:jc w:val="both"/>
      </w:pPr>
      <w:r>
        <w:t xml:space="preserve">a) 5393 Sayılı yasanın Belediye Meclisine yüklediği sorumlulukların yerine getirilmesinde koordinasyon görevi yapar, Meclis toplantılarını süresi içerisinde ilan edilmesini sağlar, Meclis toplantı tutanaklarını tutar, toplantıları kayda alır, kayıtların kaset çözümlemesini yapar ve arşivler. Meclis kararlarının yazılımını sağlar ve birer nüshasını arşivler. Karar özetlerini ilgili birimlere ulaştırır. Meclis kararları ve gündemini internette yayınlatır. </w:t>
      </w:r>
    </w:p>
    <w:p w:rsidR="001B28AC" w:rsidRDefault="001B28AC">
      <w:pPr>
        <w:ind w:left="-360"/>
        <w:jc w:val="both"/>
      </w:pPr>
    </w:p>
    <w:p w:rsidR="001B28AC" w:rsidRDefault="001B28AC">
      <w:pPr>
        <w:ind w:left="-360"/>
        <w:jc w:val="both"/>
      </w:pPr>
      <w:r>
        <w:t xml:space="preserve">b) 5393 Sayılı yasanın 33. Maddesine istinaden Belediye Başkanı tarafından Encümen üyesi olarak görevlendirilen Müdürler aracılığı ile Encümenin çalışma koşullarını ve karar alınmasını sağlar. Kararları dikte eder. Encümen kayıt defterine karar numarası vererek alınan kararları kayıt yapar. İlgili onaylardan sonra karar suretlerini teklifin geldiği birimlere ulaştırır. Karar asıllarını sırasına göre dosyalar ve arşivler. </w:t>
      </w:r>
    </w:p>
    <w:p w:rsidR="001B28AC" w:rsidRDefault="001B28AC">
      <w:pPr>
        <w:ind w:left="-360"/>
        <w:jc w:val="both"/>
      </w:pPr>
    </w:p>
    <w:p w:rsidR="001B28AC" w:rsidRDefault="001B28AC" w:rsidP="00D32B4B">
      <w:pPr>
        <w:ind w:left="-360"/>
        <w:jc w:val="both"/>
      </w:pPr>
      <w:r>
        <w:t>c) Belediyemizde 03.05.2022 tarihinden itibaren EBYS’ ne ( Elektronik yazışma sistemi ) geçildiğinden  Yazı İşleri Müdürlüğüne sistem üzerinden dış kaynaklardan, KEP üzerinden ve şahıslar tarafından  belediyeye gelen tüm evrak ve belgeleri teslim alır,sisteme kaydını yaparak ilgili Birimlere havale edilmesi için yine sistem üzerinden Belediye Başkan Yardımcısına gönderir. Kurumumuz Birimlerinden yazılan tüm yazışmaların imza işleri tamamlanınca sistem üzerinden gideceği kurumlara elektronik olarak postalar,elden veya posta ile gidecekleri ise çıktısını alarak PTT.ile gönderir.Bazı evrakları ise elden zimmet karşılığı ilgilisine teslim eder.</w:t>
      </w:r>
    </w:p>
    <w:p w:rsidR="001B28AC" w:rsidRDefault="001B28AC">
      <w:pPr>
        <w:ind w:left="-360"/>
        <w:jc w:val="both"/>
      </w:pPr>
      <w:r>
        <w:t xml:space="preserve">d) Yazı İşleri Müdürlüğünde görevli  Şef, 5393 sayılı yasa ve Medeni Kanunla Belediye Başkanına görev olarak verilen resmi nikâh işlemlerini Başkanın onayı ile vekaleten yapar. Evlendirme memurluğu görev ve sorumluluk açısından Müdürlüğün yönetmelik hükümlerine uymak zorundadır. </w:t>
      </w: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right="-828"/>
        <w:jc w:val="both"/>
        <w:rPr>
          <w:b/>
        </w:rPr>
      </w:pPr>
    </w:p>
    <w:p w:rsidR="001B28AC" w:rsidRDefault="001B28AC">
      <w:pPr>
        <w:ind w:left="-360" w:right="-828"/>
        <w:jc w:val="both"/>
        <w:rPr>
          <w:b/>
        </w:rPr>
      </w:pPr>
      <w:r>
        <w:rPr>
          <w:b/>
        </w:rPr>
        <w:t xml:space="preserve">     YÜRÜTÜLEN ÇALIŞMALAR:</w:t>
      </w:r>
    </w:p>
    <w:p w:rsidR="001B28AC" w:rsidRDefault="001B28AC">
      <w:pPr>
        <w:ind w:left="-360" w:right="-828"/>
        <w:jc w:val="both"/>
        <w:rPr>
          <w:b/>
        </w:rPr>
      </w:pPr>
    </w:p>
    <w:p w:rsidR="001B28AC" w:rsidRDefault="001B28AC">
      <w:pPr>
        <w:ind w:right="-51"/>
        <w:jc w:val="both"/>
      </w:pPr>
      <w:r>
        <w:t xml:space="preserve">       2024 yılı içerisinde Belediye Meclisince yapılan toplantılar sonucu  153 adet Meclis kararı,  yapılan Encümen toplantıları sonucu 205 adet Encümen kararı alınarak  gereği için İlgili birim Müdürlük ve Amirliklerine imza karşılığı teslim edilmiştir.2024 yılı son itibarı ile Kurumumuzdan 7925 adet dijital resmi evrak gönderilmiştir.5354 adet dijital, 2571 adeti fiziki posta olarak gönderilmiştir.Buna karşılık Kurumumuza 2871 adet yazı ve dilekçe kayıta alınmıştır.Yazı işleri Müdürlüğü bünyesindeki Evlendirme Memurluğumuzca 2024 yılı içerisinde 109 adet evlenme akdi gerçekleştirilerek evlendirme Mernisi İlçe Nüfus Müdürlüğüne gönderilmiştir. 2024 yılı içerisinde 1 adet evlendirme izin belgesi verilmiştir.2024 yılı içerisinde Belediye çalışmalarını ilgilendiren konularla ilgili yazışmaların takibi yapılmıştır.Miatlı Evraklar süresi içerisinde tanzim edilerek ilgili kurum ve kuruluşlara gönderilmiştir.Birim Müdürlüklerine verilecek gelen yazı ve dilekçeler ile şahısların  Birimlere verilecek tapu,kimlik ve çeşitli evrak fotokopileri çekilerek ilgililere verilmiştir. </w:t>
      </w:r>
    </w:p>
    <w:p w:rsidR="001B28AC" w:rsidRDefault="001B28AC">
      <w:pPr>
        <w:ind w:left="1080"/>
        <w:jc w:val="both"/>
      </w:pPr>
    </w:p>
    <w:p w:rsidR="001B28AC" w:rsidRDefault="001B28AC">
      <w:pPr>
        <w:ind w:left="1080"/>
        <w:jc w:val="both"/>
      </w:pPr>
    </w:p>
    <w:p w:rsidR="001B28AC" w:rsidRDefault="001B28AC">
      <w:pPr>
        <w:ind w:left="-540" w:right="-648" w:firstLine="540"/>
        <w:jc w:val="both"/>
        <w:rPr>
          <w:b/>
        </w:rPr>
      </w:pPr>
      <w:r>
        <w:rPr>
          <w:b/>
        </w:rPr>
        <w:t xml:space="preserve">    ÇALIŞAN PERSONEL: </w:t>
      </w:r>
    </w:p>
    <w:p w:rsidR="001B28AC" w:rsidRDefault="001B28AC">
      <w:pPr>
        <w:ind w:left="-540" w:right="-648" w:firstLine="540"/>
        <w:jc w:val="both"/>
      </w:pPr>
      <w:r>
        <w:rPr>
          <w:b/>
        </w:rPr>
        <w:t xml:space="preserve">                                 </w:t>
      </w:r>
    </w:p>
    <w:p w:rsidR="001B28AC" w:rsidRDefault="001B28AC">
      <w:pPr>
        <w:ind w:left="-360"/>
        <w:jc w:val="both"/>
        <w:rPr>
          <w:b/>
        </w:rPr>
      </w:pPr>
      <w:r>
        <w:t xml:space="preserve">          Yazı İşleri Müdürlüğü biriminde 1 adet Müdür,1 adet Şef ,1 adet Memur  çalışmakta olup, 1 adet meslek  Lisesi öğrencisi haftanın 3 günü staj yapmaktadır.Yazı İşleri Müdürü Harcama yetkilisi görevini,Şef   gerçekleştirme Memuru görevini ve Evlendirme Memurluğu görevini yürütmektedir.Yazı İşleri iş ve işlemleri 3 personelle sorunsuz yürütülmektedir.</w:t>
      </w:r>
    </w:p>
    <w:p w:rsidR="001B28AC" w:rsidRDefault="001B28AC">
      <w:pPr>
        <w:tabs>
          <w:tab w:val="left" w:pos="7217"/>
        </w:tabs>
        <w:jc w:val="both"/>
      </w:pPr>
      <w:r>
        <w:rPr>
          <w:b/>
        </w:rPr>
        <w:t xml:space="preserve">     </w:t>
      </w:r>
    </w:p>
    <w:p w:rsidR="001B28AC" w:rsidRDefault="001B28AC">
      <w:pPr>
        <w:tabs>
          <w:tab w:val="left" w:pos="6270"/>
        </w:tabs>
        <w:jc w:val="both"/>
      </w:pPr>
      <w:r>
        <w:tab/>
        <w:t xml:space="preserve">                        </w:t>
      </w:r>
    </w:p>
    <w:p w:rsidR="001B28AC" w:rsidRDefault="001B28AC">
      <w:pPr>
        <w:tabs>
          <w:tab w:val="left" w:pos="6270"/>
        </w:tabs>
        <w:jc w:val="both"/>
      </w:pPr>
    </w:p>
    <w:p w:rsidR="001B28AC" w:rsidRDefault="001B28AC">
      <w:pPr>
        <w:tabs>
          <w:tab w:val="left" w:pos="6270"/>
        </w:tabs>
        <w:jc w:val="both"/>
      </w:pPr>
    </w:p>
    <w:p w:rsidR="001B28AC" w:rsidRDefault="001B28AC">
      <w:pPr>
        <w:tabs>
          <w:tab w:val="left" w:pos="6270"/>
        </w:tabs>
        <w:jc w:val="both"/>
      </w:pPr>
    </w:p>
    <w:p w:rsidR="001B28AC" w:rsidRDefault="001B28AC">
      <w:pPr>
        <w:tabs>
          <w:tab w:val="left" w:pos="6270"/>
        </w:tabs>
        <w:jc w:val="both"/>
      </w:pPr>
    </w:p>
    <w:p w:rsidR="001B28AC" w:rsidRDefault="001B28AC">
      <w:pPr>
        <w:tabs>
          <w:tab w:val="left" w:pos="6270"/>
        </w:tabs>
        <w:jc w:val="both"/>
      </w:pPr>
    </w:p>
    <w:p w:rsidR="001B28AC" w:rsidRDefault="001B28AC">
      <w:pPr>
        <w:tabs>
          <w:tab w:val="left" w:pos="6270"/>
        </w:tabs>
        <w:jc w:val="both"/>
      </w:pPr>
      <w:r>
        <w:tab/>
      </w:r>
      <w:r>
        <w:tab/>
        <w:t xml:space="preserve">           Yakup DURAN</w:t>
      </w:r>
    </w:p>
    <w:p w:rsidR="001B28AC" w:rsidRDefault="001B28AC">
      <w:pPr>
        <w:tabs>
          <w:tab w:val="left" w:pos="6270"/>
        </w:tabs>
        <w:jc w:val="both"/>
      </w:pPr>
      <w:r>
        <w:tab/>
        <w:t xml:space="preserve">               Yazı İşl.Müd.</w:t>
      </w:r>
    </w:p>
    <w:p w:rsidR="001B28AC" w:rsidRDefault="001B28AC"/>
    <w:p w:rsidR="001B28AC" w:rsidRDefault="001B28AC"/>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Default="001B28AC">
      <w:pPr>
        <w:ind w:left="-360"/>
        <w:jc w:val="both"/>
      </w:pPr>
    </w:p>
    <w:p w:rsidR="001B28AC" w:rsidRPr="00D32B4B" w:rsidRDefault="001B28AC">
      <w:pPr>
        <w:tabs>
          <w:tab w:val="left" w:pos="1215"/>
        </w:tabs>
        <w:ind w:right="-648"/>
        <w:jc w:val="both"/>
        <w:rPr>
          <w:b/>
          <w:bCs/>
          <w:spacing w:val="1"/>
          <w:sz w:val="30"/>
          <w:szCs w:val="30"/>
        </w:rPr>
      </w:pPr>
      <w:r w:rsidRPr="00D32B4B">
        <w:rPr>
          <w:sz w:val="30"/>
          <w:szCs w:val="30"/>
        </w:rPr>
        <w:t xml:space="preserve">     </w:t>
      </w:r>
      <w:r>
        <w:rPr>
          <w:sz w:val="30"/>
          <w:szCs w:val="30"/>
        </w:rPr>
        <w:t xml:space="preserve">                    </w:t>
      </w:r>
      <w:r w:rsidRPr="00D32B4B">
        <w:rPr>
          <w:sz w:val="30"/>
          <w:szCs w:val="30"/>
        </w:rPr>
        <w:t xml:space="preserve"> </w:t>
      </w:r>
      <w:r w:rsidRPr="00D32B4B">
        <w:rPr>
          <w:b/>
          <w:bCs/>
          <w:spacing w:val="1"/>
          <w:sz w:val="30"/>
          <w:szCs w:val="30"/>
        </w:rPr>
        <w:t>DESTEK HİZMETLERİ MÜDÜRLÜĞÜ'NÜN</w:t>
      </w:r>
    </w:p>
    <w:p w:rsidR="001B28AC" w:rsidRPr="00D32B4B" w:rsidRDefault="001B28AC">
      <w:pPr>
        <w:jc w:val="center"/>
        <w:rPr>
          <w:b/>
          <w:bCs/>
          <w:spacing w:val="1"/>
          <w:sz w:val="30"/>
          <w:szCs w:val="30"/>
        </w:rPr>
      </w:pPr>
      <w:r>
        <w:rPr>
          <w:noProof/>
          <w:lang w:eastAsia="tr-TR"/>
        </w:rPr>
        <w:pict>
          <v:shape id="Resim 4" o:spid="_x0000_s1043" type="#_x0000_t75" style="position:absolute;left:0;text-align:left;margin-left:149.45pt;margin-top:5.6pt;width:192.7pt;height:186.5pt;z-index:-251637248;visibility:visible;mso-wrap-distance-left:9.05pt;mso-wrap-distance-right:9.05pt" o:allowincell="f" filled="t">
            <v:fill opacity="0"/>
            <v:imagedata r:id="rId7" o:title="" croptop="-23f" cropbottom="-23f" cropleft="-23f" cropright="-23f"/>
          </v:shape>
        </w:pict>
      </w:r>
      <w:r w:rsidRPr="00D32B4B">
        <w:rPr>
          <w:b/>
          <w:bCs/>
          <w:spacing w:val="1"/>
          <w:sz w:val="30"/>
          <w:szCs w:val="30"/>
        </w:rPr>
        <w:t>2024 YILI FAALİYET RAPORU</w:t>
      </w:r>
    </w:p>
    <w:p w:rsidR="001B28AC" w:rsidRDefault="001B28AC">
      <w:pPr>
        <w:autoSpaceDE w:val="0"/>
        <w:jc w:val="both"/>
        <w:rPr>
          <w:b/>
          <w:bCs/>
          <w:spacing w:val="1"/>
          <w:sz w:val="44"/>
          <w:szCs w:val="44"/>
          <w:u w:val="single"/>
        </w:rPr>
      </w:pPr>
    </w:p>
    <w:p w:rsidR="001B28AC" w:rsidRDefault="001B28AC">
      <w:pPr>
        <w:autoSpaceDE w:val="0"/>
        <w:jc w:val="both"/>
        <w:rPr>
          <w:lang w:eastAsia="tr-TR"/>
        </w:rPr>
      </w:pPr>
    </w:p>
    <w:p w:rsidR="001B28AC" w:rsidRDefault="001B28AC">
      <w:pPr>
        <w:autoSpaceDE w:val="0"/>
        <w:jc w:val="both"/>
      </w:pPr>
    </w:p>
    <w:p w:rsidR="001B28AC" w:rsidRDefault="001B28AC">
      <w:pPr>
        <w:autoSpaceDE w:val="0"/>
        <w:jc w:val="both"/>
      </w:pPr>
    </w:p>
    <w:p w:rsidR="001B28AC" w:rsidRDefault="001B28AC">
      <w:pPr>
        <w:autoSpaceDE w:val="0"/>
        <w:jc w:val="both"/>
      </w:pPr>
    </w:p>
    <w:p w:rsidR="001B28AC" w:rsidRDefault="001B28AC">
      <w:pPr>
        <w:autoSpaceDE w:val="0"/>
        <w:jc w:val="both"/>
      </w:pPr>
    </w:p>
    <w:p w:rsidR="001B28AC" w:rsidRDefault="001B28AC">
      <w:pPr>
        <w:autoSpaceDE w:val="0"/>
        <w:jc w:val="both"/>
      </w:pPr>
    </w:p>
    <w:p w:rsidR="001B28AC" w:rsidRDefault="001B28AC">
      <w:pPr>
        <w:autoSpaceDE w:val="0"/>
        <w:jc w:val="both"/>
      </w:pPr>
    </w:p>
    <w:p w:rsidR="001B28AC" w:rsidRDefault="001B28AC">
      <w:pPr>
        <w:autoSpaceDE w:val="0"/>
        <w:jc w:val="both"/>
      </w:pPr>
    </w:p>
    <w:p w:rsidR="001B28AC" w:rsidRDefault="001B28AC">
      <w:pPr>
        <w:autoSpaceDE w:val="0"/>
        <w:jc w:val="both"/>
      </w:pPr>
    </w:p>
    <w:p w:rsidR="001B28AC" w:rsidRDefault="001B28AC">
      <w:pPr>
        <w:autoSpaceDE w:val="0"/>
        <w:jc w:val="both"/>
      </w:pPr>
    </w:p>
    <w:p w:rsidR="001B28AC" w:rsidRDefault="001B28AC">
      <w:pPr>
        <w:autoSpaceDE w:val="0"/>
        <w:jc w:val="both"/>
      </w:pPr>
    </w:p>
    <w:p w:rsidR="001B28AC" w:rsidRDefault="001B28AC">
      <w:pPr>
        <w:autoSpaceDE w:val="0"/>
        <w:jc w:val="both"/>
      </w:pPr>
    </w:p>
    <w:p w:rsidR="001B28AC" w:rsidRPr="00D32B4B" w:rsidRDefault="001B28AC">
      <w:pPr>
        <w:autoSpaceDE w:val="0"/>
        <w:jc w:val="both"/>
        <w:rPr>
          <w:b/>
          <w:spacing w:val="-2"/>
        </w:rPr>
      </w:pPr>
      <w:r w:rsidRPr="00D32B4B">
        <w:rPr>
          <w:b/>
        </w:rPr>
        <w:t>(SUŞEHRİ BELEDİYESİ DESTEK HİZMETLERİ MÜDÜRLÜĞÜNÜN GÖREV, YETKİ VE SORUMLULUKLARI  İLE ÇALIŞMA USUL VE ESASLARINA DAİR YÖNETMELİK)</w:t>
      </w:r>
    </w:p>
    <w:p w:rsidR="001B28AC" w:rsidRDefault="001B28AC">
      <w:pPr>
        <w:jc w:val="both"/>
        <w:rPr>
          <w:b/>
          <w:spacing w:val="-2"/>
          <w:u w:val="single"/>
        </w:rPr>
      </w:pPr>
    </w:p>
    <w:p w:rsidR="001B28AC" w:rsidRDefault="001B28AC">
      <w:pPr>
        <w:jc w:val="both"/>
        <w:rPr>
          <w:spacing w:val="-2"/>
        </w:rPr>
      </w:pPr>
      <w:r>
        <w:rPr>
          <w:spacing w:val="-2"/>
        </w:rPr>
        <w:t>MADDE 6.6. Destek Hizmetleri Müdürlüğünün görevleri, aşağıda sıralandığı gibidir.</w:t>
      </w:r>
    </w:p>
    <w:p w:rsidR="001B28AC" w:rsidRDefault="001B28AC">
      <w:pPr>
        <w:jc w:val="both"/>
        <w:rPr>
          <w:spacing w:val="-2"/>
        </w:rPr>
      </w:pPr>
      <w:r>
        <w:rPr>
          <w:spacing w:val="-2"/>
        </w:rPr>
        <w:t>6.6.1. 5393 sayılı Belediye Kanunu, 237 sayılı Taşıt Kanunu, 2918 sayılı Karayolları Trafik Kanunu, 7126 sayılı Sivil Savunma Kanunu, 4734 sayılı Kamu İhale Kanunu, 4735 sayılı Kamu İhale Sözleşmeleri Kanunu, 5018 sayılı Kamu Mali Yönetimi ve Kontrol Kanunu,657 sayılı Devlet Memurları Kanunu, 4857 sayılı İş Kanunu ve diğer mevzuatın kendilerine verdiği sair görevleri çalışma ilkelerine uygun olarak etkin, düzenli ve verimli bir biçimde yürütmek.</w:t>
      </w:r>
    </w:p>
    <w:p w:rsidR="001B28AC" w:rsidRDefault="001B28AC">
      <w:pPr>
        <w:jc w:val="both"/>
        <w:rPr>
          <w:spacing w:val="-2"/>
        </w:rPr>
      </w:pPr>
      <w:r>
        <w:rPr>
          <w:spacing w:val="-2"/>
        </w:rPr>
        <w:t>6.6.2. Belediye hizmet binaları ile Belediyenin uhdesinde bulunan yapı ve tesislerin;</w:t>
      </w:r>
    </w:p>
    <w:p w:rsidR="001B28AC" w:rsidRDefault="001B28AC">
      <w:pPr>
        <w:jc w:val="both"/>
        <w:rPr>
          <w:spacing w:val="-2"/>
        </w:rPr>
      </w:pPr>
      <w:r>
        <w:rPr>
          <w:spacing w:val="-2"/>
        </w:rPr>
        <w:t>a. Elektrik, su, doğalgaz, telefon, internet, data hatları abonelik işlemlerini ve sözleşmelerini yapmak,</w:t>
      </w:r>
    </w:p>
    <w:p w:rsidR="001B28AC" w:rsidRDefault="001B28AC">
      <w:pPr>
        <w:jc w:val="both"/>
        <w:rPr>
          <w:spacing w:val="-2"/>
        </w:rPr>
      </w:pPr>
      <w:r>
        <w:rPr>
          <w:spacing w:val="-2"/>
        </w:rPr>
        <w:t>b. Kullanım miktarlarını izlemek ve istatistiklerini tutmak,</w:t>
      </w:r>
    </w:p>
    <w:p w:rsidR="001B28AC" w:rsidRDefault="001B28AC">
      <w:pPr>
        <w:jc w:val="both"/>
        <w:rPr>
          <w:spacing w:val="-2"/>
        </w:rPr>
      </w:pPr>
      <w:r>
        <w:rPr>
          <w:spacing w:val="-2"/>
        </w:rPr>
        <w:t>c. Fahiş kullanım sebeplerini araştırmak ve gerekli tedbirleri almak,</w:t>
      </w:r>
    </w:p>
    <w:p w:rsidR="001B28AC" w:rsidRDefault="001B28AC">
      <w:pPr>
        <w:jc w:val="both"/>
        <w:rPr>
          <w:spacing w:val="-2"/>
        </w:rPr>
      </w:pPr>
      <w:r>
        <w:rPr>
          <w:spacing w:val="-2"/>
        </w:rPr>
        <w:t>d. Gerektiğinde mevcut aboneliklerin iptal işlemlerini yapmak.</w:t>
      </w:r>
    </w:p>
    <w:p w:rsidR="001B28AC" w:rsidRDefault="001B28AC">
      <w:pPr>
        <w:jc w:val="both"/>
        <w:rPr>
          <w:spacing w:val="-2"/>
        </w:rPr>
      </w:pPr>
      <w:r>
        <w:rPr>
          <w:spacing w:val="-2"/>
        </w:rPr>
        <w:t>6.6.3. Belediye hizmet binasının ve belediyeye ait diğer tesislerin elektrik tesisatı sıhhi</w:t>
      </w:r>
    </w:p>
    <w:p w:rsidR="001B28AC" w:rsidRDefault="001B28AC">
      <w:pPr>
        <w:jc w:val="both"/>
        <w:rPr>
          <w:spacing w:val="-2"/>
        </w:rPr>
      </w:pPr>
      <w:r>
        <w:rPr>
          <w:spacing w:val="-2"/>
        </w:rPr>
        <w:t>tesisat, doğalgaz tesisatı, kalorifer tesisatı, klima tesisatı, haberleşme tesisatı, radyo ve TV tesisatı gibi bilimum tesisatlarının;</w:t>
      </w:r>
    </w:p>
    <w:p w:rsidR="001B28AC" w:rsidRDefault="001B28AC">
      <w:pPr>
        <w:jc w:val="both"/>
        <w:rPr>
          <w:spacing w:val="-2"/>
        </w:rPr>
      </w:pPr>
      <w:r>
        <w:rPr>
          <w:spacing w:val="-2"/>
        </w:rPr>
        <w:t>a. Her an güvenli, etkin ve verimli çalışmasını sağlamak,</w:t>
      </w:r>
    </w:p>
    <w:p w:rsidR="001B28AC" w:rsidRDefault="001B28AC">
      <w:pPr>
        <w:jc w:val="both"/>
        <w:rPr>
          <w:spacing w:val="-2"/>
        </w:rPr>
      </w:pPr>
      <w:r>
        <w:rPr>
          <w:spacing w:val="-2"/>
        </w:rPr>
        <w:t>b. Bunun için her türlü ön hazırlığı yapmak ve her türlü tedbiri almak.</w:t>
      </w:r>
    </w:p>
    <w:p w:rsidR="001B28AC" w:rsidRDefault="001B28AC">
      <w:pPr>
        <w:jc w:val="both"/>
        <w:rPr>
          <w:spacing w:val="-2"/>
        </w:rPr>
      </w:pPr>
      <w:r>
        <w:rPr>
          <w:spacing w:val="-2"/>
        </w:rPr>
        <w:t>c. Bu tesisatların her türlü bakım ve onarımını yapmak veya yaptırmak.</w:t>
      </w:r>
    </w:p>
    <w:p w:rsidR="001B28AC" w:rsidRDefault="001B28AC">
      <w:pPr>
        <w:jc w:val="both"/>
        <w:rPr>
          <w:spacing w:val="-2"/>
        </w:rPr>
      </w:pPr>
      <w:r>
        <w:rPr>
          <w:spacing w:val="-2"/>
        </w:rPr>
        <w:t>6.6.4. Belediye hizmet binaları, Huzurevi ve Belediyenin eğitim, spor, sosyal ve kültürel</w:t>
      </w:r>
    </w:p>
    <w:p w:rsidR="001B28AC" w:rsidRDefault="001B28AC">
      <w:pPr>
        <w:jc w:val="both"/>
        <w:rPr>
          <w:spacing w:val="-2"/>
        </w:rPr>
      </w:pPr>
      <w:r>
        <w:rPr>
          <w:spacing w:val="-2"/>
        </w:rPr>
        <w:t>faaliyetlerinin yürütüldüğü binalardaki asansörlerin ve tüm aksamlarının;</w:t>
      </w:r>
    </w:p>
    <w:p w:rsidR="001B28AC" w:rsidRDefault="001B28AC">
      <w:pPr>
        <w:jc w:val="both"/>
        <w:rPr>
          <w:spacing w:val="-2"/>
        </w:rPr>
      </w:pPr>
      <w:r>
        <w:rPr>
          <w:spacing w:val="-2"/>
        </w:rPr>
        <w:t>a. Yapımlarını, kontrollerini, bakımlarını ve gerektiğinde tamirlerini usulüne göre  yapmak veya yaptırmak,</w:t>
      </w:r>
    </w:p>
    <w:p w:rsidR="001B28AC" w:rsidRDefault="001B28AC">
      <w:pPr>
        <w:jc w:val="both"/>
        <w:rPr>
          <w:spacing w:val="-2"/>
        </w:rPr>
      </w:pPr>
      <w:r>
        <w:rPr>
          <w:spacing w:val="-2"/>
        </w:rPr>
        <w:t>b. Yetkili servis yada firmalarla kontrol ve bakım sözleşmesi yapmak,</w:t>
      </w:r>
    </w:p>
    <w:p w:rsidR="001B28AC" w:rsidRDefault="001B28AC">
      <w:pPr>
        <w:jc w:val="both"/>
        <w:rPr>
          <w:spacing w:val="-2"/>
        </w:rPr>
      </w:pPr>
      <w:r>
        <w:rPr>
          <w:spacing w:val="-2"/>
        </w:rPr>
        <w:t>c. Asansörlerin bakım ve tamirleriyle ilgili her türlü yedek parça ve ihtiyaç duyulan diğer malzemeleri usulünce temin etmek,</w:t>
      </w:r>
    </w:p>
    <w:p w:rsidR="001B28AC" w:rsidRDefault="001B28AC">
      <w:pPr>
        <w:jc w:val="both"/>
        <w:rPr>
          <w:spacing w:val="-2"/>
        </w:rPr>
      </w:pPr>
      <w:r>
        <w:rPr>
          <w:spacing w:val="-2"/>
        </w:rPr>
        <w:t>d. Asansörlerin işletme ruhsatlarını almak.</w:t>
      </w:r>
    </w:p>
    <w:p w:rsidR="001B28AC" w:rsidRDefault="001B28AC">
      <w:pPr>
        <w:jc w:val="both"/>
        <w:rPr>
          <w:spacing w:val="-2"/>
        </w:rPr>
      </w:pPr>
      <w:r>
        <w:rPr>
          <w:spacing w:val="-2"/>
        </w:rPr>
        <w:t>6.6.5. Resmi bayramlarda, törenlerde, anma ve sosyal etkinliklerde; sosyal etkinliği düzenleyen</w:t>
      </w:r>
    </w:p>
    <w:p w:rsidR="001B28AC" w:rsidRDefault="001B28AC">
      <w:pPr>
        <w:jc w:val="both"/>
        <w:rPr>
          <w:spacing w:val="-2"/>
        </w:rPr>
      </w:pPr>
      <w:r>
        <w:rPr>
          <w:spacing w:val="-2"/>
        </w:rPr>
        <w:t>birime yardımcı olmak.</w:t>
      </w:r>
    </w:p>
    <w:p w:rsidR="001B28AC" w:rsidRDefault="001B28AC">
      <w:pPr>
        <w:jc w:val="both"/>
        <w:rPr>
          <w:spacing w:val="-2"/>
        </w:rPr>
      </w:pPr>
      <w:r>
        <w:rPr>
          <w:spacing w:val="-2"/>
        </w:rPr>
        <w:t>6.6.6. Belediye hizmet binaları ile Belediyenin eğitim, spor, sosyal ve kültürel faaliyetlerinin</w:t>
      </w:r>
    </w:p>
    <w:p w:rsidR="001B28AC" w:rsidRDefault="001B28AC">
      <w:pPr>
        <w:jc w:val="both"/>
        <w:rPr>
          <w:spacing w:val="-2"/>
        </w:rPr>
      </w:pPr>
      <w:r>
        <w:rPr>
          <w:spacing w:val="-2"/>
        </w:rPr>
        <w:t>yürütüldüğü bina ve mekanların;</w:t>
      </w:r>
    </w:p>
    <w:p w:rsidR="001B28AC" w:rsidRDefault="001B28AC">
      <w:pPr>
        <w:jc w:val="both"/>
        <w:rPr>
          <w:spacing w:val="-2"/>
        </w:rPr>
      </w:pPr>
      <w:r>
        <w:rPr>
          <w:spacing w:val="-2"/>
        </w:rPr>
        <w:t>a. Özel güvenlik hizmetlerini sağlamak.</w:t>
      </w:r>
    </w:p>
    <w:p w:rsidR="001B28AC" w:rsidRDefault="001B28AC">
      <w:pPr>
        <w:jc w:val="both"/>
        <w:rPr>
          <w:spacing w:val="-2"/>
        </w:rPr>
      </w:pPr>
      <w:r>
        <w:rPr>
          <w:spacing w:val="-2"/>
        </w:rPr>
        <w:t>b. Gerekli görülen bina girişlerine; duyarlı kapı, x-ray cihazı veya benzeri güvenlik sistemleri kurmak.</w:t>
      </w:r>
    </w:p>
    <w:p w:rsidR="001B28AC" w:rsidRDefault="001B28AC">
      <w:pPr>
        <w:jc w:val="both"/>
        <w:rPr>
          <w:spacing w:val="-2"/>
        </w:rPr>
      </w:pPr>
      <w:r>
        <w:rPr>
          <w:spacing w:val="-2"/>
        </w:rPr>
        <w:t>c. Gerekli görülen yerlere güvenlik kamerası koydurmak.</w:t>
      </w:r>
    </w:p>
    <w:p w:rsidR="001B28AC" w:rsidRDefault="001B28AC">
      <w:pPr>
        <w:jc w:val="both"/>
        <w:rPr>
          <w:spacing w:val="-2"/>
        </w:rPr>
      </w:pPr>
      <w:r>
        <w:rPr>
          <w:spacing w:val="-2"/>
        </w:rPr>
        <w:t>d. Bu hizmetler için gerekli ihale işlemlerini yürütmek ve denetimini yapmak.</w:t>
      </w:r>
    </w:p>
    <w:p w:rsidR="001B28AC" w:rsidRDefault="001B28AC">
      <w:pPr>
        <w:jc w:val="both"/>
        <w:rPr>
          <w:spacing w:val="-2"/>
        </w:rPr>
      </w:pPr>
      <w:r>
        <w:rPr>
          <w:spacing w:val="-2"/>
        </w:rPr>
        <w:t xml:space="preserve">6.6.7. Belediye hizmetlerinde kullanılacak olan ve ilgili birim tarafından talep edilen tüketim </w:t>
      </w:r>
    </w:p>
    <w:p w:rsidR="001B28AC" w:rsidRDefault="001B28AC">
      <w:pPr>
        <w:jc w:val="both"/>
        <w:rPr>
          <w:spacing w:val="-2"/>
        </w:rPr>
      </w:pPr>
      <w:r>
        <w:rPr>
          <w:spacing w:val="-2"/>
        </w:rPr>
        <w:t>malzemelerini , dayanıklı taşınır mallar ile bu taşınırların bakım ve onarımı için gerekli olan yedek parça, tamir takımı ve bakım onarım malzemelerinin alımını gerçekleştirmek.</w:t>
      </w:r>
    </w:p>
    <w:p w:rsidR="001B28AC" w:rsidRDefault="001B28AC">
      <w:pPr>
        <w:jc w:val="both"/>
        <w:rPr>
          <w:spacing w:val="-2"/>
        </w:rPr>
      </w:pPr>
      <w:r>
        <w:rPr>
          <w:spacing w:val="-2"/>
        </w:rPr>
        <w:t>6.6.8. Başkanlık tarafından yapılan görev ve yetki dağılımına uygun olarak; birimlerden</w:t>
      </w:r>
    </w:p>
    <w:p w:rsidR="001B28AC" w:rsidRDefault="001B28AC">
      <w:pPr>
        <w:jc w:val="both"/>
        <w:rPr>
          <w:spacing w:val="-2"/>
        </w:rPr>
      </w:pPr>
      <w:r>
        <w:rPr>
          <w:spacing w:val="-2"/>
        </w:rPr>
        <w:t>gelen taşınır mal ve tüketim malzemelerine ilişkin talepleri değerlendirmek,</w:t>
      </w:r>
    </w:p>
    <w:p w:rsidR="001B28AC" w:rsidRDefault="001B28AC">
      <w:pPr>
        <w:jc w:val="both"/>
        <w:rPr>
          <w:spacing w:val="-2"/>
        </w:rPr>
      </w:pPr>
      <w:r>
        <w:rPr>
          <w:spacing w:val="-2"/>
        </w:rPr>
        <w:t>Başkanlık  makamınca uygun görülenlerin alımını gerçekleştirmek ve ilgili birimlere dağıtımını</w:t>
      </w:r>
    </w:p>
    <w:p w:rsidR="001B28AC" w:rsidRDefault="001B28AC">
      <w:pPr>
        <w:jc w:val="both"/>
        <w:rPr>
          <w:spacing w:val="-2"/>
        </w:rPr>
      </w:pPr>
      <w:r>
        <w:rPr>
          <w:spacing w:val="-2"/>
        </w:rPr>
        <w:t>sağlamak.</w:t>
      </w:r>
    </w:p>
    <w:p w:rsidR="001B28AC" w:rsidRDefault="001B28AC">
      <w:pPr>
        <w:jc w:val="both"/>
        <w:rPr>
          <w:spacing w:val="-2"/>
        </w:rPr>
      </w:pPr>
      <w:r>
        <w:rPr>
          <w:spacing w:val="-2"/>
        </w:rPr>
        <w:t>6.6.9. Devlet Memurları Yiyecek Yardımı Yönetmeliği çerçevesinde gerekli iş ve işlemleri yürütmek.</w:t>
      </w:r>
    </w:p>
    <w:p w:rsidR="001B28AC" w:rsidRDefault="001B28AC">
      <w:pPr>
        <w:jc w:val="both"/>
        <w:rPr>
          <w:spacing w:val="-2"/>
        </w:rPr>
      </w:pPr>
      <w:r>
        <w:rPr>
          <w:spacing w:val="-2"/>
        </w:rPr>
        <w:t>6.6.10. Belediyemizin hizmet binalarında düzenlenen; sosyal ve kültürel etkinlikler, halk görüşmeleri ve meclis toplantısı sebebiyle ya da kendi işlerini takip amacıyla Belediyemizi</w:t>
      </w:r>
    </w:p>
    <w:p w:rsidR="001B28AC" w:rsidRDefault="001B28AC">
      <w:pPr>
        <w:jc w:val="both"/>
        <w:rPr>
          <w:spacing w:val="-2"/>
        </w:rPr>
      </w:pPr>
      <w:r>
        <w:rPr>
          <w:spacing w:val="-2"/>
        </w:rPr>
        <w:t>ziyarete gelen hemşehrilerimize ücretsiz olarak ikramda bulunmak, bu işlerle ilgili her</w:t>
      </w:r>
    </w:p>
    <w:p w:rsidR="001B28AC" w:rsidRDefault="001B28AC">
      <w:pPr>
        <w:jc w:val="both"/>
        <w:rPr>
          <w:spacing w:val="-2"/>
        </w:rPr>
      </w:pPr>
      <w:r>
        <w:rPr>
          <w:spacing w:val="-2"/>
        </w:rPr>
        <w:t>türlü mal ve hizmeti satın almak.</w:t>
      </w:r>
    </w:p>
    <w:p w:rsidR="001B28AC" w:rsidRDefault="001B28AC">
      <w:pPr>
        <w:jc w:val="both"/>
        <w:rPr>
          <w:spacing w:val="-2"/>
        </w:rPr>
      </w:pPr>
      <w:r>
        <w:rPr>
          <w:spacing w:val="-2"/>
        </w:rPr>
        <w:t>6.6.11. Bina ve ekipmanların; bakım onarım ve tamiratları için gerekli olan her türlü</w:t>
      </w:r>
    </w:p>
    <w:p w:rsidR="001B28AC" w:rsidRDefault="001B28AC">
      <w:pPr>
        <w:jc w:val="both"/>
        <w:rPr>
          <w:spacing w:val="-2"/>
        </w:rPr>
      </w:pPr>
      <w:r>
        <w:rPr>
          <w:spacing w:val="-2"/>
        </w:rPr>
        <w:t>teknik alet, ekipman ve makinelerini satın almak yada kiralama yoluyla temin etmek.</w:t>
      </w:r>
    </w:p>
    <w:p w:rsidR="001B28AC" w:rsidRDefault="001B28AC">
      <w:pPr>
        <w:jc w:val="both"/>
        <w:rPr>
          <w:spacing w:val="-2"/>
        </w:rPr>
      </w:pPr>
      <w:r>
        <w:rPr>
          <w:spacing w:val="-2"/>
        </w:rPr>
        <w:t>6.6.12. Belediyeye hizmet binalarındaki; tüm makinelerin; her türlü tamir ve</w:t>
      </w:r>
    </w:p>
    <w:p w:rsidR="001B28AC" w:rsidRDefault="001B28AC">
      <w:pPr>
        <w:jc w:val="both"/>
        <w:rPr>
          <w:spacing w:val="-2"/>
        </w:rPr>
      </w:pPr>
      <w:r>
        <w:rPr>
          <w:spacing w:val="-2"/>
        </w:rPr>
        <w:t>bakımları  ile ikmal işlerini yapmak veya yaptırarak bunların her an çalışır ve hizmeti yerine getirir durumda olmalarını sağlamak.</w:t>
      </w:r>
    </w:p>
    <w:p w:rsidR="001B28AC" w:rsidRDefault="001B28AC">
      <w:pPr>
        <w:jc w:val="both"/>
        <w:rPr>
          <w:spacing w:val="-2"/>
        </w:rPr>
      </w:pPr>
      <w:r>
        <w:rPr>
          <w:spacing w:val="-2"/>
        </w:rPr>
        <w:t>6.6.13. Faaliyet alanına giren işlerle ilgili mal ve malzemenin usulüne göre ambarda muhafaza</w:t>
      </w:r>
    </w:p>
    <w:p w:rsidR="001B28AC" w:rsidRDefault="001B28AC">
      <w:pPr>
        <w:jc w:val="both"/>
        <w:rPr>
          <w:spacing w:val="-2"/>
        </w:rPr>
      </w:pPr>
      <w:r>
        <w:rPr>
          <w:spacing w:val="-2"/>
        </w:rPr>
        <w:t>edilmesini sağlamak, taşınır mal kayıt ve kontrol işlemlerini yapmak.</w:t>
      </w:r>
    </w:p>
    <w:p w:rsidR="001B28AC" w:rsidRDefault="001B28AC">
      <w:pPr>
        <w:jc w:val="both"/>
        <w:rPr>
          <w:spacing w:val="-2"/>
        </w:rPr>
      </w:pPr>
      <w:r>
        <w:rPr>
          <w:spacing w:val="-2"/>
        </w:rPr>
        <w:t>6.6.14. Sivil Savunma Hizmetleriyle ilgili olarak;</w:t>
      </w:r>
    </w:p>
    <w:p w:rsidR="001B28AC" w:rsidRDefault="001B28AC">
      <w:pPr>
        <w:jc w:val="both"/>
        <w:rPr>
          <w:spacing w:val="-2"/>
        </w:rPr>
      </w:pPr>
      <w:r>
        <w:rPr>
          <w:spacing w:val="-2"/>
        </w:rPr>
        <w:t>a. Belediye hizmet binaları ile Belediyenin eğitim, spor, sosyal ve kültürel faaliyetlerinin</w:t>
      </w:r>
    </w:p>
    <w:p w:rsidR="001B28AC" w:rsidRDefault="001B28AC">
      <w:pPr>
        <w:jc w:val="both"/>
        <w:rPr>
          <w:spacing w:val="-2"/>
        </w:rPr>
      </w:pPr>
      <w:r>
        <w:rPr>
          <w:spacing w:val="-2"/>
        </w:rPr>
        <w:t>yürütüldüğü bina ve mekanların Sivil Savunma Planlarını hazırlamak.</w:t>
      </w:r>
    </w:p>
    <w:p w:rsidR="001B28AC" w:rsidRDefault="001B28AC">
      <w:pPr>
        <w:jc w:val="both"/>
        <w:rPr>
          <w:spacing w:val="-2"/>
        </w:rPr>
      </w:pPr>
      <w:r>
        <w:rPr>
          <w:spacing w:val="-2"/>
        </w:rPr>
        <w:t>b. Tabii afetler ile büyük yangın yada herhangi bir şekilde oluşan büyük hasarlı olay durumunda; hizmet birimlerinde can ve mal kaybını asgariye indirecek koruyucu ve kurtarıcı tedbirleri almak, hizmet binalarındaki günü birlik hizmetlerin acilen devreye girmesini sağlayacak destek çalışmalarını yapmak.</w:t>
      </w:r>
    </w:p>
    <w:p w:rsidR="001B28AC" w:rsidRDefault="001B28AC">
      <w:pPr>
        <w:jc w:val="both"/>
        <w:rPr>
          <w:spacing w:val="-2"/>
        </w:rPr>
      </w:pPr>
      <w:r>
        <w:rPr>
          <w:spacing w:val="-2"/>
        </w:rPr>
        <w:t>c. Hizmet binalarına tabii afet ve yangınlara karşı ikaz ve alarm sistemi kurmak.</w:t>
      </w:r>
    </w:p>
    <w:p w:rsidR="001B28AC" w:rsidRDefault="001B28AC">
      <w:pPr>
        <w:jc w:val="both"/>
        <w:rPr>
          <w:spacing w:val="-2"/>
        </w:rPr>
      </w:pPr>
      <w:r>
        <w:rPr>
          <w:spacing w:val="-2"/>
        </w:rPr>
        <w:t>d. Gerekli görülen belediye personelini Sivil Savunma eğitim ve kurslarına tabi tutmak, gerektiğinde deneme tatbikatları yaptırmak.</w:t>
      </w:r>
    </w:p>
    <w:p w:rsidR="001B28AC" w:rsidRDefault="001B28AC">
      <w:pPr>
        <w:jc w:val="both"/>
        <w:rPr>
          <w:spacing w:val="-2"/>
        </w:rPr>
      </w:pPr>
      <w:r>
        <w:rPr>
          <w:spacing w:val="-2"/>
        </w:rPr>
        <w:t>e. Arama ve Kurtarma Ekipleri kurmak ve bu ekipleri her an göreve hazır bulundurmak, Başkanlık Onay’ıyla afet bölgelerine göndermek.</w:t>
      </w:r>
    </w:p>
    <w:p w:rsidR="001B28AC" w:rsidRDefault="001B28AC">
      <w:pPr>
        <w:jc w:val="both"/>
        <w:rPr>
          <w:spacing w:val="-2"/>
        </w:rPr>
      </w:pPr>
      <w:r>
        <w:rPr>
          <w:spacing w:val="-2"/>
        </w:rPr>
        <w:t>f. Sivil savunma için gerekli olan her türlü teçhizat, kıyafet ve malzemeyi usulünce temin etmek ve gerektiğinde kullanmak.</w:t>
      </w:r>
    </w:p>
    <w:p w:rsidR="001B28AC" w:rsidRDefault="001B28AC">
      <w:pPr>
        <w:jc w:val="both"/>
        <w:rPr>
          <w:spacing w:val="-2"/>
        </w:rPr>
      </w:pPr>
      <w:r>
        <w:rPr>
          <w:spacing w:val="-2"/>
        </w:rPr>
        <w:t>g. Olası afet durumlarında; gerek belediye hizmet birimlerinde, gerekse ilçe halkıyla ilgili hasar tespit çalışmalarında bulunmak ve bu hasar tespitlerini yetkili makamlara iletmek.</w:t>
      </w:r>
    </w:p>
    <w:p w:rsidR="001B28AC" w:rsidRDefault="001B28AC">
      <w:pPr>
        <w:jc w:val="both"/>
        <w:rPr>
          <w:spacing w:val="-2"/>
        </w:rPr>
      </w:pPr>
      <w:r>
        <w:rPr>
          <w:spacing w:val="-2"/>
        </w:rPr>
        <w:t>6.6.15. Ulaşım hizmetleriyle ilgili olarak;</w:t>
      </w:r>
    </w:p>
    <w:p w:rsidR="001B28AC" w:rsidRDefault="001B28AC">
      <w:pPr>
        <w:jc w:val="both"/>
        <w:rPr>
          <w:spacing w:val="-2"/>
        </w:rPr>
      </w:pPr>
      <w:r>
        <w:rPr>
          <w:spacing w:val="-2"/>
        </w:rPr>
        <w:t>a. Belediye tarafından yapılması uygun görülen tüm ulaşım ve lojistik hizmetlerin; etkin, düzenli ve verimli biçimde yürütülebilmesine yönelik tüm iş ve işlemleri yürütmek.</w:t>
      </w:r>
    </w:p>
    <w:p w:rsidR="001B28AC" w:rsidRDefault="001B28AC">
      <w:pPr>
        <w:jc w:val="both"/>
        <w:rPr>
          <w:spacing w:val="-2"/>
        </w:rPr>
      </w:pPr>
      <w:r>
        <w:rPr>
          <w:spacing w:val="-2"/>
        </w:rPr>
        <w:t>b. Başkanlık Makamı Olur’u ile; Belediye Birimlerinin asli görevlerinde kullanılacak</w:t>
      </w:r>
    </w:p>
    <w:p w:rsidR="001B28AC" w:rsidRDefault="001B28AC">
      <w:pPr>
        <w:jc w:val="both"/>
        <w:rPr>
          <w:spacing w:val="-2"/>
        </w:rPr>
      </w:pPr>
      <w:r>
        <w:rPr>
          <w:spacing w:val="-2"/>
        </w:rPr>
        <w:t>araçları, süreli veya süresiz olarak ilgili birimlere tahsis etmek, gerektiğinde tahsisi iptal etmek.</w:t>
      </w:r>
    </w:p>
    <w:p w:rsidR="001B28AC" w:rsidRDefault="001B28AC">
      <w:pPr>
        <w:jc w:val="both"/>
        <w:rPr>
          <w:spacing w:val="-2"/>
        </w:rPr>
      </w:pPr>
      <w:r>
        <w:rPr>
          <w:spacing w:val="-2"/>
        </w:rPr>
        <w:t>c. Belediye hizmetlerinde kullanılacak her türlü makine, araç, iş makinesi ve ekipmanlar</w:t>
      </w:r>
    </w:p>
    <w:p w:rsidR="001B28AC" w:rsidRDefault="001B28AC">
      <w:pPr>
        <w:jc w:val="both"/>
        <w:rPr>
          <w:spacing w:val="-2"/>
        </w:rPr>
      </w:pPr>
      <w:r>
        <w:rPr>
          <w:spacing w:val="-2"/>
        </w:rPr>
        <w:t>ile bu araçlar, makineler, iş makineleri ve ekipmanlar için gerekli olan yedek parça, akaryakıt, madeni yağ, antifriz, lastik, zincir, yangın tüpü, ilkyardım malzemesi ve araç tamir takımı gibi ihtiyaçların uygun şartlarda ve zamanında karşılanmasına yönelik satın alma ve ihale işlemlerini koordine ederek gerçekleştirmek, kabullerini yapmak, ilgili birimlere sevk ve teslimatı yapmak.</w:t>
      </w:r>
    </w:p>
    <w:p w:rsidR="001B28AC" w:rsidRDefault="001B28AC">
      <w:pPr>
        <w:jc w:val="both"/>
        <w:rPr>
          <w:spacing w:val="-2"/>
        </w:rPr>
      </w:pPr>
      <w:r>
        <w:rPr>
          <w:spacing w:val="-2"/>
        </w:rPr>
        <w:t>d. Araç ve ekipmanların bakım onarım ve tamiratları için gerekli olan elektrik-elektronik</w:t>
      </w:r>
    </w:p>
    <w:p w:rsidR="001B28AC" w:rsidRDefault="001B28AC">
      <w:pPr>
        <w:jc w:val="both"/>
        <w:rPr>
          <w:spacing w:val="-2"/>
        </w:rPr>
      </w:pPr>
      <w:r>
        <w:rPr>
          <w:spacing w:val="-2"/>
        </w:rPr>
        <w:t>test cihazlarını, alet, ekipman ve makinelerini satın almak yada kiralama yoluyla temin etmek.</w:t>
      </w:r>
    </w:p>
    <w:p w:rsidR="001B28AC" w:rsidRDefault="001B28AC">
      <w:pPr>
        <w:jc w:val="both"/>
        <w:rPr>
          <w:spacing w:val="-2"/>
        </w:rPr>
      </w:pPr>
      <w:r>
        <w:rPr>
          <w:spacing w:val="-2"/>
        </w:rPr>
        <w:t>e. Atölyelerde bakım onarım ve araç test işlerinde çalışan personelin bilgi beceri düzeylerini artırmak amacıyla düzenli olarak eğitim sağlamak.</w:t>
      </w:r>
    </w:p>
    <w:p w:rsidR="001B28AC" w:rsidRDefault="001B28AC">
      <w:pPr>
        <w:jc w:val="both"/>
        <w:rPr>
          <w:spacing w:val="-2"/>
        </w:rPr>
      </w:pPr>
      <w:r>
        <w:rPr>
          <w:spacing w:val="-2"/>
        </w:rPr>
        <w:t>f. Belediyeye ait tüm araçların ve iş makinelerinin; her türlü tamir ve bakımları ile ikmal işlerini yapmak veya yaptırmak, bunların her an çalışır ve hizmeti yerine getirir durumda olmalarını sağlamak.</w:t>
      </w:r>
    </w:p>
    <w:p w:rsidR="001B28AC" w:rsidRDefault="001B28AC">
      <w:pPr>
        <w:jc w:val="both"/>
        <w:rPr>
          <w:spacing w:val="-2"/>
        </w:rPr>
      </w:pPr>
      <w:r>
        <w:rPr>
          <w:spacing w:val="-2"/>
        </w:rPr>
        <w:t>g. Faaliyet alanına giren işlerle ilgili mal ve malzemenin usulüne göre ambarda muhafaza</w:t>
      </w:r>
    </w:p>
    <w:p w:rsidR="001B28AC" w:rsidRDefault="001B28AC">
      <w:pPr>
        <w:jc w:val="both"/>
        <w:rPr>
          <w:spacing w:val="-2"/>
        </w:rPr>
      </w:pPr>
      <w:r>
        <w:rPr>
          <w:spacing w:val="-2"/>
        </w:rPr>
        <w:t>edilmesini sağlamak, stok ve sarf kayıtlarını düzenli olarak tutmak.</w:t>
      </w:r>
    </w:p>
    <w:p w:rsidR="001B28AC" w:rsidRDefault="001B28AC">
      <w:pPr>
        <w:jc w:val="both"/>
        <w:rPr>
          <w:spacing w:val="-2"/>
        </w:rPr>
      </w:pPr>
      <w:r>
        <w:rPr>
          <w:spacing w:val="-2"/>
        </w:rPr>
        <w:t>h. Araç ve iş makineleriyle ilgili; akaryakıt, yağ, yedek parça, lastik, zincir ve kullanılan diğer malzemelerin sarfiyatlarını aylık ve yıllık çizelgelerle düzenli olarak izlemek, aşırı tüketim yapan araç ve makinelerle ilgili araştırma ve incelemeleri yaparak, aşırı tüketimi önleyecek gerekli tedbirleri almak.</w:t>
      </w:r>
    </w:p>
    <w:p w:rsidR="001B28AC" w:rsidRDefault="001B28AC">
      <w:pPr>
        <w:jc w:val="both"/>
        <w:rPr>
          <w:spacing w:val="-2"/>
        </w:rPr>
      </w:pPr>
      <w:r>
        <w:rPr>
          <w:spacing w:val="-2"/>
        </w:rPr>
        <w:t>i. Belediye hizmetlerinde kullanılan her araç ve iş makinesi için bir Taşıt Sicili tutmak, bunların periyodik bakımlarını takip ederek yapılmasını sağlamak.</w:t>
      </w:r>
    </w:p>
    <w:p w:rsidR="001B28AC" w:rsidRDefault="001B28AC">
      <w:pPr>
        <w:jc w:val="both"/>
        <w:rPr>
          <w:spacing w:val="-2"/>
        </w:rPr>
      </w:pPr>
      <w:r>
        <w:rPr>
          <w:spacing w:val="-2"/>
        </w:rPr>
        <w:t>j. Beledimizce aydınlatılan v e ısıtılan tesislerin jeneratörlerinin; yedek parça, akaryakıt, yağ, antifriz ve diğer sarf malzemelerinin temini ve ikmalini sağlamak.</w:t>
      </w:r>
    </w:p>
    <w:p w:rsidR="001B28AC" w:rsidRDefault="001B28AC">
      <w:pPr>
        <w:jc w:val="both"/>
        <w:rPr>
          <w:spacing w:val="-2"/>
        </w:rPr>
      </w:pPr>
      <w:r>
        <w:rPr>
          <w:spacing w:val="-2"/>
        </w:rPr>
        <w:t>k. Bilgi İşlemden sorumlu Müdürlük ile koordineli olarak Araç Takip Sistemi kurmak ve bu sistemin etkin ve verimli kullanımını sağlamak, gerekli denetimleri yapmak, aykırı uygulamaları ilgili birim amirlerine bildirmek, gerektiğinde yaptırım uygulanması için yöntem belirlemek ve uygulamak.</w:t>
      </w:r>
    </w:p>
    <w:p w:rsidR="001B28AC" w:rsidRDefault="001B28AC">
      <w:pPr>
        <w:jc w:val="both"/>
        <w:rPr>
          <w:spacing w:val="-2"/>
        </w:rPr>
      </w:pPr>
      <w:r>
        <w:rPr>
          <w:spacing w:val="-2"/>
        </w:rPr>
        <w:t>l. Yetkili amirlerin onayıyla, ilçe içi veya dışına gidecek/gelecek cenazeler için mevzuat çerçevesinde cenaze aracı tahsis etmek. Araç parkının müsait olması durumunda, cenaze yakınlarının mezarlık alanına gidip gelmesi için minibüs ya da otobüs tahsis etmek. Belediye araçlarının; trafik tescil, araç muayenesi, egzoz emisyon muayenesi, zorunlu trafik sigortası ve mevzuatın öngördüğü araçlar için kasko işlemlerini yaptırmak.</w:t>
      </w:r>
    </w:p>
    <w:p w:rsidR="001B28AC" w:rsidRDefault="001B28AC">
      <w:pPr>
        <w:jc w:val="both"/>
        <w:rPr>
          <w:spacing w:val="-2"/>
        </w:rPr>
      </w:pPr>
      <w:r>
        <w:rPr>
          <w:spacing w:val="-2"/>
        </w:rPr>
        <w:t>n. Trafik kazası yada iş kazası gibi durumlarda, gerekli yasal süreci takip etmek ve sonuçlandırmak. Kazalarda oluşan maddi hasar bedellerinin sigorta şirketlerinden tahsil edilmesi için gerekli işlemlerin takibini yapmak.</w:t>
      </w:r>
    </w:p>
    <w:p w:rsidR="001B28AC" w:rsidRDefault="001B28AC">
      <w:pPr>
        <w:jc w:val="both"/>
        <w:rPr>
          <w:spacing w:val="-2"/>
        </w:rPr>
      </w:pPr>
      <w:r>
        <w:rPr>
          <w:spacing w:val="-2"/>
        </w:rPr>
        <w:t>o. Ekonomik ömrünü doldurma nedeniyle veya herhangi bir kaza, yanma, tahrip edilme ve benzeri durumlar dolayısıyla kullanılamaz hale gelen araçların hurdaya ayırma işlemlerini takip etmek.</w:t>
      </w:r>
    </w:p>
    <w:p w:rsidR="001B28AC" w:rsidRDefault="001B28AC">
      <w:pPr>
        <w:jc w:val="both"/>
        <w:rPr>
          <w:spacing w:val="-2"/>
        </w:rPr>
      </w:pPr>
      <w:r>
        <w:rPr>
          <w:spacing w:val="-2"/>
        </w:rPr>
        <w:t>p. Satılacak veya başka bir kuruma devredilecek araçlarla ilgili yasal süreci işletmek, satış ve devir işlemlerini takip etmek.</w:t>
      </w:r>
    </w:p>
    <w:p w:rsidR="001B28AC" w:rsidRDefault="001B28AC">
      <w:pPr>
        <w:jc w:val="both"/>
        <w:rPr>
          <w:spacing w:val="-2"/>
        </w:rPr>
      </w:pPr>
      <w:r>
        <w:rPr>
          <w:spacing w:val="-2"/>
        </w:rPr>
        <w:t>q. Belediyeye ait olan taşınır mallardan; ekonomik ömrünü tamamlamış veya tamamlamadığı</w:t>
      </w:r>
    </w:p>
    <w:p w:rsidR="001B28AC" w:rsidRDefault="001B28AC">
      <w:pPr>
        <w:jc w:val="both"/>
        <w:rPr>
          <w:spacing w:val="-2"/>
        </w:rPr>
      </w:pPr>
      <w:r>
        <w:rPr>
          <w:spacing w:val="-2"/>
        </w:rPr>
        <w:t>halde teknik ve fiziki nedenlerle kullanılmasında yarar görülmeyen ve hizmet dışı bırakılması gerekenlerin hurdaya ayırma çalışmalarını yapmak.</w:t>
      </w:r>
    </w:p>
    <w:p w:rsidR="001B28AC" w:rsidRDefault="001B28AC">
      <w:pPr>
        <w:jc w:val="both"/>
        <w:rPr>
          <w:spacing w:val="-2"/>
        </w:rPr>
      </w:pPr>
      <w:r>
        <w:rPr>
          <w:spacing w:val="-2"/>
        </w:rPr>
        <w:t>r. Belediyenin diğer birimlerince hurdaya ayrılan taşınır malların; satış ağı veya devredileceği zamana kadar muhafaza edilmesi için, ilgili müdürlüklere depo yada yer tahsisi yapmak.</w:t>
      </w:r>
    </w:p>
    <w:p w:rsidR="001B28AC" w:rsidRDefault="001B28AC">
      <w:pPr>
        <w:jc w:val="both"/>
        <w:rPr>
          <w:spacing w:val="-2"/>
        </w:rPr>
      </w:pPr>
      <w:r>
        <w:rPr>
          <w:spacing w:val="-2"/>
        </w:rPr>
        <w:t>s. Belediye birimlerinin ihtiyacı halinde, gerekli araç veya iş makinesi kiralaması işlemlerini yapmak ve kiralanan araçları ilgili birimlere tahsis etmek. İhale şartnamesinde belirtilmiş ise; Müdürlükçe kiralaması yapılan araçların akaryakıt, madeni yağ ve antifriz ihtiyaçlarını karşılamak. Gerektiğinde şoför veya iş makinesi operatörü ihtiyacına yönelik hizmet almak.</w:t>
      </w:r>
    </w:p>
    <w:p w:rsidR="001B28AC" w:rsidRDefault="001B28AC">
      <w:pPr>
        <w:jc w:val="both"/>
        <w:rPr>
          <w:spacing w:val="-2"/>
        </w:rPr>
      </w:pPr>
      <w:r>
        <w:rPr>
          <w:spacing w:val="-2"/>
        </w:rPr>
        <w:t>t. Kiraya verilecek araçların yada iş makinelerinin; mevzuat hükümleri çerçevesinde</w:t>
      </w:r>
    </w:p>
    <w:p w:rsidR="001B28AC" w:rsidRDefault="001B28AC">
      <w:pPr>
        <w:jc w:val="both"/>
        <w:rPr>
          <w:spacing w:val="-2"/>
        </w:rPr>
      </w:pPr>
      <w:r>
        <w:rPr>
          <w:spacing w:val="-2"/>
        </w:rPr>
        <w:t>kiraya verme ihale işlemlerini, sözleşmelerini, teslimatlarını, kira tahakkukuna esas işlemlerini ve kira ödeme takiplerini yapmak. Sözleşmeye aykırı davrananlar hakkında gerekli yasal takibi başlatmak.</w:t>
      </w:r>
    </w:p>
    <w:p w:rsidR="001B28AC" w:rsidRDefault="001B28AC">
      <w:pPr>
        <w:jc w:val="both"/>
        <w:rPr>
          <w:spacing w:val="-2"/>
        </w:rPr>
      </w:pPr>
      <w:r>
        <w:rPr>
          <w:spacing w:val="-2"/>
        </w:rPr>
        <w:t>u. Belediye hizmet birimlerinin kullanacağı telsizleri temin etmek, telsizlerin sevk ve idaresi ile bakım ve onarımlarını sağlamak.</w:t>
      </w:r>
    </w:p>
    <w:p w:rsidR="001B28AC" w:rsidRDefault="001B28AC">
      <w:pPr>
        <w:jc w:val="both"/>
        <w:rPr>
          <w:spacing w:val="-2"/>
        </w:rPr>
      </w:pPr>
      <w:r>
        <w:rPr>
          <w:spacing w:val="-2"/>
        </w:rPr>
        <w:t>v. Belediyenin düzenlediği sosyal etkinlik ve faaliyetleri duyurmak için, ilgili birimlerce Belediye Başkanı’nın onayını alarak hazırlanmış olan afiş ve pankartların basımını sağlamak.</w:t>
      </w:r>
    </w:p>
    <w:p w:rsidR="001B28AC" w:rsidRDefault="001B28AC">
      <w:pPr>
        <w:jc w:val="both"/>
        <w:rPr>
          <w:spacing w:val="-2"/>
        </w:rPr>
      </w:pPr>
      <w:r>
        <w:rPr>
          <w:spacing w:val="-2"/>
        </w:rPr>
        <w:t>w. Belediye araçlarının iç döşemeleri ile araç koltukları, personel koltuk ve sandalye</w:t>
      </w:r>
    </w:p>
    <w:p w:rsidR="001B28AC" w:rsidRDefault="001B28AC">
      <w:pPr>
        <w:jc w:val="both"/>
        <w:rPr>
          <w:spacing w:val="-2"/>
        </w:rPr>
      </w:pPr>
      <w:r>
        <w:rPr>
          <w:spacing w:val="-2"/>
        </w:rPr>
        <w:t>döşemelerinin tamir ve yenilenmesi işlerini yürütmek. Talep halinde Belediye birimlerindeki ahşap ve metal içerikli taşınır malların tamir ve bakımlarını yapmak.</w:t>
      </w:r>
    </w:p>
    <w:p w:rsidR="001B28AC" w:rsidRDefault="001B28AC">
      <w:pPr>
        <w:jc w:val="both"/>
        <w:rPr>
          <w:spacing w:val="-2"/>
        </w:rPr>
      </w:pPr>
      <w:r>
        <w:rPr>
          <w:spacing w:val="-2"/>
        </w:rPr>
        <w:t>e. Kış mevsiminde; yollarda kar mücadelesi, cadde ve sokak kenarları ile kaldırım ve meydanların kar ve buz temizliğine ilgili birimlerle koordine içerisinde destek vermek.</w:t>
      </w:r>
    </w:p>
    <w:p w:rsidR="001B28AC" w:rsidRDefault="001B28AC">
      <w:pPr>
        <w:jc w:val="both"/>
        <w:rPr>
          <w:spacing w:val="-2"/>
        </w:rPr>
      </w:pPr>
      <w:r>
        <w:rPr>
          <w:spacing w:val="-2"/>
        </w:rPr>
        <w:t>6.6.16. Bu yönetmeliğin Ortak Hükümler bölümündeki “Belediye Bünyesindeki Bütün Müdürlüklerin Yerine Getirmekle Mükellef Oldukları Görevlere İlişkin Ortak</w:t>
      </w:r>
    </w:p>
    <w:p w:rsidR="001B28AC" w:rsidRDefault="001B28AC">
      <w:pPr>
        <w:jc w:val="both"/>
        <w:rPr>
          <w:b/>
          <w:bCs/>
          <w:spacing w:val="1"/>
        </w:rPr>
      </w:pPr>
      <w:r>
        <w:rPr>
          <w:spacing w:val="-2"/>
        </w:rPr>
        <w:t>Hükümler” başlığı altında yazılı olan görevleri yerine getirmek.</w:t>
      </w:r>
    </w:p>
    <w:p w:rsidR="001B28AC" w:rsidRDefault="001B28AC">
      <w:pPr>
        <w:jc w:val="center"/>
        <w:rPr>
          <w:b/>
          <w:bCs/>
          <w:spacing w:val="1"/>
        </w:rPr>
      </w:pPr>
    </w:p>
    <w:p w:rsidR="001B28AC" w:rsidRDefault="001B28AC">
      <w:pPr>
        <w:jc w:val="both"/>
      </w:pPr>
      <w:r>
        <w:rPr>
          <w:b/>
          <w:u w:val="single"/>
        </w:rPr>
        <w:t>PERSONEL:</w:t>
      </w:r>
    </w:p>
    <w:p w:rsidR="001B28AC" w:rsidRDefault="001B28AC">
      <w:pPr>
        <w:jc w:val="both"/>
      </w:pPr>
      <w:r>
        <w:tab/>
      </w:r>
    </w:p>
    <w:p w:rsidR="001B28AC" w:rsidRDefault="001B28AC">
      <w:pPr>
        <w:jc w:val="both"/>
      </w:pPr>
      <w:r>
        <w:tab/>
        <w:t xml:space="preserve">Belediyemiz Destek Hizmetleri Müdürlüğünde; 1 Müdür, 1 Teknik eleman, 1 Sorumlu şoför, 4 Operatör, 4 Şoför, toplam </w:t>
      </w:r>
      <w:r>
        <w:rPr>
          <w:b/>
        </w:rPr>
        <w:t xml:space="preserve">"11 Personel" </w:t>
      </w:r>
      <w:r>
        <w:t>görev yapmaktadır.</w:t>
      </w:r>
    </w:p>
    <w:p w:rsidR="001B28AC" w:rsidRDefault="001B28AC">
      <w:pPr>
        <w:jc w:val="both"/>
      </w:pPr>
    </w:p>
    <w:p w:rsidR="001B28AC" w:rsidRDefault="001B28AC">
      <w:pPr>
        <w:jc w:val="both"/>
      </w:pPr>
    </w:p>
    <w:p w:rsidR="001B28AC" w:rsidRDefault="001B28AC">
      <w:pPr>
        <w:jc w:val="both"/>
      </w:pPr>
    </w:p>
    <w:p w:rsidR="001B28AC" w:rsidRDefault="001B28AC">
      <w:pPr>
        <w:jc w:val="both"/>
        <w:rPr>
          <w:lang w:eastAsia="tr-TR"/>
        </w:rPr>
      </w:pPr>
      <w:r>
        <w:rPr>
          <w:noProof/>
          <w:lang w:eastAsia="tr-TR"/>
        </w:rPr>
        <w:pict>
          <v:oval id="_x0000_s1044" style="position:absolute;left:0;text-align:left;margin-left:162pt;margin-top:-.05pt;width:151.15pt;height:70.5pt;z-index:251648512" o:allowincell="f" strokeweight=".26mm">
            <v:fill color2="black"/>
            <v:stroke joinstyle="miter"/>
            <v:textbox style="mso-next-textbox:#_x0000_s1044;mso-rotate-with-shape:t">
              <w:txbxContent>
                <w:p w:rsidR="001B28AC" w:rsidRDefault="001B28AC">
                  <w:pPr>
                    <w:overflowPunct w:val="0"/>
                    <w:jc w:val="center"/>
                    <w:rPr>
                      <w:b/>
                      <w:kern w:val="2"/>
                      <w:sz w:val="20"/>
                      <w:szCs w:val="20"/>
                      <w:u w:val="single"/>
                    </w:rPr>
                  </w:pPr>
                  <w:r>
                    <w:rPr>
                      <w:b/>
                      <w:kern w:val="2"/>
                      <w:sz w:val="20"/>
                      <w:szCs w:val="20"/>
                      <w:u w:val="single"/>
                    </w:rPr>
                    <w:t>DESTEK HİZMETLERİ</w:t>
                  </w:r>
                </w:p>
                <w:p w:rsidR="001B28AC" w:rsidRDefault="001B28AC">
                  <w:pPr>
                    <w:overflowPunct w:val="0"/>
                    <w:jc w:val="center"/>
                    <w:rPr>
                      <w:b/>
                      <w:kern w:val="2"/>
                      <w:sz w:val="20"/>
                      <w:szCs w:val="20"/>
                      <w:u w:val="single"/>
                    </w:rPr>
                  </w:pPr>
                  <w:r>
                    <w:rPr>
                      <w:b/>
                      <w:kern w:val="2"/>
                      <w:sz w:val="20"/>
                      <w:szCs w:val="20"/>
                      <w:u w:val="single"/>
                    </w:rPr>
                    <w:t>MÜDÜRÜ</w:t>
                  </w:r>
                </w:p>
                <w:p w:rsidR="001B28AC" w:rsidRDefault="001B28AC">
                  <w:pPr>
                    <w:overflowPunct w:val="0"/>
                    <w:jc w:val="center"/>
                    <w:rPr>
                      <w:b/>
                      <w:kern w:val="2"/>
                      <w:sz w:val="20"/>
                      <w:szCs w:val="20"/>
                      <w:u w:val="single"/>
                    </w:rPr>
                  </w:pPr>
                  <w:r>
                    <w:rPr>
                      <w:b/>
                      <w:kern w:val="2"/>
                      <w:sz w:val="20"/>
                      <w:szCs w:val="20"/>
                      <w:u w:val="single"/>
                    </w:rPr>
                    <w:t>Samet Can BEKTAŞ BEKTAŞ</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jc w:val="center"/>
                    <w:rPr>
                      <w:rFonts w:ascii="Liberation Serif" w:eastAsia="NSimSun" w:hAnsi="Liberation Serif" w:cs="Arial"/>
                      <w:kern w:val="2"/>
                      <w:lang w:bidi="hi-IN"/>
                    </w:rPr>
                  </w:pPr>
                </w:p>
                <w:p w:rsidR="001B28AC" w:rsidRDefault="001B28AC">
                  <w:pPr>
                    <w:overflowPunct w:val="0"/>
                    <w:jc w:val="center"/>
                    <w:rPr>
                      <w:b/>
                      <w:kern w:val="2"/>
                      <w:sz w:val="20"/>
                      <w:szCs w:val="20"/>
                      <w:u w:val="single"/>
                    </w:rPr>
                  </w:pPr>
                  <w:r>
                    <w:rPr>
                      <w:b/>
                      <w:kern w:val="2"/>
                      <w:sz w:val="20"/>
                      <w:szCs w:val="20"/>
                      <w:u w:val="single"/>
                    </w:rPr>
                    <w:t>BEbBEKTAŞ</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jc w:val="center"/>
                    <w:rPr>
                      <w:kern w:val="2"/>
                      <w:sz w:val="20"/>
                      <w:szCs w:val="20"/>
                    </w:rPr>
                  </w:pPr>
                  <w:r>
                    <w:rPr>
                      <w:kern w:val="2"/>
                      <w:sz w:val="20"/>
                      <w:szCs w:val="20"/>
                    </w:rPr>
                    <w:t>Ramazan BAŞAR</w:t>
                  </w:r>
                </w:p>
                <w:p w:rsidR="001B28AC" w:rsidRDefault="001B28AC">
                  <w:pPr>
                    <w:overflowPunct w:val="0"/>
                    <w:jc w:val="center"/>
                    <w:rPr>
                      <w:kern w:val="2"/>
                      <w:sz w:val="20"/>
                      <w:szCs w:val="20"/>
                    </w:rPr>
                  </w:pPr>
                  <w:r>
                    <w:rPr>
                      <w:kern w:val="2"/>
                      <w:sz w:val="20"/>
                      <w:szCs w:val="20"/>
                    </w:rPr>
                    <w:t xml:space="preserve">                                        </w:t>
                  </w:r>
                </w:p>
              </w:txbxContent>
            </v:textbox>
          </v:oval>
        </w:pict>
      </w:r>
    </w:p>
    <w:p w:rsidR="001B28AC" w:rsidRDefault="001B28AC">
      <w:pPr>
        <w:jc w:val="center"/>
      </w:pPr>
    </w:p>
    <w:p w:rsidR="001B28AC" w:rsidRDefault="001B28AC">
      <w:pPr>
        <w:jc w:val="both"/>
      </w:pPr>
    </w:p>
    <w:p w:rsidR="001B28AC" w:rsidRDefault="001B28AC">
      <w:pPr>
        <w:jc w:val="both"/>
      </w:pPr>
    </w:p>
    <w:p w:rsidR="001B28AC" w:rsidRDefault="001B28AC">
      <w:pPr>
        <w:jc w:val="both"/>
      </w:pPr>
    </w:p>
    <w:p w:rsidR="001B28AC" w:rsidRDefault="001B28AC">
      <w:pPr>
        <w:tabs>
          <w:tab w:val="left" w:pos="5880"/>
        </w:tabs>
        <w:jc w:val="both"/>
        <w:rPr>
          <w:u w:val="single"/>
        </w:rPr>
      </w:pPr>
      <w:r>
        <w:rPr>
          <w:noProof/>
          <w:lang w:eastAsia="tr-TR"/>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5" type="#_x0000_t67" style="position:absolute;left:0;text-align:left;margin-left:216.4pt;margin-top:5.25pt;width:39pt;height:40.5pt;z-index:251649536;mso-wrap-style:none;v-text-anchor:middle" o:allowincell="f" strokeweight=".26mm">
            <v:fill color2="black"/>
          </v:shape>
        </w:pict>
      </w:r>
      <w:r>
        <w:tab/>
      </w:r>
    </w:p>
    <w:p w:rsidR="001B28AC" w:rsidRDefault="001B28AC">
      <w:pPr>
        <w:jc w:val="both"/>
        <w:rPr>
          <w:u w:val="single"/>
        </w:rPr>
      </w:pPr>
    </w:p>
    <w:p w:rsidR="001B28AC" w:rsidRDefault="001B28AC">
      <w:pPr>
        <w:jc w:val="both"/>
        <w:rPr>
          <w:u w:val="single"/>
        </w:rPr>
      </w:pPr>
    </w:p>
    <w:p w:rsidR="001B28AC" w:rsidRDefault="001B28AC">
      <w:pPr>
        <w:jc w:val="both"/>
        <w:rPr>
          <w:u w:val="single"/>
          <w:lang w:eastAsia="tr-TR"/>
        </w:rPr>
      </w:pPr>
      <w:r>
        <w:rPr>
          <w:noProof/>
          <w:lang w:eastAsia="tr-TR"/>
        </w:rPr>
        <w:pict>
          <v:oval id="_x0000_s1046" style="position:absolute;left:0;text-align:left;margin-left:-18pt;margin-top:13.25pt;width:157.15pt;height:78.7pt;z-index:251650560" o:allowincell="f" strokeweight=".26mm">
            <v:fill color2="black"/>
            <v:stroke joinstyle="miter"/>
            <v:textbox style="mso-next-textbox:#_x0000_s1046;mso-rotate-with-shape:t">
              <w:txbxContent>
                <w:p w:rsidR="001B28AC" w:rsidRDefault="001B28AC">
                  <w:pPr>
                    <w:overflowPunct w:val="0"/>
                    <w:jc w:val="center"/>
                    <w:rPr>
                      <w:rFonts w:ascii="Liberation Serif" w:eastAsia="NSimSun" w:hAnsi="Liberation Serif" w:cs="Arial"/>
                      <w:kern w:val="2"/>
                      <w:lang w:bidi="hi-IN"/>
                    </w:rPr>
                  </w:pPr>
                </w:p>
                <w:p w:rsidR="001B28AC" w:rsidRDefault="001B28AC">
                  <w:pPr>
                    <w:overflowPunct w:val="0"/>
                    <w:jc w:val="center"/>
                    <w:rPr>
                      <w:b/>
                      <w:kern w:val="2"/>
                      <w:sz w:val="20"/>
                      <w:szCs w:val="20"/>
                      <w:u w:val="single"/>
                    </w:rPr>
                  </w:pPr>
                  <w:r>
                    <w:rPr>
                      <w:b/>
                      <w:kern w:val="2"/>
                      <w:sz w:val="20"/>
                      <w:szCs w:val="20"/>
                      <w:u w:val="single"/>
                    </w:rPr>
                    <w:t>TEKNİK ELEMAN</w:t>
                  </w:r>
                </w:p>
                <w:p w:rsidR="001B28AC" w:rsidRDefault="001B28AC">
                  <w:pPr>
                    <w:overflowPunct w:val="0"/>
                    <w:jc w:val="center"/>
                    <w:rPr>
                      <w:kern w:val="2"/>
                      <w:sz w:val="20"/>
                      <w:szCs w:val="20"/>
                    </w:rPr>
                  </w:pPr>
                  <w:r>
                    <w:rPr>
                      <w:kern w:val="2"/>
                      <w:sz w:val="20"/>
                      <w:szCs w:val="20"/>
                    </w:rPr>
                    <w:t>Derya BEKTAŞ</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jc w:val="center"/>
                    <w:rPr>
                      <w:rFonts w:ascii="Liberation Serif" w:eastAsia="NSimSun" w:hAnsi="Liberation Serif" w:cs="Arial"/>
                      <w:kern w:val="2"/>
                      <w:lang w:bidi="hi-IN"/>
                    </w:rPr>
                  </w:pPr>
                </w:p>
              </w:txbxContent>
            </v:textbox>
          </v:oval>
        </w:pict>
      </w:r>
    </w:p>
    <w:p w:rsidR="001B28AC" w:rsidRDefault="001B28AC">
      <w:pPr>
        <w:jc w:val="both"/>
        <w:rPr>
          <w:u w:val="single"/>
          <w:lang w:eastAsia="tr-TR"/>
        </w:rPr>
      </w:pPr>
      <w:r>
        <w:rPr>
          <w:noProof/>
          <w:lang w:eastAsia="tr-TR"/>
        </w:rPr>
        <w:pict>
          <v:oval id="_x0000_s1047" style="position:absolute;left:0;text-align:left;margin-left:341.65pt;margin-top:3.1pt;width:142.7pt;height:75.05pt;z-index:251652608" o:allowincell="f" strokeweight=".26mm">
            <v:fill color2="black"/>
            <v:stroke joinstyle="miter"/>
            <v:textbox style="mso-next-textbox:#_x0000_s1047;mso-rotate-with-shape:t">
              <w:txbxContent>
                <w:p w:rsidR="001B28AC" w:rsidRDefault="001B28AC" w:rsidP="00D32B4B">
                  <w:pPr>
                    <w:overflowPunct w:val="0"/>
                    <w:jc w:val="center"/>
                    <w:rPr>
                      <w:b/>
                      <w:kern w:val="2"/>
                      <w:sz w:val="20"/>
                      <w:szCs w:val="20"/>
                      <w:u w:val="single"/>
                    </w:rPr>
                  </w:pPr>
                  <w:r>
                    <w:rPr>
                      <w:b/>
                      <w:kern w:val="2"/>
                      <w:sz w:val="20"/>
                      <w:szCs w:val="20"/>
                      <w:u w:val="single"/>
                    </w:rPr>
                    <w:t>SORUMLU ŞOFÖR</w:t>
                  </w:r>
                </w:p>
                <w:p w:rsidR="001B28AC" w:rsidRDefault="001B28AC" w:rsidP="00D32B4B">
                  <w:pPr>
                    <w:overflowPunct w:val="0"/>
                    <w:jc w:val="center"/>
                    <w:rPr>
                      <w:kern w:val="2"/>
                      <w:sz w:val="20"/>
                      <w:szCs w:val="20"/>
                    </w:rPr>
                  </w:pPr>
                  <w:r>
                    <w:rPr>
                      <w:kern w:val="2"/>
                      <w:sz w:val="20"/>
                      <w:szCs w:val="20"/>
                    </w:rPr>
                    <w:t>Kenan MATUR</w:t>
                  </w:r>
                </w:p>
              </w:txbxContent>
            </v:textbox>
          </v:oval>
        </w:pict>
      </w:r>
      <w:r>
        <w:rPr>
          <w:noProof/>
          <w:lang w:eastAsia="tr-TR"/>
        </w:rPr>
        <w:pict>
          <v:oval id="_x0000_s1048" style="position:absolute;left:0;text-align:left;margin-left:171.4pt;margin-top:11.85pt;width:124.5pt;height:66.3pt;z-index:251651584;mso-wrap-style:none;v-text-anchor:middle" o:allowincell="f" strokeweight=".26mm">
            <v:fill color2="black"/>
            <v:stroke joinstyle="miter"/>
          </v:oval>
        </w:pict>
      </w:r>
    </w:p>
    <w:p w:rsidR="001B28AC" w:rsidRDefault="001B28AC">
      <w:pPr>
        <w:jc w:val="both"/>
        <w:rPr>
          <w:u w:val="single"/>
          <w:lang w:eastAsia="tr-TR"/>
        </w:rPr>
      </w:pPr>
      <w:r>
        <w:rPr>
          <w:noProof/>
          <w:lang w:eastAsia="tr-T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49" type="#_x0000_t13" style="position:absolute;left:0;text-align:left;margin-left:139.15pt;margin-top:5.55pt;width:28.5pt;height:38.25pt;z-index:251653632;mso-wrap-style:none;v-text-anchor:middle" o:allowincell="f" strokeweight=".26mm">
            <v:fill color2="black"/>
          </v:shape>
        </w:pict>
      </w:r>
      <w:r>
        <w:rPr>
          <w:noProof/>
          <w:lang w:eastAsia="tr-TR"/>
        </w:rPr>
        <w:pict>
          <v:shape id="_x0000_s1050" type="#_x0000_t13" style="position:absolute;left:0;text-align:left;margin-left:304.15pt;margin-top:5.55pt;width:37.5pt;height:38.25pt;z-index:251654656;mso-wrap-style:none;v-text-anchor:middle" o:allowincell="f" strokeweight=".26mm">
            <v:fill color2="black"/>
          </v:shape>
        </w:pict>
      </w:r>
    </w:p>
    <w:p w:rsidR="001B28AC" w:rsidRDefault="001B28AC">
      <w:pPr>
        <w:tabs>
          <w:tab w:val="left" w:pos="3675"/>
          <w:tab w:val="left" w:pos="6030"/>
        </w:tabs>
        <w:jc w:val="both"/>
        <w:rPr>
          <w:u w:val="single"/>
        </w:rPr>
      </w:pPr>
      <w:r>
        <w:tab/>
      </w:r>
      <w:r>
        <w:tab/>
      </w: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lang w:eastAsia="tr-TR"/>
        </w:rPr>
      </w:pPr>
      <w:r>
        <w:rPr>
          <w:noProof/>
          <w:lang w:eastAsia="tr-TR"/>
        </w:rPr>
        <w:pict>
          <v:shape id="_x0000_s1051" type="#_x0000_t13" style="position:absolute;left:0;text-align:left;margin-left:280.8pt;margin-top:5.15pt;width:46.15pt;height:38.25pt;rotation:41;z-index:251658752;mso-wrap-style:none;v-text-anchor:middle" o:allowincell="f" strokeweight=".26mm">
            <v:fill color2="black"/>
          </v:shape>
        </w:pict>
      </w:r>
      <w:r>
        <w:rPr>
          <w:noProof/>
          <w:lang w:eastAsia="tr-TR"/>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52" type="#_x0000_t66" style="position:absolute;left:0;text-align:left;margin-left:154.15pt;margin-top:5.15pt;width:45.85pt;height:41.7pt;rotation:316;z-index:251657728;mso-wrap-style:none;v-text-anchor:middle" o:allowincell="f" strokeweight=".26mm">
            <v:fill color2="black"/>
          </v:shape>
        </w:pict>
      </w:r>
    </w:p>
    <w:p w:rsidR="001B28AC" w:rsidRDefault="001B28AC">
      <w:pPr>
        <w:jc w:val="both"/>
        <w:rPr>
          <w:u w:val="single"/>
        </w:rPr>
      </w:pPr>
    </w:p>
    <w:p w:rsidR="001B28AC" w:rsidRDefault="001B28AC">
      <w:pPr>
        <w:jc w:val="both"/>
        <w:rPr>
          <w:u w:val="single"/>
        </w:rPr>
      </w:pPr>
      <w:r>
        <w:rPr>
          <w:noProof/>
          <w:lang w:eastAsia="tr-TR"/>
        </w:rPr>
        <w:pict>
          <v:roundrect id="_x0000_s1053" style="position:absolute;left:0;text-align:left;margin-left:321pt;margin-top:10.4pt;width:108pt;height:126pt;z-index:251656704" arcsize="10923f" o:allowincell="f" strokeweight=".26mm">
            <v:fill color2="black"/>
            <v:stroke joinstyle="miter"/>
            <v:textbox style="mso-next-textbox:#_x0000_s1053;mso-rotate-with-shape:t">
              <w:txbxContent>
                <w:p w:rsidR="001B28AC" w:rsidRDefault="001B28AC">
                  <w:pPr>
                    <w:overflowPunct w:val="0"/>
                    <w:jc w:val="center"/>
                    <w:rPr>
                      <w:b/>
                      <w:kern w:val="2"/>
                      <w:sz w:val="20"/>
                      <w:szCs w:val="20"/>
                      <w:u w:val="single"/>
                    </w:rPr>
                  </w:pPr>
                  <w:r>
                    <w:rPr>
                      <w:b/>
                      <w:kern w:val="2"/>
                      <w:sz w:val="20"/>
                      <w:szCs w:val="20"/>
                      <w:u w:val="single"/>
                    </w:rPr>
                    <w:t>ŞOFÖRLER</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rPr>
                      <w:kern w:val="2"/>
                      <w:sz w:val="20"/>
                      <w:szCs w:val="20"/>
                    </w:rPr>
                  </w:pPr>
                  <w:r>
                    <w:rPr>
                      <w:kern w:val="2"/>
                      <w:sz w:val="20"/>
                      <w:szCs w:val="20"/>
                    </w:rPr>
                    <w:t>Mücahit GÜL</w:t>
                  </w:r>
                </w:p>
                <w:p w:rsidR="001B28AC" w:rsidRDefault="001B28AC">
                  <w:pPr>
                    <w:overflowPunct w:val="0"/>
                    <w:rPr>
                      <w:kern w:val="2"/>
                      <w:sz w:val="20"/>
                      <w:szCs w:val="20"/>
                    </w:rPr>
                  </w:pPr>
                  <w:r>
                    <w:rPr>
                      <w:kern w:val="2"/>
                      <w:sz w:val="20"/>
                      <w:szCs w:val="20"/>
                    </w:rPr>
                    <w:t>Hasan AYDOSLU</w:t>
                  </w:r>
                </w:p>
                <w:p w:rsidR="001B28AC" w:rsidRDefault="001B28AC">
                  <w:pPr>
                    <w:overflowPunct w:val="0"/>
                    <w:rPr>
                      <w:kern w:val="2"/>
                      <w:sz w:val="20"/>
                      <w:szCs w:val="20"/>
                    </w:rPr>
                  </w:pPr>
                  <w:r>
                    <w:rPr>
                      <w:kern w:val="2"/>
                      <w:sz w:val="20"/>
                      <w:szCs w:val="20"/>
                    </w:rPr>
                    <w:t>Kaya EKİNCİ</w:t>
                  </w:r>
                </w:p>
                <w:p w:rsidR="001B28AC" w:rsidRDefault="001B28AC">
                  <w:pPr>
                    <w:overflowPunct w:val="0"/>
                    <w:rPr>
                      <w:kern w:val="2"/>
                      <w:sz w:val="20"/>
                      <w:szCs w:val="20"/>
                    </w:rPr>
                  </w:pPr>
                  <w:r>
                    <w:rPr>
                      <w:kern w:val="2"/>
                      <w:sz w:val="20"/>
                      <w:szCs w:val="20"/>
                    </w:rPr>
                    <w:t>Eren ALGÜL</w:t>
                  </w:r>
                </w:p>
              </w:txbxContent>
            </v:textbox>
          </v:roundrect>
        </w:pict>
      </w:r>
    </w:p>
    <w:p w:rsidR="001B28AC" w:rsidRDefault="001B28AC">
      <w:pPr>
        <w:jc w:val="both"/>
        <w:rPr>
          <w:u w:val="single"/>
          <w:lang w:eastAsia="tr-TR"/>
        </w:rPr>
      </w:pPr>
      <w:r>
        <w:rPr>
          <w:noProof/>
          <w:lang w:eastAsia="tr-TR"/>
        </w:rPr>
        <w:pict>
          <v:roundrect id="_x0000_s1054" style="position:absolute;left:0;text-align:left;margin-left:49.85pt;margin-top:12.05pt;width:126.4pt;height:126pt;z-index:251655680" arcsize="10923f" o:allowincell="f" strokeweight=".26mm">
            <v:fill color2="black"/>
            <v:stroke joinstyle="miter"/>
            <v:textbox style="mso-next-textbox:#_x0000_s1054;mso-rotate-with-shape:t">
              <w:txbxContent>
                <w:p w:rsidR="001B28AC" w:rsidRDefault="001B28AC">
                  <w:pPr>
                    <w:overflowPunct w:val="0"/>
                    <w:jc w:val="center"/>
                    <w:rPr>
                      <w:b/>
                      <w:kern w:val="2"/>
                      <w:sz w:val="20"/>
                      <w:szCs w:val="20"/>
                      <w:u w:val="single"/>
                    </w:rPr>
                  </w:pPr>
                  <w:r>
                    <w:rPr>
                      <w:b/>
                      <w:kern w:val="2"/>
                      <w:sz w:val="20"/>
                      <w:szCs w:val="20"/>
                      <w:u w:val="single"/>
                    </w:rPr>
                    <w:t>OPERATÖRLER</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rPr>
                      <w:kern w:val="2"/>
                      <w:sz w:val="20"/>
                      <w:szCs w:val="20"/>
                    </w:rPr>
                  </w:pPr>
                  <w:r>
                    <w:rPr>
                      <w:kern w:val="2"/>
                      <w:sz w:val="20"/>
                      <w:szCs w:val="20"/>
                    </w:rPr>
                    <w:t>Ahmet KANDEMİR</w:t>
                  </w:r>
                </w:p>
                <w:p w:rsidR="001B28AC" w:rsidRDefault="001B28AC">
                  <w:pPr>
                    <w:overflowPunct w:val="0"/>
                    <w:rPr>
                      <w:kern w:val="2"/>
                      <w:sz w:val="20"/>
                      <w:szCs w:val="20"/>
                    </w:rPr>
                  </w:pPr>
                  <w:r>
                    <w:rPr>
                      <w:kern w:val="2"/>
                      <w:sz w:val="20"/>
                      <w:szCs w:val="20"/>
                    </w:rPr>
                    <w:t>Tuğrul KÜTÜKÇÜ</w:t>
                  </w:r>
                </w:p>
                <w:p w:rsidR="001B28AC" w:rsidRDefault="001B28AC">
                  <w:pPr>
                    <w:overflowPunct w:val="0"/>
                    <w:rPr>
                      <w:kern w:val="2"/>
                      <w:sz w:val="20"/>
                      <w:szCs w:val="20"/>
                    </w:rPr>
                  </w:pPr>
                  <w:r>
                    <w:rPr>
                      <w:kern w:val="2"/>
                      <w:sz w:val="20"/>
                      <w:szCs w:val="20"/>
                    </w:rPr>
                    <w:t>Metin KARADORUK</w:t>
                  </w:r>
                </w:p>
                <w:p w:rsidR="001B28AC" w:rsidRDefault="001B28AC">
                  <w:pPr>
                    <w:overflowPunct w:val="0"/>
                    <w:rPr>
                      <w:kern w:val="2"/>
                      <w:sz w:val="20"/>
                      <w:szCs w:val="20"/>
                    </w:rPr>
                  </w:pPr>
                  <w:r>
                    <w:rPr>
                      <w:kern w:val="2"/>
                      <w:sz w:val="20"/>
                      <w:szCs w:val="20"/>
                    </w:rPr>
                    <w:t xml:space="preserve">Sani YÜKSEL  </w:t>
                  </w:r>
                </w:p>
              </w:txbxContent>
            </v:textbox>
          </v:roundrect>
        </w:pict>
      </w: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b/>
          <w:u w:val="single"/>
        </w:rPr>
      </w:pPr>
    </w:p>
    <w:p w:rsidR="001B28AC" w:rsidRDefault="001B28AC">
      <w:pPr>
        <w:jc w:val="both"/>
        <w:rPr>
          <w:b/>
          <w:u w:val="single"/>
        </w:rPr>
      </w:pPr>
    </w:p>
    <w:p w:rsidR="001B28AC" w:rsidRPr="00D32B4B" w:rsidRDefault="001B28AC">
      <w:pPr>
        <w:jc w:val="both"/>
        <w:rPr>
          <w:b/>
        </w:rPr>
      </w:pPr>
      <w:r w:rsidRPr="00D32B4B">
        <w:rPr>
          <w:b/>
        </w:rPr>
        <w:t>MÜDÜRLÜĞÜMÜZÜN FAALİYETLERİNE İLİŞKİN YASA, MEVZUAT VE YÖNETMELİK :</w:t>
      </w:r>
    </w:p>
    <w:p w:rsidR="001B28AC" w:rsidRDefault="001B28AC">
      <w:pPr>
        <w:jc w:val="both"/>
        <w:rPr>
          <w:b/>
          <w:u w:val="single"/>
        </w:rPr>
      </w:pPr>
    </w:p>
    <w:p w:rsidR="001B28AC" w:rsidRDefault="001B28AC">
      <w:pPr>
        <w:numPr>
          <w:ilvl w:val="0"/>
          <w:numId w:val="15"/>
        </w:numPr>
        <w:jc w:val="both"/>
      </w:pPr>
      <w:r>
        <w:t>5393 Sayılı Belediye Kanunu,</w:t>
      </w:r>
    </w:p>
    <w:p w:rsidR="001B28AC" w:rsidRDefault="001B28AC">
      <w:pPr>
        <w:numPr>
          <w:ilvl w:val="0"/>
          <w:numId w:val="15"/>
        </w:numPr>
        <w:jc w:val="both"/>
      </w:pPr>
      <w:r>
        <w:t>5018 Sayılı Kamu Mali ve Kontrol Kanunu,</w:t>
      </w:r>
    </w:p>
    <w:p w:rsidR="001B28AC" w:rsidRDefault="001B28AC">
      <w:pPr>
        <w:numPr>
          <w:ilvl w:val="0"/>
          <w:numId w:val="15"/>
        </w:numPr>
        <w:jc w:val="both"/>
      </w:pPr>
      <w:r>
        <w:t>4734 Sayılı Kamu İhale Kanunu</w:t>
      </w:r>
    </w:p>
    <w:p w:rsidR="001B28AC" w:rsidRDefault="001B28AC">
      <w:pPr>
        <w:numPr>
          <w:ilvl w:val="0"/>
          <w:numId w:val="15"/>
        </w:numPr>
        <w:jc w:val="both"/>
      </w:pPr>
      <w:r>
        <w:t>4734 Sayılı Kamu İhale Kanunu İle İlgili Yönetmelikler,</w:t>
      </w:r>
    </w:p>
    <w:p w:rsidR="001B28AC" w:rsidRDefault="001B28AC">
      <w:pPr>
        <w:numPr>
          <w:ilvl w:val="0"/>
          <w:numId w:val="15"/>
        </w:numPr>
        <w:jc w:val="both"/>
      </w:pPr>
      <w:r>
        <w:t xml:space="preserve">4735 Sayılı Kamu İhale Sözleşmeleri Kanunu, </w:t>
      </w:r>
    </w:p>
    <w:p w:rsidR="001B28AC" w:rsidRDefault="001B28AC">
      <w:pPr>
        <w:numPr>
          <w:ilvl w:val="0"/>
          <w:numId w:val="15"/>
        </w:numPr>
        <w:jc w:val="both"/>
      </w:pPr>
      <w:r>
        <w:t>2886 Sayılı Devlet İhale Kanunu,</w:t>
      </w:r>
    </w:p>
    <w:p w:rsidR="001B28AC" w:rsidRDefault="001B28AC">
      <w:pPr>
        <w:numPr>
          <w:ilvl w:val="0"/>
          <w:numId w:val="15"/>
        </w:numPr>
        <w:jc w:val="both"/>
      </w:pPr>
      <w:r>
        <w:t>Diğer İlgili Kanun ve Yönetmelikler,</w:t>
      </w:r>
    </w:p>
    <w:p w:rsidR="001B28AC" w:rsidRDefault="001B28AC">
      <w:pPr>
        <w:ind w:left="720"/>
        <w:jc w:val="both"/>
      </w:pPr>
    </w:p>
    <w:p w:rsidR="001B28AC" w:rsidRDefault="001B28AC">
      <w:pPr>
        <w:jc w:val="both"/>
        <w:rPr>
          <w:b/>
        </w:rPr>
      </w:pPr>
      <w:r>
        <w:rPr>
          <w:b/>
          <w:u w:val="single"/>
        </w:rPr>
        <w:t>FAALİYETLER:</w:t>
      </w:r>
      <w:r>
        <w:rPr>
          <w:b/>
        </w:rPr>
        <w:t xml:space="preserve"> </w:t>
      </w:r>
    </w:p>
    <w:p w:rsidR="001B28AC" w:rsidRDefault="001B28AC">
      <w:pPr>
        <w:jc w:val="both"/>
        <w:rPr>
          <w:b/>
        </w:rPr>
      </w:pPr>
    </w:p>
    <w:p w:rsidR="001B28AC" w:rsidRDefault="001B28AC">
      <w:pPr>
        <w:numPr>
          <w:ilvl w:val="0"/>
          <w:numId w:val="8"/>
        </w:numPr>
        <w:jc w:val="both"/>
      </w:pPr>
      <w:r>
        <w:t>Müdürlüğümüzce Belediyemize külfet getirmekte olan eski araçlarımız ihale ile satılarak elden çıkartılmış, ihtiyaca göre yerlerine yenilerini alarak ekonomik olarak araç parça ve tamirat giderlerini ve akaryakıt alımını azaltarak tasarrufa gidilmiştir.</w:t>
      </w:r>
    </w:p>
    <w:p w:rsidR="001B28AC" w:rsidRDefault="001B28AC">
      <w:pPr>
        <w:numPr>
          <w:ilvl w:val="0"/>
          <w:numId w:val="8"/>
        </w:numPr>
        <w:jc w:val="both"/>
      </w:pPr>
      <w:r>
        <w:t>Araç konusunda tüm birimlerin ihtiyaçları karşılanmaktadır. Birimlere göre araç dağılımı aşağıdaki cetvelde görüldüğü gibidir.</w:t>
      </w:r>
    </w:p>
    <w:p w:rsidR="001B28AC" w:rsidRDefault="001B28AC">
      <w:pPr>
        <w:ind w:left="720"/>
        <w:jc w:val="both"/>
      </w:pPr>
    </w:p>
    <w:tbl>
      <w:tblPr>
        <w:tblW w:w="0" w:type="auto"/>
        <w:tblInd w:w="56" w:type="dxa"/>
        <w:tblLayout w:type="fixed"/>
        <w:tblCellMar>
          <w:left w:w="70" w:type="dxa"/>
          <w:right w:w="70" w:type="dxa"/>
        </w:tblCellMar>
        <w:tblLook w:val="0000"/>
      </w:tblPr>
      <w:tblGrid>
        <w:gridCol w:w="600"/>
        <w:gridCol w:w="2500"/>
        <w:gridCol w:w="2921"/>
        <w:gridCol w:w="3051"/>
      </w:tblGrid>
      <w:tr w:rsidR="001B28AC">
        <w:trPr>
          <w:trHeight w:val="390"/>
        </w:trPr>
        <w:tc>
          <w:tcPr>
            <w:tcW w:w="600" w:type="dxa"/>
            <w:tcBorders>
              <w:top w:val="single" w:sz="4" w:space="0" w:color="000000"/>
              <w:left w:val="single" w:sz="4" w:space="0" w:color="000000"/>
              <w:bottom w:val="single" w:sz="4" w:space="0" w:color="000000"/>
              <w:right w:val="single" w:sz="4" w:space="0" w:color="000000"/>
            </w:tcBorders>
            <w:vAlign w:val="center"/>
          </w:tcPr>
          <w:p w:rsidR="001B28AC" w:rsidRDefault="001B28AC">
            <w:pPr>
              <w:jc w:val="center"/>
            </w:pPr>
            <w:r>
              <w:rPr>
                <w:b/>
                <w:bCs/>
                <w:u w:val="single"/>
              </w:rPr>
              <w:t>NO:</w:t>
            </w:r>
          </w:p>
        </w:tc>
        <w:tc>
          <w:tcPr>
            <w:tcW w:w="2500" w:type="dxa"/>
            <w:tcBorders>
              <w:top w:val="single" w:sz="4" w:space="0" w:color="000000"/>
              <w:bottom w:val="single" w:sz="4" w:space="0" w:color="000000"/>
              <w:right w:val="single" w:sz="4" w:space="0" w:color="000000"/>
            </w:tcBorders>
            <w:vAlign w:val="center"/>
          </w:tcPr>
          <w:p w:rsidR="001B28AC" w:rsidRDefault="001B28AC">
            <w:pPr>
              <w:jc w:val="center"/>
            </w:pPr>
            <w:r>
              <w:rPr>
                <w:b/>
                <w:bCs/>
                <w:u w:val="single"/>
              </w:rPr>
              <w:t>ARAÇ PLAKASI</w:t>
            </w:r>
          </w:p>
        </w:tc>
        <w:tc>
          <w:tcPr>
            <w:tcW w:w="2921" w:type="dxa"/>
            <w:tcBorders>
              <w:top w:val="single" w:sz="4" w:space="0" w:color="000000"/>
              <w:bottom w:val="single" w:sz="4" w:space="0" w:color="000000"/>
              <w:right w:val="single" w:sz="4" w:space="0" w:color="000000"/>
            </w:tcBorders>
            <w:vAlign w:val="center"/>
          </w:tcPr>
          <w:p w:rsidR="001B28AC" w:rsidRDefault="001B28AC">
            <w:pPr>
              <w:jc w:val="center"/>
            </w:pPr>
            <w:r>
              <w:rPr>
                <w:b/>
                <w:bCs/>
                <w:u w:val="single"/>
              </w:rPr>
              <w:t>ARAÇ İSİMLERİ</w:t>
            </w:r>
          </w:p>
        </w:tc>
        <w:tc>
          <w:tcPr>
            <w:tcW w:w="3051" w:type="dxa"/>
            <w:tcBorders>
              <w:top w:val="single" w:sz="4" w:space="0" w:color="000000"/>
              <w:bottom w:val="single" w:sz="4" w:space="0" w:color="000000"/>
              <w:right w:val="single" w:sz="4" w:space="0" w:color="000000"/>
            </w:tcBorders>
            <w:vAlign w:val="center"/>
          </w:tcPr>
          <w:p w:rsidR="001B28AC" w:rsidRDefault="001B28AC">
            <w:pPr>
              <w:jc w:val="center"/>
            </w:pPr>
            <w:r>
              <w:rPr>
                <w:b/>
                <w:bCs/>
                <w:u w:val="single"/>
              </w:rPr>
              <w:t>GÖREVLİ OLDUĞU MÜDÜRLÜK/AMİRLİK</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w:t>
            </w:r>
          </w:p>
        </w:tc>
        <w:tc>
          <w:tcPr>
            <w:tcW w:w="2500" w:type="dxa"/>
            <w:tcBorders>
              <w:bottom w:val="single" w:sz="4" w:space="0" w:color="000000"/>
            </w:tcBorders>
            <w:vAlign w:val="center"/>
          </w:tcPr>
          <w:p w:rsidR="001B28AC" w:rsidRDefault="001B28AC">
            <w:r>
              <w:rPr>
                <w:sz w:val="22"/>
                <w:szCs w:val="22"/>
              </w:rPr>
              <w:t>58 SB 1874-5</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102S A 5 KAZIYICI YÜKLEYİCİ(HİDROMEK)</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w:t>
            </w:r>
          </w:p>
        </w:tc>
        <w:tc>
          <w:tcPr>
            <w:tcW w:w="2500" w:type="dxa"/>
            <w:tcBorders>
              <w:bottom w:val="single" w:sz="4" w:space="0" w:color="000000"/>
            </w:tcBorders>
            <w:vAlign w:val="center"/>
          </w:tcPr>
          <w:p w:rsidR="001B28AC" w:rsidRDefault="001B28AC">
            <w:r>
              <w:rPr>
                <w:sz w:val="22"/>
                <w:szCs w:val="22"/>
              </w:rPr>
              <w:t>58 SG 219</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 xml:space="preserve">NEW HOLLAND </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3</w:t>
            </w:r>
          </w:p>
        </w:tc>
        <w:tc>
          <w:tcPr>
            <w:tcW w:w="2500" w:type="dxa"/>
            <w:tcBorders>
              <w:bottom w:val="single" w:sz="4" w:space="0" w:color="000000"/>
            </w:tcBorders>
            <w:vAlign w:val="center"/>
          </w:tcPr>
          <w:p w:rsidR="001B28AC" w:rsidRDefault="001B28AC">
            <w:r>
              <w:rPr>
                <w:sz w:val="22"/>
                <w:szCs w:val="22"/>
              </w:rPr>
              <w:t>58 SF 442</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NEW HOLLAND</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4</w:t>
            </w:r>
          </w:p>
        </w:tc>
        <w:tc>
          <w:tcPr>
            <w:tcW w:w="2500" w:type="dxa"/>
            <w:tcBorders>
              <w:bottom w:val="single" w:sz="4" w:space="0" w:color="000000"/>
            </w:tcBorders>
            <w:vAlign w:val="center"/>
          </w:tcPr>
          <w:p w:rsidR="001B28AC" w:rsidRDefault="001B28AC">
            <w:r>
              <w:rPr>
                <w:sz w:val="22"/>
                <w:szCs w:val="22"/>
              </w:rPr>
              <w:t>58 EP 329</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MERCEDES 3029</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5</w:t>
            </w:r>
          </w:p>
        </w:tc>
        <w:tc>
          <w:tcPr>
            <w:tcW w:w="2500" w:type="dxa"/>
            <w:tcBorders>
              <w:bottom w:val="single" w:sz="4" w:space="0" w:color="000000"/>
            </w:tcBorders>
            <w:vAlign w:val="center"/>
          </w:tcPr>
          <w:p w:rsidR="001B28AC" w:rsidRDefault="001B28AC">
            <w:r>
              <w:rPr>
                <w:sz w:val="22"/>
                <w:szCs w:val="22"/>
              </w:rPr>
              <w:t>58 EP 330</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 xml:space="preserve">MERCEDES 3029  </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6</w:t>
            </w:r>
          </w:p>
        </w:tc>
        <w:tc>
          <w:tcPr>
            <w:tcW w:w="2500" w:type="dxa"/>
            <w:tcBorders>
              <w:bottom w:val="single" w:sz="4" w:space="0" w:color="000000"/>
            </w:tcBorders>
            <w:vAlign w:val="center"/>
          </w:tcPr>
          <w:p w:rsidR="001B28AC" w:rsidRDefault="001B28AC">
            <w:r>
              <w:rPr>
                <w:sz w:val="22"/>
                <w:szCs w:val="22"/>
              </w:rPr>
              <w:t>58 SB 1874-4</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JCB 5CX  KAZIYICI YÜKLEYİCİ</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7</w:t>
            </w:r>
          </w:p>
        </w:tc>
        <w:tc>
          <w:tcPr>
            <w:tcW w:w="2500" w:type="dxa"/>
            <w:tcBorders>
              <w:bottom w:val="single" w:sz="4" w:space="0" w:color="000000"/>
            </w:tcBorders>
            <w:vAlign w:val="center"/>
          </w:tcPr>
          <w:p w:rsidR="001B28AC" w:rsidRDefault="001B28AC">
            <w:r>
              <w:rPr>
                <w:sz w:val="22"/>
                <w:szCs w:val="22"/>
              </w:rPr>
              <w:t>58 SB 1874-2</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SİLİNDİR BOMAK</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8</w:t>
            </w:r>
          </w:p>
        </w:tc>
        <w:tc>
          <w:tcPr>
            <w:tcW w:w="2500" w:type="dxa"/>
            <w:tcBorders>
              <w:bottom w:val="single" w:sz="4" w:space="0" w:color="000000"/>
            </w:tcBorders>
            <w:vAlign w:val="center"/>
          </w:tcPr>
          <w:p w:rsidR="001B28AC" w:rsidRDefault="001B28AC">
            <w:r>
              <w:rPr>
                <w:sz w:val="22"/>
                <w:szCs w:val="22"/>
              </w:rPr>
              <w:t>58 SB 1874-3</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GREYDER KOMATSU</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9</w:t>
            </w:r>
          </w:p>
        </w:tc>
        <w:tc>
          <w:tcPr>
            <w:tcW w:w="2500" w:type="dxa"/>
            <w:tcBorders>
              <w:bottom w:val="single" w:sz="4" w:space="0" w:color="000000"/>
            </w:tcBorders>
            <w:vAlign w:val="center"/>
          </w:tcPr>
          <w:p w:rsidR="001B28AC" w:rsidRDefault="001B28AC">
            <w:r>
              <w:rPr>
                <w:sz w:val="22"/>
                <w:szCs w:val="22"/>
              </w:rPr>
              <w:t>58  EN 960</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 xml:space="preserve">SULAMA TANKI (ARAZÖZ) </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İTFAİYE AMİRLİĞİ</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10</w:t>
            </w:r>
          </w:p>
        </w:tc>
        <w:tc>
          <w:tcPr>
            <w:tcW w:w="2500" w:type="dxa"/>
            <w:tcBorders>
              <w:bottom w:val="single" w:sz="4" w:space="0" w:color="000000"/>
            </w:tcBorders>
            <w:vAlign w:val="center"/>
          </w:tcPr>
          <w:p w:rsidR="001B28AC" w:rsidRDefault="001B28AC">
            <w:r>
              <w:rPr>
                <w:sz w:val="22"/>
                <w:szCs w:val="22"/>
              </w:rPr>
              <w:t>58 EK 600</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VOLKSWAGEN PASSAT</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BAŞKANLIK MAKAMI</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11</w:t>
            </w:r>
          </w:p>
        </w:tc>
        <w:tc>
          <w:tcPr>
            <w:tcW w:w="2500" w:type="dxa"/>
            <w:tcBorders>
              <w:bottom w:val="single" w:sz="4" w:space="0" w:color="000000"/>
            </w:tcBorders>
            <w:vAlign w:val="center"/>
          </w:tcPr>
          <w:p w:rsidR="001B28AC" w:rsidRDefault="001B28AC">
            <w:r>
              <w:rPr>
                <w:sz w:val="22"/>
                <w:szCs w:val="22"/>
              </w:rPr>
              <w:t>58 EN 280</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FORD VAKUMLU YOL SÜPÜRME</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TEMİZLİK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12</w:t>
            </w:r>
          </w:p>
        </w:tc>
        <w:tc>
          <w:tcPr>
            <w:tcW w:w="2500" w:type="dxa"/>
            <w:tcBorders>
              <w:bottom w:val="single" w:sz="4" w:space="0" w:color="000000"/>
            </w:tcBorders>
            <w:vAlign w:val="center"/>
          </w:tcPr>
          <w:p w:rsidR="001B28AC" w:rsidRDefault="001B28AC">
            <w:r>
              <w:rPr>
                <w:sz w:val="22"/>
                <w:szCs w:val="22"/>
              </w:rPr>
              <w:t>58 EN 181</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MİTSUBSHİ ÇÖP ARACI</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TEMİZLİK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13</w:t>
            </w:r>
          </w:p>
        </w:tc>
        <w:tc>
          <w:tcPr>
            <w:tcW w:w="2500" w:type="dxa"/>
            <w:tcBorders>
              <w:bottom w:val="single" w:sz="4" w:space="0" w:color="000000"/>
            </w:tcBorders>
            <w:vAlign w:val="center"/>
          </w:tcPr>
          <w:p w:rsidR="001B28AC" w:rsidRDefault="001B28AC">
            <w:r>
              <w:rPr>
                <w:sz w:val="22"/>
                <w:szCs w:val="22"/>
              </w:rPr>
              <w:t>58 EN 182</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MİTSUBSHİ ÇÖP ARACI</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TEMİZLİK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14</w:t>
            </w:r>
          </w:p>
        </w:tc>
        <w:tc>
          <w:tcPr>
            <w:tcW w:w="2500" w:type="dxa"/>
            <w:tcBorders>
              <w:bottom w:val="single" w:sz="4" w:space="0" w:color="000000"/>
            </w:tcBorders>
            <w:vAlign w:val="center"/>
          </w:tcPr>
          <w:p w:rsidR="001B28AC" w:rsidRDefault="001B28AC">
            <w:r>
              <w:rPr>
                <w:sz w:val="22"/>
                <w:szCs w:val="22"/>
              </w:rPr>
              <w:t>58 EN 699</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KANAL AÇMA  VİDANJÖR</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15</w:t>
            </w:r>
          </w:p>
        </w:tc>
        <w:tc>
          <w:tcPr>
            <w:tcW w:w="2500" w:type="dxa"/>
            <w:tcBorders>
              <w:bottom w:val="single" w:sz="4" w:space="0" w:color="000000"/>
            </w:tcBorders>
            <w:vAlign w:val="center"/>
          </w:tcPr>
          <w:p w:rsidR="001B28AC" w:rsidRDefault="001B28AC">
            <w:r>
              <w:rPr>
                <w:sz w:val="22"/>
                <w:szCs w:val="22"/>
              </w:rPr>
              <w:t>58 SH 340</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HYUNDAI ÇÖP ARACI</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TEMİZLİK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16</w:t>
            </w:r>
          </w:p>
        </w:tc>
        <w:tc>
          <w:tcPr>
            <w:tcW w:w="2500" w:type="dxa"/>
            <w:tcBorders>
              <w:bottom w:val="single" w:sz="4" w:space="0" w:color="000000"/>
            </w:tcBorders>
            <w:vAlign w:val="center"/>
          </w:tcPr>
          <w:p w:rsidR="001B28AC" w:rsidRDefault="001B28AC">
            <w:r>
              <w:rPr>
                <w:sz w:val="22"/>
                <w:szCs w:val="22"/>
              </w:rPr>
              <w:t>58 EL 375</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FORD TRANSİD.CNZ.NAK.</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KÜLTÜR VE SOSYAL İŞLER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17</w:t>
            </w:r>
          </w:p>
        </w:tc>
        <w:tc>
          <w:tcPr>
            <w:tcW w:w="2500" w:type="dxa"/>
            <w:tcBorders>
              <w:bottom w:val="single" w:sz="4" w:space="0" w:color="000000"/>
            </w:tcBorders>
            <w:vAlign w:val="center"/>
          </w:tcPr>
          <w:p w:rsidR="001B28AC" w:rsidRDefault="001B28AC">
            <w:r>
              <w:rPr>
                <w:sz w:val="22"/>
                <w:szCs w:val="22"/>
              </w:rPr>
              <w:t>58 SG 426</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TOYOTO 4X2. HİZ.ARACI</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ZABITA AMİRLİĞİ</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18</w:t>
            </w:r>
          </w:p>
        </w:tc>
        <w:tc>
          <w:tcPr>
            <w:tcW w:w="2500" w:type="dxa"/>
            <w:tcBorders>
              <w:bottom w:val="single" w:sz="4" w:space="0" w:color="000000"/>
            </w:tcBorders>
            <w:vAlign w:val="center"/>
          </w:tcPr>
          <w:p w:rsidR="001B28AC" w:rsidRDefault="001B28AC">
            <w:r>
              <w:rPr>
                <w:sz w:val="22"/>
                <w:szCs w:val="22"/>
              </w:rPr>
              <w:t>58 SG 427</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TOYOTO 4X2. HİZ.ARACI</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TEMİZLİK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19</w:t>
            </w:r>
          </w:p>
        </w:tc>
        <w:tc>
          <w:tcPr>
            <w:tcW w:w="2500" w:type="dxa"/>
            <w:tcBorders>
              <w:bottom w:val="single" w:sz="4" w:space="0" w:color="000000"/>
            </w:tcBorders>
            <w:vAlign w:val="center"/>
          </w:tcPr>
          <w:p w:rsidR="001B28AC" w:rsidRDefault="001B28AC">
            <w:r>
              <w:rPr>
                <w:sz w:val="22"/>
                <w:szCs w:val="22"/>
              </w:rPr>
              <w:t>79-11191 58 07 29</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EKSKAVATÖR HİDROMEK</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20</w:t>
            </w:r>
          </w:p>
        </w:tc>
        <w:tc>
          <w:tcPr>
            <w:tcW w:w="2500" w:type="dxa"/>
            <w:tcBorders>
              <w:bottom w:val="single" w:sz="4" w:space="0" w:color="000000"/>
            </w:tcBorders>
            <w:vAlign w:val="center"/>
          </w:tcPr>
          <w:p w:rsidR="001B28AC" w:rsidRDefault="001B28AC">
            <w:r>
              <w:rPr>
                <w:sz w:val="22"/>
                <w:szCs w:val="22"/>
              </w:rPr>
              <w:t>58 SD 399</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FORD CARGO</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İTFAİYE AMİRLİĞİ</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21</w:t>
            </w:r>
          </w:p>
        </w:tc>
        <w:tc>
          <w:tcPr>
            <w:tcW w:w="2500" w:type="dxa"/>
            <w:tcBorders>
              <w:bottom w:val="single" w:sz="4" w:space="0" w:color="000000"/>
            </w:tcBorders>
            <w:vAlign w:val="center"/>
          </w:tcPr>
          <w:p w:rsidR="001B28AC" w:rsidRDefault="001B28AC">
            <w:r>
              <w:rPr>
                <w:sz w:val="22"/>
                <w:szCs w:val="22"/>
              </w:rPr>
              <w:t>58 EK 110</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İVECO 65-9 SUKUT ARAMA</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22</w:t>
            </w:r>
          </w:p>
        </w:tc>
        <w:tc>
          <w:tcPr>
            <w:tcW w:w="2500" w:type="dxa"/>
            <w:tcBorders>
              <w:bottom w:val="single" w:sz="4" w:space="0" w:color="000000"/>
            </w:tcBorders>
            <w:vAlign w:val="center"/>
          </w:tcPr>
          <w:p w:rsidR="001B28AC" w:rsidRDefault="001B28AC">
            <w:r>
              <w:rPr>
                <w:sz w:val="22"/>
                <w:szCs w:val="22"/>
              </w:rPr>
              <w:t>58 EN 396</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BMC FATİH</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İTFAİYE AMİRLİĞİ</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23</w:t>
            </w:r>
          </w:p>
        </w:tc>
        <w:tc>
          <w:tcPr>
            <w:tcW w:w="2500" w:type="dxa"/>
            <w:tcBorders>
              <w:bottom w:val="single" w:sz="4" w:space="0" w:color="000000"/>
            </w:tcBorders>
            <w:vAlign w:val="center"/>
          </w:tcPr>
          <w:p w:rsidR="001B28AC" w:rsidRDefault="001B28AC">
            <w:r>
              <w:rPr>
                <w:sz w:val="22"/>
                <w:szCs w:val="22"/>
              </w:rPr>
              <w:t>58 SA 001</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İVECO—65-9</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24</w:t>
            </w:r>
          </w:p>
        </w:tc>
        <w:tc>
          <w:tcPr>
            <w:tcW w:w="2500" w:type="dxa"/>
            <w:tcBorders>
              <w:bottom w:val="single" w:sz="4" w:space="0" w:color="000000"/>
            </w:tcBorders>
            <w:vAlign w:val="center"/>
          </w:tcPr>
          <w:p w:rsidR="001B28AC" w:rsidRDefault="001B28AC">
            <w:r>
              <w:rPr>
                <w:sz w:val="22"/>
                <w:szCs w:val="22"/>
              </w:rPr>
              <w:t>34.93.29958 05 18</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936-F YÜKLEYİCİ KEPÇE</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25</w:t>
            </w:r>
          </w:p>
        </w:tc>
        <w:tc>
          <w:tcPr>
            <w:tcW w:w="2500" w:type="dxa"/>
            <w:tcBorders>
              <w:bottom w:val="single" w:sz="4" w:space="0" w:color="000000"/>
            </w:tcBorders>
            <w:vAlign w:val="center"/>
          </w:tcPr>
          <w:p w:rsidR="001B28AC" w:rsidRDefault="001B28AC">
            <w:r>
              <w:rPr>
                <w:sz w:val="22"/>
                <w:szCs w:val="22"/>
              </w:rPr>
              <w:t>58 SG 110</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İTFAİYE (MARGURUS)</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İTFAİYE AMİRLİĞİ</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26</w:t>
            </w:r>
          </w:p>
        </w:tc>
        <w:tc>
          <w:tcPr>
            <w:tcW w:w="2500" w:type="dxa"/>
            <w:tcBorders>
              <w:bottom w:val="single" w:sz="4" w:space="0" w:color="000000"/>
            </w:tcBorders>
            <w:shd w:val="clear" w:color="auto" w:fill="FFFFFF"/>
            <w:vAlign w:val="center"/>
          </w:tcPr>
          <w:p w:rsidR="001B28AC" w:rsidRDefault="001B28AC">
            <w:r>
              <w:rPr>
                <w:sz w:val="22"/>
                <w:szCs w:val="22"/>
              </w:rPr>
              <w:t>58 DY 393</w:t>
            </w:r>
          </w:p>
        </w:tc>
        <w:tc>
          <w:tcPr>
            <w:tcW w:w="2921" w:type="dxa"/>
            <w:tcBorders>
              <w:left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FIAT—TRAKTÖR</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27</w:t>
            </w:r>
          </w:p>
        </w:tc>
        <w:tc>
          <w:tcPr>
            <w:tcW w:w="2500" w:type="dxa"/>
            <w:tcBorders>
              <w:bottom w:val="single" w:sz="4" w:space="0" w:color="000000"/>
            </w:tcBorders>
            <w:vAlign w:val="center"/>
          </w:tcPr>
          <w:p w:rsidR="001B28AC" w:rsidRDefault="001B28AC">
            <w:r>
              <w:rPr>
                <w:sz w:val="22"/>
                <w:szCs w:val="22"/>
              </w:rPr>
              <w:t>58 ACR 041</w:t>
            </w:r>
          </w:p>
        </w:tc>
        <w:tc>
          <w:tcPr>
            <w:tcW w:w="2921" w:type="dxa"/>
            <w:tcBorders>
              <w:left w:val="single" w:sz="4" w:space="0" w:color="000000"/>
              <w:bottom w:val="single" w:sz="4" w:space="0" w:color="000000"/>
              <w:right w:val="single" w:sz="4" w:space="0" w:color="000000"/>
            </w:tcBorders>
            <w:vAlign w:val="center"/>
          </w:tcPr>
          <w:p w:rsidR="001B28AC" w:rsidRDefault="001B28AC">
            <w:r>
              <w:rPr>
                <w:sz w:val="22"/>
                <w:szCs w:val="22"/>
              </w:rPr>
              <w:t>OTOKAR ATLAS</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TEMİZLİK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28</w:t>
            </w:r>
          </w:p>
        </w:tc>
        <w:tc>
          <w:tcPr>
            <w:tcW w:w="2500" w:type="dxa"/>
            <w:tcBorders>
              <w:bottom w:val="single" w:sz="4" w:space="0" w:color="000000"/>
              <w:right w:val="single" w:sz="4" w:space="0" w:color="000000"/>
            </w:tcBorders>
            <w:vAlign w:val="center"/>
          </w:tcPr>
          <w:p w:rsidR="001B28AC" w:rsidRDefault="001B28AC">
            <w:r>
              <w:rPr>
                <w:sz w:val="22"/>
                <w:szCs w:val="22"/>
              </w:rPr>
              <w:t>58 ABE 947</w:t>
            </w:r>
          </w:p>
        </w:tc>
        <w:tc>
          <w:tcPr>
            <w:tcW w:w="2921" w:type="dxa"/>
            <w:tcBorders>
              <w:bottom w:val="single" w:sz="4" w:space="0" w:color="000000"/>
              <w:right w:val="single" w:sz="4" w:space="0" w:color="000000"/>
            </w:tcBorders>
            <w:vAlign w:val="center"/>
          </w:tcPr>
          <w:p w:rsidR="001B28AC" w:rsidRDefault="001B28AC">
            <w:r>
              <w:rPr>
                <w:sz w:val="22"/>
                <w:szCs w:val="22"/>
              </w:rPr>
              <w:t>ISUZU ÇÖP ARACI</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TEMİZLİK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29</w:t>
            </w:r>
          </w:p>
        </w:tc>
        <w:tc>
          <w:tcPr>
            <w:tcW w:w="2500" w:type="dxa"/>
            <w:tcBorders>
              <w:bottom w:val="single" w:sz="4" w:space="0" w:color="000000"/>
              <w:right w:val="single" w:sz="4" w:space="0" w:color="000000"/>
            </w:tcBorders>
            <w:vAlign w:val="center"/>
          </w:tcPr>
          <w:p w:rsidR="001B28AC" w:rsidRDefault="001B28AC">
            <w:r>
              <w:rPr>
                <w:sz w:val="22"/>
                <w:szCs w:val="22"/>
              </w:rPr>
              <w:t>58 ABC 770</w:t>
            </w:r>
          </w:p>
        </w:tc>
        <w:tc>
          <w:tcPr>
            <w:tcW w:w="2921" w:type="dxa"/>
            <w:tcBorders>
              <w:bottom w:val="single" w:sz="4" w:space="0" w:color="000000"/>
              <w:right w:val="single" w:sz="4" w:space="0" w:color="000000"/>
            </w:tcBorders>
            <w:vAlign w:val="center"/>
          </w:tcPr>
          <w:p w:rsidR="001B28AC" w:rsidRDefault="001B28AC">
            <w:r>
              <w:rPr>
                <w:sz w:val="22"/>
                <w:szCs w:val="22"/>
              </w:rPr>
              <w:t>FORD CONNECT</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30</w:t>
            </w:r>
          </w:p>
        </w:tc>
        <w:tc>
          <w:tcPr>
            <w:tcW w:w="2500" w:type="dxa"/>
            <w:tcBorders>
              <w:bottom w:val="single" w:sz="4" w:space="0" w:color="000000"/>
              <w:right w:val="single" w:sz="4" w:space="0" w:color="000000"/>
            </w:tcBorders>
            <w:vAlign w:val="center"/>
          </w:tcPr>
          <w:p w:rsidR="001B28AC" w:rsidRDefault="001B28AC">
            <w:r>
              <w:rPr>
                <w:sz w:val="22"/>
                <w:szCs w:val="22"/>
              </w:rPr>
              <w:t>58 BB 8678</w:t>
            </w:r>
          </w:p>
        </w:tc>
        <w:tc>
          <w:tcPr>
            <w:tcW w:w="2921" w:type="dxa"/>
            <w:tcBorders>
              <w:bottom w:val="single" w:sz="4" w:space="0" w:color="000000"/>
              <w:right w:val="single" w:sz="4" w:space="0" w:color="000000"/>
            </w:tcBorders>
            <w:vAlign w:val="center"/>
          </w:tcPr>
          <w:p w:rsidR="001B28AC" w:rsidRDefault="001B28AC">
            <w:r>
              <w:rPr>
                <w:sz w:val="22"/>
                <w:szCs w:val="22"/>
              </w:rPr>
              <w:t>PEUGEOUT KAMYONET</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KÜLTÜR VE SOSYAL İŞLER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31</w:t>
            </w:r>
          </w:p>
        </w:tc>
        <w:tc>
          <w:tcPr>
            <w:tcW w:w="2500" w:type="dxa"/>
            <w:tcBorders>
              <w:bottom w:val="single" w:sz="4" w:space="0" w:color="000000"/>
              <w:right w:val="single" w:sz="4" w:space="0" w:color="000000"/>
            </w:tcBorders>
            <w:vAlign w:val="center"/>
          </w:tcPr>
          <w:p w:rsidR="001B28AC" w:rsidRDefault="001B28AC">
            <w:r>
              <w:rPr>
                <w:sz w:val="22"/>
                <w:szCs w:val="22"/>
              </w:rPr>
              <w:t>58 SB 1875-7</w:t>
            </w:r>
          </w:p>
        </w:tc>
        <w:tc>
          <w:tcPr>
            <w:tcW w:w="2921" w:type="dxa"/>
            <w:tcBorders>
              <w:bottom w:val="single" w:sz="4" w:space="0" w:color="000000"/>
              <w:right w:val="single" w:sz="4" w:space="0" w:color="000000"/>
            </w:tcBorders>
            <w:vAlign w:val="center"/>
          </w:tcPr>
          <w:p w:rsidR="001B28AC" w:rsidRDefault="001B28AC">
            <w:r>
              <w:rPr>
                <w:sz w:val="22"/>
                <w:szCs w:val="22"/>
              </w:rPr>
              <w:t>MST KAZIYICI YÜKLEYİCİ</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32</w:t>
            </w:r>
          </w:p>
        </w:tc>
        <w:tc>
          <w:tcPr>
            <w:tcW w:w="2500" w:type="dxa"/>
            <w:tcBorders>
              <w:bottom w:val="single" w:sz="4" w:space="0" w:color="000000"/>
              <w:right w:val="single" w:sz="4" w:space="0" w:color="000000"/>
            </w:tcBorders>
            <w:vAlign w:val="center"/>
          </w:tcPr>
          <w:p w:rsidR="001B28AC" w:rsidRDefault="001B28AC">
            <w:r>
              <w:rPr>
                <w:sz w:val="22"/>
                <w:szCs w:val="22"/>
              </w:rPr>
              <w:t>58 EP 504</w:t>
            </w:r>
          </w:p>
        </w:tc>
        <w:tc>
          <w:tcPr>
            <w:tcW w:w="2921" w:type="dxa"/>
            <w:tcBorders>
              <w:bottom w:val="single" w:sz="4" w:space="0" w:color="000000"/>
              <w:right w:val="single" w:sz="4" w:space="0" w:color="000000"/>
            </w:tcBorders>
            <w:vAlign w:val="center"/>
          </w:tcPr>
          <w:p w:rsidR="001B28AC" w:rsidRDefault="001B28AC">
            <w:r>
              <w:rPr>
                <w:sz w:val="22"/>
                <w:szCs w:val="22"/>
              </w:rPr>
              <w:t>KİRALIK</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TEMİZLİK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33</w:t>
            </w:r>
          </w:p>
        </w:tc>
        <w:tc>
          <w:tcPr>
            <w:tcW w:w="2500" w:type="dxa"/>
            <w:tcBorders>
              <w:bottom w:val="single" w:sz="4" w:space="0" w:color="000000"/>
              <w:right w:val="single" w:sz="4" w:space="0" w:color="000000"/>
            </w:tcBorders>
            <w:vAlign w:val="center"/>
          </w:tcPr>
          <w:p w:rsidR="001B28AC" w:rsidRDefault="001B28AC">
            <w:r>
              <w:rPr>
                <w:sz w:val="22"/>
                <w:szCs w:val="22"/>
              </w:rPr>
              <w:t>58 SD 803</w:t>
            </w:r>
          </w:p>
        </w:tc>
        <w:tc>
          <w:tcPr>
            <w:tcW w:w="2921" w:type="dxa"/>
            <w:tcBorders>
              <w:bottom w:val="single" w:sz="4" w:space="0" w:color="000000"/>
              <w:right w:val="single" w:sz="4" w:space="0" w:color="000000"/>
            </w:tcBorders>
            <w:vAlign w:val="center"/>
          </w:tcPr>
          <w:p w:rsidR="001B28AC" w:rsidRDefault="001B28AC">
            <w:r>
              <w:rPr>
                <w:sz w:val="22"/>
                <w:szCs w:val="22"/>
              </w:rPr>
              <w:t>KİRALIK</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34</w:t>
            </w:r>
          </w:p>
        </w:tc>
        <w:tc>
          <w:tcPr>
            <w:tcW w:w="2500" w:type="dxa"/>
            <w:tcBorders>
              <w:bottom w:val="single" w:sz="4" w:space="0" w:color="000000"/>
              <w:right w:val="single" w:sz="4" w:space="0" w:color="000000"/>
            </w:tcBorders>
            <w:vAlign w:val="center"/>
          </w:tcPr>
          <w:p w:rsidR="001B28AC" w:rsidRDefault="001B28AC">
            <w:r>
              <w:rPr>
                <w:sz w:val="22"/>
                <w:szCs w:val="22"/>
              </w:rPr>
              <w:t>58 SB 1874-6</w:t>
            </w:r>
          </w:p>
        </w:tc>
        <w:tc>
          <w:tcPr>
            <w:tcW w:w="2921" w:type="dxa"/>
            <w:tcBorders>
              <w:bottom w:val="single" w:sz="4" w:space="0" w:color="000000"/>
              <w:right w:val="single" w:sz="4" w:space="0" w:color="000000"/>
            </w:tcBorders>
            <w:vAlign w:val="center"/>
          </w:tcPr>
          <w:p w:rsidR="001B28AC" w:rsidRDefault="001B28AC">
            <w:r>
              <w:rPr>
                <w:sz w:val="22"/>
                <w:szCs w:val="22"/>
              </w:rPr>
              <w:t>BİTELLİ FINISHER</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right w:val="single" w:sz="4" w:space="0" w:color="000000"/>
            </w:tcBorders>
            <w:vAlign w:val="center"/>
          </w:tcPr>
          <w:p w:rsidR="001B28AC" w:rsidRDefault="001B28AC">
            <w:pPr>
              <w:jc w:val="center"/>
            </w:pPr>
            <w:r>
              <w:rPr>
                <w:b/>
                <w:bCs/>
                <w:sz w:val="22"/>
                <w:szCs w:val="22"/>
                <w:u w:val="single"/>
              </w:rPr>
              <w:t>35</w:t>
            </w:r>
          </w:p>
        </w:tc>
        <w:tc>
          <w:tcPr>
            <w:tcW w:w="2500" w:type="dxa"/>
            <w:tcBorders>
              <w:right w:val="single" w:sz="4" w:space="0" w:color="000000"/>
            </w:tcBorders>
            <w:vAlign w:val="center"/>
          </w:tcPr>
          <w:p w:rsidR="001B28AC" w:rsidRDefault="001B28AC">
            <w:r>
              <w:rPr>
                <w:sz w:val="22"/>
                <w:szCs w:val="22"/>
              </w:rPr>
              <w:t>58 SB 1874-8</w:t>
            </w:r>
          </w:p>
        </w:tc>
        <w:tc>
          <w:tcPr>
            <w:tcW w:w="2921" w:type="dxa"/>
            <w:tcBorders>
              <w:right w:val="single" w:sz="4" w:space="0" w:color="000000"/>
            </w:tcBorders>
            <w:vAlign w:val="center"/>
          </w:tcPr>
          <w:p w:rsidR="001B28AC" w:rsidRDefault="001B28AC">
            <w:r>
              <w:rPr>
                <w:sz w:val="22"/>
                <w:szCs w:val="22"/>
              </w:rPr>
              <w:t>CAT SİLİNDİR</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FEN İŞLERİ MÜDÜRLÜĞÜ</w:t>
            </w:r>
          </w:p>
        </w:tc>
      </w:tr>
      <w:tr w:rsidR="001B28AC">
        <w:trPr>
          <w:trHeight w:val="342"/>
        </w:trPr>
        <w:tc>
          <w:tcPr>
            <w:tcW w:w="600" w:type="dxa"/>
            <w:tcBorders>
              <w:left w:val="single" w:sz="4" w:space="0" w:color="000000"/>
              <w:bottom w:val="single" w:sz="4" w:space="0" w:color="000000"/>
              <w:right w:val="single" w:sz="4" w:space="0" w:color="000000"/>
            </w:tcBorders>
            <w:vAlign w:val="center"/>
          </w:tcPr>
          <w:p w:rsidR="001B28AC" w:rsidRDefault="001B28AC">
            <w:pPr>
              <w:jc w:val="center"/>
            </w:pPr>
            <w:r>
              <w:rPr>
                <w:b/>
                <w:bCs/>
                <w:sz w:val="22"/>
                <w:szCs w:val="22"/>
                <w:u w:val="single"/>
              </w:rPr>
              <w:t>36</w:t>
            </w:r>
          </w:p>
        </w:tc>
        <w:tc>
          <w:tcPr>
            <w:tcW w:w="2500" w:type="dxa"/>
            <w:tcBorders>
              <w:bottom w:val="single" w:sz="4" w:space="0" w:color="000000"/>
              <w:right w:val="single" w:sz="4" w:space="0" w:color="000000"/>
            </w:tcBorders>
            <w:vAlign w:val="center"/>
          </w:tcPr>
          <w:p w:rsidR="001B28AC" w:rsidRDefault="001B28AC">
            <w:r>
              <w:rPr>
                <w:sz w:val="22"/>
                <w:szCs w:val="22"/>
              </w:rPr>
              <w:t>58 SS 100</w:t>
            </w:r>
          </w:p>
        </w:tc>
        <w:tc>
          <w:tcPr>
            <w:tcW w:w="2921" w:type="dxa"/>
            <w:tcBorders>
              <w:bottom w:val="single" w:sz="4" w:space="0" w:color="000000"/>
              <w:right w:val="single" w:sz="4" w:space="0" w:color="000000"/>
            </w:tcBorders>
            <w:vAlign w:val="center"/>
          </w:tcPr>
          <w:p w:rsidR="001B28AC" w:rsidRDefault="001B28AC">
            <w:r>
              <w:rPr>
                <w:sz w:val="22"/>
                <w:szCs w:val="22"/>
              </w:rPr>
              <w:t>SKODA SUPERB</w:t>
            </w:r>
          </w:p>
        </w:tc>
        <w:tc>
          <w:tcPr>
            <w:tcW w:w="3051" w:type="dxa"/>
            <w:tcBorders>
              <w:top w:val="single" w:sz="4" w:space="0" w:color="000000"/>
              <w:bottom w:val="single" w:sz="4" w:space="0" w:color="000000"/>
              <w:right w:val="single" w:sz="4" w:space="0" w:color="000000"/>
            </w:tcBorders>
            <w:shd w:val="clear" w:color="auto" w:fill="FFFFFF"/>
            <w:vAlign w:val="center"/>
          </w:tcPr>
          <w:p w:rsidR="001B28AC" w:rsidRDefault="001B28AC">
            <w:r>
              <w:rPr>
                <w:sz w:val="22"/>
                <w:szCs w:val="22"/>
              </w:rPr>
              <w:t>BAŞKANLIK MAKAMI</w:t>
            </w:r>
          </w:p>
        </w:tc>
      </w:tr>
    </w:tbl>
    <w:p w:rsidR="001B28AC" w:rsidRDefault="001B28AC">
      <w:pPr>
        <w:ind w:left="720"/>
        <w:jc w:val="both"/>
      </w:pPr>
    </w:p>
    <w:p w:rsidR="001B28AC" w:rsidRDefault="001B28AC">
      <w:pPr>
        <w:numPr>
          <w:ilvl w:val="0"/>
          <w:numId w:val="8"/>
        </w:numPr>
        <w:jc w:val="both"/>
      </w:pPr>
      <w:r>
        <w:t xml:space="preserve">İş makinelerimiz ve Operatörleri tamamen Belediye Fen İşleri Müdürlüğünce yürütülen işlerimizde görev yapmaktadır. Ayrıca Özel İdare Müdürlüğü ile Belediye Başkanlığının yapmış olduğu protokol gereği çevre köylerimize ihtiyaç duyulduğu taktirde iş makinelerimizi ve kanal açma araçlarımızı hizmete sunmaktayız. </w:t>
      </w:r>
    </w:p>
    <w:p w:rsidR="001B28AC" w:rsidRDefault="001B28AC">
      <w:pPr>
        <w:numPr>
          <w:ilvl w:val="0"/>
          <w:numId w:val="8"/>
        </w:numPr>
        <w:jc w:val="both"/>
      </w:pPr>
      <w:r>
        <w:t>Belediyemiz hizmet araçları ve iş makineleri filomuzdaki araçların bakım, onarım, sigorta ve muayeneleri ile tüm araçların faal durumda olmaları için azami gayret ve çaba gösterilmektedir.</w:t>
      </w:r>
    </w:p>
    <w:p w:rsidR="001B28AC" w:rsidRDefault="001B28AC">
      <w:pPr>
        <w:numPr>
          <w:ilvl w:val="0"/>
          <w:numId w:val="8"/>
        </w:numPr>
        <w:jc w:val="both"/>
      </w:pPr>
      <w:r>
        <w:t>Müdürlüğün  işlevlerinin yürütülmesinde ihtiyaç duyulan yeni tedbirlerin ve yetkilerin alınması için Başkanlık Makamına önerilerde bulunulmuştur.</w:t>
      </w:r>
    </w:p>
    <w:p w:rsidR="001B28AC" w:rsidRDefault="001B28AC">
      <w:pPr>
        <w:numPr>
          <w:ilvl w:val="0"/>
          <w:numId w:val="8"/>
        </w:numPr>
        <w:jc w:val="both"/>
      </w:pPr>
      <w:r>
        <w:t>Birimdeki tüm görevlilerin işlevleri itibariyle görev dağılımını yapılmıştır.</w:t>
      </w:r>
    </w:p>
    <w:p w:rsidR="001B28AC" w:rsidRDefault="001B28AC">
      <w:pPr>
        <w:numPr>
          <w:ilvl w:val="0"/>
          <w:numId w:val="8"/>
        </w:numPr>
        <w:jc w:val="both"/>
      </w:pPr>
      <w:r>
        <w:t>Müdürlüğümüz faaliyet alanına giren konularda ilgili kişi, birim ve kuruluşlarla gerekli haberleşme ve bilgi alışverişi yapılmaktadır.</w:t>
      </w:r>
    </w:p>
    <w:p w:rsidR="001B28AC" w:rsidRDefault="001B28AC">
      <w:pPr>
        <w:jc w:val="both"/>
      </w:pPr>
    </w:p>
    <w:p w:rsidR="001B28AC" w:rsidRDefault="001B28AC">
      <w:pPr>
        <w:jc w:val="both"/>
        <w:rPr>
          <w:b/>
          <w:u w:val="single"/>
        </w:rPr>
      </w:pPr>
      <w:r>
        <w:rPr>
          <w:bCs/>
        </w:rPr>
        <w:t xml:space="preserve">  </w:t>
      </w:r>
      <w:r>
        <w:rPr>
          <w:b/>
          <w:bCs/>
          <w:spacing w:val="1"/>
          <w:u w:val="single"/>
        </w:rPr>
        <w:t>SUNULAN HİZMETLER</w:t>
      </w:r>
    </w:p>
    <w:p w:rsidR="001B28AC" w:rsidRDefault="001B28AC">
      <w:pPr>
        <w:jc w:val="both"/>
        <w:rPr>
          <w:b/>
          <w:u w:val="single"/>
        </w:rPr>
      </w:pPr>
    </w:p>
    <w:p w:rsidR="001B28AC" w:rsidRDefault="001B28AC">
      <w:pPr>
        <w:numPr>
          <w:ilvl w:val="0"/>
          <w:numId w:val="16"/>
        </w:numPr>
        <w:jc w:val="both"/>
        <w:rPr>
          <w:spacing w:val="-1"/>
        </w:rPr>
      </w:pPr>
      <w:r>
        <w:rPr>
          <w:spacing w:val="-1"/>
        </w:rPr>
        <w:t>B</w:t>
      </w:r>
      <w:r>
        <w:rPr>
          <w:spacing w:val="4"/>
        </w:rPr>
        <w:t>e</w:t>
      </w:r>
      <w:r>
        <w:rPr>
          <w:spacing w:val="-4"/>
        </w:rPr>
        <w:t>l</w:t>
      </w:r>
      <w:r>
        <w:rPr>
          <w:spacing w:val="-1"/>
        </w:rPr>
        <w:t>e</w:t>
      </w:r>
      <w:r>
        <w:rPr>
          <w:spacing w:val="5"/>
        </w:rPr>
        <w:t>d</w:t>
      </w:r>
      <w:r>
        <w:rPr>
          <w:spacing w:val="-4"/>
        </w:rPr>
        <w:t>i</w:t>
      </w:r>
      <w:r>
        <w:rPr>
          <w:spacing w:val="-5"/>
        </w:rPr>
        <w:t>y</w:t>
      </w:r>
      <w:r>
        <w:t>e</w:t>
      </w:r>
      <w:r>
        <w:rPr>
          <w:spacing w:val="4"/>
        </w:rPr>
        <w:t xml:space="preserve"> </w:t>
      </w:r>
      <w:r>
        <w:rPr>
          <w:spacing w:val="-1"/>
        </w:rPr>
        <w:t>Ba</w:t>
      </w:r>
      <w:r>
        <w:rPr>
          <w:spacing w:val="-2"/>
        </w:rPr>
        <w:t>ş</w:t>
      </w:r>
      <w:r>
        <w:t>k</w:t>
      </w:r>
      <w:r>
        <w:rPr>
          <w:spacing w:val="4"/>
        </w:rPr>
        <w:t>a</w:t>
      </w:r>
      <w:r>
        <w:t>nl</w:t>
      </w:r>
      <w:r>
        <w:rPr>
          <w:spacing w:val="-4"/>
        </w:rPr>
        <w:t>ı</w:t>
      </w:r>
      <w:r>
        <w:rPr>
          <w:spacing w:val="5"/>
        </w:rPr>
        <w:t>ğ</w:t>
      </w:r>
      <w:r>
        <w:t>ım</w:t>
      </w:r>
      <w:r>
        <w:rPr>
          <w:spacing w:val="-4"/>
        </w:rPr>
        <w:t>ı</w:t>
      </w:r>
      <w:r>
        <w:rPr>
          <w:spacing w:val="-1"/>
        </w:rPr>
        <w:t>z</w:t>
      </w:r>
      <w:r>
        <w:t>d</w:t>
      </w:r>
      <w:r>
        <w:rPr>
          <w:spacing w:val="-1"/>
        </w:rPr>
        <w:t>a</w:t>
      </w:r>
      <w:r>
        <w:rPr>
          <w:spacing w:val="5"/>
        </w:rPr>
        <w:t>k</w:t>
      </w:r>
      <w:r>
        <w:t>i b</w:t>
      </w:r>
      <w:r>
        <w:rPr>
          <w:spacing w:val="-9"/>
        </w:rPr>
        <w:t>i</w:t>
      </w:r>
      <w:r>
        <w:rPr>
          <w:spacing w:val="6"/>
        </w:rPr>
        <w:t>r</w:t>
      </w:r>
      <w:r>
        <w:t>im</w:t>
      </w:r>
      <w:r>
        <w:rPr>
          <w:spacing w:val="-4"/>
        </w:rPr>
        <w:t>l</w:t>
      </w:r>
      <w:r>
        <w:rPr>
          <w:spacing w:val="-1"/>
        </w:rPr>
        <w:t>e</w:t>
      </w:r>
      <w:r>
        <w:t>r</w:t>
      </w:r>
      <w:r>
        <w:rPr>
          <w:spacing w:val="7"/>
        </w:rPr>
        <w:t xml:space="preserve"> </w:t>
      </w:r>
      <w:r>
        <w:rPr>
          <w:spacing w:val="-4"/>
        </w:rPr>
        <w:t>il</w:t>
      </w:r>
      <w:r>
        <w:t>e</w:t>
      </w:r>
      <w:r>
        <w:rPr>
          <w:spacing w:val="6"/>
        </w:rPr>
        <w:t xml:space="preserve"> </w:t>
      </w:r>
      <w:r>
        <w:rPr>
          <w:spacing w:val="-5"/>
        </w:rPr>
        <w:t>K</w:t>
      </w:r>
      <w:r>
        <w:t>u</w:t>
      </w:r>
      <w:r>
        <w:rPr>
          <w:spacing w:val="2"/>
        </w:rPr>
        <w:t>r</w:t>
      </w:r>
      <w:r>
        <w:rPr>
          <w:spacing w:val="5"/>
        </w:rPr>
        <w:t>u</w:t>
      </w:r>
      <w:r>
        <w:rPr>
          <w:spacing w:val="-4"/>
        </w:rPr>
        <w:t>ml</w:t>
      </w:r>
      <w:r>
        <w:rPr>
          <w:spacing w:val="-1"/>
        </w:rPr>
        <w:t>a</w:t>
      </w:r>
      <w:r>
        <w:t>r</w:t>
      </w:r>
      <w:r>
        <w:rPr>
          <w:spacing w:val="-2"/>
        </w:rPr>
        <w:t xml:space="preserve"> </w:t>
      </w:r>
      <w:r>
        <w:rPr>
          <w:spacing w:val="-1"/>
        </w:rPr>
        <w:t>a</w:t>
      </w:r>
      <w:r>
        <w:rPr>
          <w:spacing w:val="2"/>
        </w:rPr>
        <w:t>r</w:t>
      </w:r>
      <w:r>
        <w:rPr>
          <w:spacing w:val="-1"/>
        </w:rPr>
        <w:t>a</w:t>
      </w:r>
      <w:r>
        <w:rPr>
          <w:spacing w:val="3"/>
        </w:rPr>
        <w:t>s</w:t>
      </w:r>
      <w:r>
        <w:rPr>
          <w:spacing w:val="-4"/>
        </w:rPr>
        <w:t>ı</w:t>
      </w:r>
      <w:r>
        <w:rPr>
          <w:spacing w:val="-5"/>
        </w:rPr>
        <w:t>n</w:t>
      </w:r>
      <w:r>
        <w:rPr>
          <w:spacing w:val="5"/>
        </w:rPr>
        <w:t>d</w:t>
      </w:r>
      <w:r>
        <w:t>a</w:t>
      </w:r>
      <w:r>
        <w:rPr>
          <w:spacing w:val="-8"/>
        </w:rPr>
        <w:t xml:space="preserve"> </w:t>
      </w:r>
      <w:r>
        <w:t>d</w:t>
      </w:r>
      <w:r>
        <w:rPr>
          <w:spacing w:val="-1"/>
        </w:rPr>
        <w:t>â</w:t>
      </w:r>
      <w:r>
        <w:t>hili</w:t>
      </w:r>
      <w:r>
        <w:rPr>
          <w:spacing w:val="-2"/>
        </w:rPr>
        <w:t xml:space="preserve"> </w:t>
      </w:r>
      <w:r>
        <w:t>ve</w:t>
      </w:r>
      <w:r>
        <w:rPr>
          <w:spacing w:val="2"/>
        </w:rPr>
        <w:t xml:space="preserve"> </w:t>
      </w:r>
      <w:r>
        <w:rPr>
          <w:spacing w:val="-5"/>
        </w:rPr>
        <w:t>h</w:t>
      </w:r>
      <w:r>
        <w:rPr>
          <w:spacing w:val="-1"/>
        </w:rPr>
        <w:t>a</w:t>
      </w:r>
      <w:r>
        <w:rPr>
          <w:spacing w:val="6"/>
        </w:rPr>
        <w:t>r</w:t>
      </w:r>
      <w:r>
        <w:rPr>
          <w:spacing w:val="-4"/>
        </w:rPr>
        <w:t>i</w:t>
      </w:r>
      <w:r>
        <w:rPr>
          <w:spacing w:val="4"/>
        </w:rPr>
        <w:t>c</w:t>
      </w:r>
      <w:r>
        <w:t>i</w:t>
      </w:r>
      <w:r>
        <w:rPr>
          <w:spacing w:val="-4"/>
        </w:rPr>
        <w:t xml:space="preserve"> </w:t>
      </w:r>
      <w:r>
        <w:t>h</w:t>
      </w:r>
      <w:r>
        <w:rPr>
          <w:spacing w:val="4"/>
        </w:rPr>
        <w:t>a</w:t>
      </w:r>
      <w:r>
        <w:rPr>
          <w:spacing w:val="-5"/>
        </w:rPr>
        <w:t>b</w:t>
      </w:r>
      <w:r>
        <w:rPr>
          <w:spacing w:val="-1"/>
        </w:rPr>
        <w:t>e</w:t>
      </w:r>
      <w:r>
        <w:rPr>
          <w:spacing w:val="6"/>
        </w:rPr>
        <w:t>r</w:t>
      </w:r>
      <w:r>
        <w:rPr>
          <w:spacing w:val="-9"/>
        </w:rPr>
        <w:t>l</w:t>
      </w:r>
      <w:r>
        <w:rPr>
          <w:spacing w:val="4"/>
        </w:rPr>
        <w:t>e</w:t>
      </w:r>
      <w:r>
        <w:rPr>
          <w:spacing w:val="3"/>
        </w:rPr>
        <w:t>ş</w:t>
      </w:r>
      <w:r>
        <w:rPr>
          <w:spacing w:val="-4"/>
        </w:rPr>
        <w:t>m</w:t>
      </w:r>
      <w:r>
        <w:rPr>
          <w:spacing w:val="4"/>
        </w:rPr>
        <w:t>e</w:t>
      </w:r>
      <w:r>
        <w:t xml:space="preserve">yi </w:t>
      </w:r>
      <w:r>
        <w:rPr>
          <w:spacing w:val="-2"/>
        </w:rPr>
        <w:t>s</w:t>
      </w:r>
      <w:r>
        <w:rPr>
          <w:spacing w:val="-1"/>
        </w:rPr>
        <w:t>a</w:t>
      </w:r>
      <w:r>
        <w:rPr>
          <w:spacing w:val="5"/>
        </w:rPr>
        <w:t>ğ</w:t>
      </w:r>
      <w:r>
        <w:rPr>
          <w:spacing w:val="-4"/>
        </w:rPr>
        <w:t>l</w:t>
      </w:r>
      <w:r>
        <w:rPr>
          <w:spacing w:val="4"/>
        </w:rPr>
        <w:t>a</w:t>
      </w:r>
      <w:r>
        <w:rPr>
          <w:spacing w:val="-4"/>
        </w:rPr>
        <w:t>m</w:t>
      </w:r>
      <w:r>
        <w:rPr>
          <w:spacing w:val="-1"/>
        </w:rPr>
        <w:t>a</w:t>
      </w:r>
      <w:r>
        <w:t>k,</w:t>
      </w:r>
      <w:r>
        <w:rPr>
          <w:spacing w:val="1"/>
        </w:rPr>
        <w:t xml:space="preserve"> </w:t>
      </w:r>
      <w:r>
        <w:rPr>
          <w:spacing w:val="-2"/>
        </w:rPr>
        <w:t>s</w:t>
      </w:r>
      <w:r>
        <w:t>ü</w:t>
      </w:r>
      <w:r>
        <w:rPr>
          <w:spacing w:val="2"/>
        </w:rPr>
        <w:t>r</w:t>
      </w:r>
      <w:r>
        <w:rPr>
          <w:spacing w:val="-1"/>
        </w:rPr>
        <w:t>e</w:t>
      </w:r>
      <w:r>
        <w:rPr>
          <w:spacing w:val="5"/>
        </w:rPr>
        <w:t>k</w:t>
      </w:r>
      <w:r>
        <w:rPr>
          <w:spacing w:val="-4"/>
        </w:rPr>
        <w:t>l</w:t>
      </w:r>
      <w:r>
        <w:t>i</w:t>
      </w:r>
      <w:r>
        <w:rPr>
          <w:spacing w:val="-10"/>
        </w:rPr>
        <w:t xml:space="preserve"> </w:t>
      </w:r>
      <w:r>
        <w:rPr>
          <w:spacing w:val="5"/>
        </w:rPr>
        <w:t>t</w:t>
      </w:r>
      <w:r>
        <w:rPr>
          <w:spacing w:val="-1"/>
        </w:rPr>
        <w:t>a</w:t>
      </w:r>
      <w:r>
        <w:rPr>
          <w:spacing w:val="5"/>
        </w:rPr>
        <w:t>k</w:t>
      </w:r>
      <w:r>
        <w:rPr>
          <w:spacing w:val="-9"/>
        </w:rPr>
        <w:t>i</w:t>
      </w:r>
      <w:r>
        <w:t xml:space="preserve">p </w:t>
      </w:r>
      <w:r>
        <w:rPr>
          <w:spacing w:val="-1"/>
        </w:rPr>
        <w:t>e</w:t>
      </w:r>
      <w:r>
        <w:rPr>
          <w:spacing w:val="10"/>
        </w:rPr>
        <w:t>t</w:t>
      </w:r>
      <w:r>
        <w:rPr>
          <w:spacing w:val="-12"/>
        </w:rPr>
        <w:t>m</w:t>
      </w:r>
      <w:r>
        <w:rPr>
          <w:spacing w:val="-1"/>
        </w:rPr>
        <w:t>e</w:t>
      </w:r>
      <w:r>
        <w:t>k,</w:t>
      </w:r>
      <w:r>
        <w:rPr>
          <w:spacing w:val="3"/>
        </w:rPr>
        <w:t xml:space="preserve"> </w:t>
      </w:r>
      <w:r>
        <w:rPr>
          <w:spacing w:val="5"/>
        </w:rPr>
        <w:t>o</w:t>
      </w:r>
      <w:r>
        <w:rPr>
          <w:spacing w:val="-9"/>
        </w:rPr>
        <w:t>l</w:t>
      </w:r>
      <w:r>
        <w:t>u</w:t>
      </w:r>
      <w:r>
        <w:rPr>
          <w:spacing w:val="-2"/>
        </w:rPr>
        <w:t>ş</w:t>
      </w:r>
      <w:r>
        <w:rPr>
          <w:spacing w:val="4"/>
        </w:rPr>
        <w:t>a</w:t>
      </w:r>
      <w:r>
        <w:rPr>
          <w:spacing w:val="-1"/>
        </w:rPr>
        <w:t>ca</w:t>
      </w:r>
      <w:r>
        <w:t>k</w:t>
      </w:r>
      <w:r>
        <w:rPr>
          <w:spacing w:val="-3"/>
        </w:rPr>
        <w:t xml:space="preserve"> </w:t>
      </w:r>
      <w:r>
        <w:rPr>
          <w:spacing w:val="-1"/>
        </w:rPr>
        <w:t>a</w:t>
      </w:r>
      <w:r>
        <w:rPr>
          <w:spacing w:val="6"/>
        </w:rPr>
        <w:t>r</w:t>
      </w:r>
      <w:r>
        <w:rPr>
          <w:spacing w:val="-9"/>
        </w:rPr>
        <w:t>ı</w:t>
      </w:r>
      <w:r>
        <w:rPr>
          <w:spacing w:val="-1"/>
        </w:rPr>
        <w:t>z</w:t>
      </w:r>
      <w:r>
        <w:rPr>
          <w:spacing w:val="4"/>
        </w:rPr>
        <w:t>a</w:t>
      </w:r>
      <w:r>
        <w:rPr>
          <w:spacing w:val="-4"/>
        </w:rPr>
        <w:t>l</w:t>
      </w:r>
      <w:r>
        <w:rPr>
          <w:spacing w:val="-1"/>
        </w:rPr>
        <w:t>a</w:t>
      </w:r>
      <w:r>
        <w:rPr>
          <w:spacing w:val="6"/>
        </w:rPr>
        <w:t>r</w:t>
      </w:r>
      <w:r>
        <w:rPr>
          <w:spacing w:val="-4"/>
        </w:rPr>
        <w:t>ı</w:t>
      </w:r>
      <w:r>
        <w:t>n</w:t>
      </w:r>
      <w:r>
        <w:rPr>
          <w:spacing w:val="4"/>
        </w:rPr>
        <w:t xml:space="preserve"> </w:t>
      </w:r>
      <w:r>
        <w:rPr>
          <w:spacing w:val="-1"/>
        </w:rPr>
        <w:t>e</w:t>
      </w:r>
      <w:r>
        <w:t>n</w:t>
      </w:r>
      <w:r>
        <w:rPr>
          <w:spacing w:val="-3"/>
        </w:rPr>
        <w:t xml:space="preserve"> </w:t>
      </w:r>
      <w:r>
        <w:rPr>
          <w:spacing w:val="5"/>
        </w:rPr>
        <w:t>k</w:t>
      </w:r>
      <w:r>
        <w:rPr>
          <w:spacing w:val="-4"/>
        </w:rPr>
        <w:t>ı</w:t>
      </w:r>
      <w:r>
        <w:rPr>
          <w:spacing w:val="-2"/>
        </w:rPr>
        <w:t>s</w:t>
      </w:r>
      <w:r>
        <w:t xml:space="preserve">a </w:t>
      </w:r>
      <w:r>
        <w:rPr>
          <w:spacing w:val="-2"/>
        </w:rPr>
        <w:t>s</w:t>
      </w:r>
      <w:r>
        <w:t>ü</w:t>
      </w:r>
      <w:r>
        <w:rPr>
          <w:spacing w:val="2"/>
        </w:rPr>
        <w:t>r</w:t>
      </w:r>
      <w:r>
        <w:rPr>
          <w:spacing w:val="-1"/>
        </w:rPr>
        <w:t>e</w:t>
      </w:r>
      <w:r>
        <w:t>de</w:t>
      </w:r>
      <w:r>
        <w:rPr>
          <w:spacing w:val="-1"/>
        </w:rPr>
        <w:t xml:space="preserve"> </w:t>
      </w:r>
      <w:r>
        <w:rPr>
          <w:spacing w:val="5"/>
        </w:rPr>
        <w:t>g</w:t>
      </w:r>
      <w:r>
        <w:rPr>
          <w:spacing w:val="-4"/>
        </w:rPr>
        <w:t>i</w:t>
      </w:r>
      <w:r>
        <w:t>d</w:t>
      </w:r>
      <w:r>
        <w:rPr>
          <w:spacing w:val="-1"/>
        </w:rPr>
        <w:t>e</w:t>
      </w:r>
      <w:r>
        <w:rPr>
          <w:spacing w:val="6"/>
        </w:rPr>
        <w:t>r</w:t>
      </w:r>
      <w:r>
        <w:rPr>
          <w:spacing w:val="-4"/>
        </w:rPr>
        <w:t>i</w:t>
      </w:r>
      <w:r>
        <w:t>l</w:t>
      </w:r>
      <w:r>
        <w:rPr>
          <w:spacing w:val="-4"/>
        </w:rPr>
        <w:t>m</w:t>
      </w:r>
      <w:r>
        <w:rPr>
          <w:spacing w:val="4"/>
        </w:rPr>
        <w:t>e</w:t>
      </w:r>
      <w:r>
        <w:rPr>
          <w:spacing w:val="3"/>
        </w:rPr>
        <w:t>s</w:t>
      </w:r>
      <w:r>
        <w:rPr>
          <w:spacing w:val="-4"/>
        </w:rPr>
        <w:t>i</w:t>
      </w:r>
      <w:r>
        <w:t>n</w:t>
      </w:r>
      <w:r>
        <w:rPr>
          <w:spacing w:val="-4"/>
        </w:rPr>
        <w:t>i</w:t>
      </w:r>
      <w:r>
        <w:t xml:space="preserve"> sağlamak.</w:t>
      </w:r>
    </w:p>
    <w:p w:rsidR="001B28AC" w:rsidRDefault="001B28AC">
      <w:pPr>
        <w:numPr>
          <w:ilvl w:val="0"/>
          <w:numId w:val="16"/>
        </w:numPr>
        <w:jc w:val="both"/>
        <w:rPr>
          <w:spacing w:val="-5"/>
        </w:rPr>
      </w:pPr>
      <w:r>
        <w:rPr>
          <w:spacing w:val="-1"/>
        </w:rPr>
        <w:t>B</w:t>
      </w:r>
      <w:r>
        <w:rPr>
          <w:spacing w:val="4"/>
        </w:rPr>
        <w:t>e</w:t>
      </w:r>
      <w:r>
        <w:rPr>
          <w:spacing w:val="-4"/>
        </w:rPr>
        <w:t>l</w:t>
      </w:r>
      <w:r>
        <w:rPr>
          <w:spacing w:val="-1"/>
        </w:rPr>
        <w:t>e</w:t>
      </w:r>
      <w:r>
        <w:rPr>
          <w:spacing w:val="5"/>
        </w:rPr>
        <w:t>d</w:t>
      </w:r>
      <w:r>
        <w:rPr>
          <w:spacing w:val="-4"/>
        </w:rPr>
        <w:t>i</w:t>
      </w:r>
      <w:r>
        <w:rPr>
          <w:spacing w:val="-5"/>
        </w:rPr>
        <w:t>y</w:t>
      </w:r>
      <w:r>
        <w:rPr>
          <w:spacing w:val="9"/>
        </w:rPr>
        <w:t>e</w:t>
      </w:r>
      <w:r>
        <w:rPr>
          <w:spacing w:val="-4"/>
        </w:rPr>
        <w:t>mi</w:t>
      </w:r>
      <w:r>
        <w:rPr>
          <w:spacing w:val="4"/>
        </w:rPr>
        <w:t>z</w:t>
      </w:r>
      <w:r>
        <w:t>e b</w:t>
      </w:r>
      <w:r>
        <w:rPr>
          <w:spacing w:val="-1"/>
        </w:rPr>
        <w:t>a</w:t>
      </w:r>
      <w:r>
        <w:rPr>
          <w:spacing w:val="5"/>
        </w:rPr>
        <w:t>ğ</w:t>
      </w:r>
      <w:r>
        <w:rPr>
          <w:spacing w:val="-4"/>
        </w:rPr>
        <w:t>l</w:t>
      </w:r>
      <w:r>
        <w:t>ı</w:t>
      </w:r>
      <w:r>
        <w:rPr>
          <w:spacing w:val="2"/>
        </w:rPr>
        <w:t xml:space="preserve"> </w:t>
      </w:r>
      <w:r>
        <w:t>b</w:t>
      </w:r>
      <w:r>
        <w:rPr>
          <w:spacing w:val="-9"/>
        </w:rPr>
        <w:t>i</w:t>
      </w:r>
      <w:r>
        <w:rPr>
          <w:spacing w:val="6"/>
        </w:rPr>
        <w:t>r</w:t>
      </w:r>
      <w:r>
        <w:t>im</w:t>
      </w:r>
      <w:r>
        <w:rPr>
          <w:spacing w:val="-4"/>
        </w:rPr>
        <w:t>l</w:t>
      </w:r>
      <w:r>
        <w:rPr>
          <w:spacing w:val="-1"/>
        </w:rPr>
        <w:t>e</w:t>
      </w:r>
      <w:r>
        <w:rPr>
          <w:spacing w:val="6"/>
        </w:rPr>
        <w:t>r</w:t>
      </w:r>
      <w:r>
        <w:rPr>
          <w:spacing w:val="-4"/>
        </w:rPr>
        <w:t>i</w:t>
      </w:r>
      <w:r>
        <w:t xml:space="preserve">n </w:t>
      </w:r>
      <w:r>
        <w:rPr>
          <w:spacing w:val="-4"/>
        </w:rPr>
        <w:t>i</w:t>
      </w:r>
      <w:r>
        <w:rPr>
          <w:spacing w:val="-5"/>
        </w:rPr>
        <w:t>h</w:t>
      </w:r>
      <w:r>
        <w:rPr>
          <w:spacing w:val="10"/>
        </w:rPr>
        <w:t>t</w:t>
      </w:r>
      <w:r>
        <w:t>i</w:t>
      </w:r>
      <w:r>
        <w:rPr>
          <w:spacing w:val="-5"/>
        </w:rPr>
        <w:t>y</w:t>
      </w:r>
      <w:r>
        <w:rPr>
          <w:spacing w:val="-1"/>
        </w:rPr>
        <w:t>a</w:t>
      </w:r>
      <w:r>
        <w:t>ç d</w:t>
      </w:r>
      <w:r>
        <w:rPr>
          <w:spacing w:val="5"/>
        </w:rPr>
        <w:t>u</w:t>
      </w:r>
      <w:r>
        <w:rPr>
          <w:spacing w:val="-5"/>
        </w:rPr>
        <w:t>y</w:t>
      </w:r>
      <w:r>
        <w:t>du</w:t>
      </w:r>
      <w:r>
        <w:rPr>
          <w:spacing w:val="5"/>
        </w:rPr>
        <w:t>k</w:t>
      </w:r>
      <w:r>
        <w:rPr>
          <w:spacing w:val="-4"/>
        </w:rPr>
        <w:t>l</w:t>
      </w:r>
      <w:r>
        <w:rPr>
          <w:spacing w:val="-1"/>
        </w:rPr>
        <w:t>a</w:t>
      </w:r>
      <w:r>
        <w:rPr>
          <w:spacing w:val="6"/>
        </w:rPr>
        <w:t>r</w:t>
      </w:r>
      <w:r>
        <w:t>ı</w:t>
      </w:r>
      <w:r>
        <w:rPr>
          <w:spacing w:val="-10"/>
        </w:rPr>
        <w:t xml:space="preserve"> </w:t>
      </w:r>
      <w:r>
        <w:rPr>
          <w:spacing w:val="-4"/>
        </w:rPr>
        <w:t>m</w:t>
      </w:r>
      <w:r>
        <w:rPr>
          <w:spacing w:val="4"/>
        </w:rPr>
        <w:t>a</w:t>
      </w:r>
      <w:r>
        <w:rPr>
          <w:spacing w:val="-4"/>
        </w:rPr>
        <w:t>l</w:t>
      </w:r>
      <w:r>
        <w:rPr>
          <w:spacing w:val="-1"/>
        </w:rPr>
        <w:t>z</w:t>
      </w:r>
      <w:r>
        <w:rPr>
          <w:spacing w:val="4"/>
        </w:rPr>
        <w:t>e</w:t>
      </w:r>
      <w:r>
        <w:rPr>
          <w:spacing w:val="-4"/>
        </w:rPr>
        <w:t>m</w:t>
      </w:r>
      <w:r>
        <w:t>e</w:t>
      </w:r>
      <w:r>
        <w:rPr>
          <w:spacing w:val="6"/>
        </w:rPr>
        <w:t xml:space="preserve"> </w:t>
      </w:r>
      <w:r>
        <w:rPr>
          <w:spacing w:val="-5"/>
        </w:rPr>
        <w:t>v</w:t>
      </w:r>
      <w:r>
        <w:t>e</w:t>
      </w:r>
      <w:r>
        <w:rPr>
          <w:spacing w:val="5"/>
        </w:rPr>
        <w:t xml:space="preserve"> </w:t>
      </w:r>
      <w:r>
        <w:t>h</w:t>
      </w:r>
      <w:r>
        <w:rPr>
          <w:spacing w:val="-4"/>
        </w:rPr>
        <w:t>i</w:t>
      </w:r>
      <w:r>
        <w:rPr>
          <w:spacing w:val="4"/>
        </w:rPr>
        <w:t>z</w:t>
      </w:r>
      <w:r>
        <w:rPr>
          <w:spacing w:val="-4"/>
        </w:rPr>
        <w:t>m</w:t>
      </w:r>
      <w:r>
        <w:rPr>
          <w:spacing w:val="-1"/>
        </w:rPr>
        <w:t>e</w:t>
      </w:r>
      <w:r>
        <w:rPr>
          <w:spacing w:val="10"/>
        </w:rPr>
        <w:t>t</w:t>
      </w:r>
      <w:r>
        <w:rPr>
          <w:spacing w:val="-9"/>
        </w:rPr>
        <w:t>l</w:t>
      </w:r>
      <w:r>
        <w:rPr>
          <w:spacing w:val="-1"/>
        </w:rPr>
        <w:t>e</w:t>
      </w:r>
      <w:r>
        <w:rPr>
          <w:spacing w:val="6"/>
        </w:rPr>
        <w:t>r</w:t>
      </w:r>
      <w:r>
        <w:rPr>
          <w:spacing w:val="-4"/>
        </w:rPr>
        <w:t>i</w:t>
      </w:r>
      <w:r>
        <w:t>n</w:t>
      </w:r>
      <w:r>
        <w:rPr>
          <w:spacing w:val="-4"/>
        </w:rPr>
        <w:t xml:space="preserve"> </w:t>
      </w:r>
      <w:r>
        <w:rPr>
          <w:spacing w:val="-2"/>
        </w:rPr>
        <w:t>s</w:t>
      </w:r>
      <w:r>
        <w:rPr>
          <w:spacing w:val="-1"/>
        </w:rPr>
        <w:t>a</w:t>
      </w:r>
      <w:r>
        <w:rPr>
          <w:spacing w:val="10"/>
        </w:rPr>
        <w:t>t</w:t>
      </w:r>
      <w:r>
        <w:rPr>
          <w:spacing w:val="-4"/>
        </w:rPr>
        <w:t>ı</w:t>
      </w:r>
      <w:r>
        <w:t>n</w:t>
      </w:r>
      <w:r>
        <w:rPr>
          <w:spacing w:val="-4"/>
        </w:rPr>
        <w:t xml:space="preserve"> </w:t>
      </w:r>
      <w:r>
        <w:rPr>
          <w:spacing w:val="4"/>
        </w:rPr>
        <w:t>a</w:t>
      </w:r>
      <w:r>
        <w:t>l</w:t>
      </w:r>
      <w:r>
        <w:rPr>
          <w:spacing w:val="-4"/>
        </w:rPr>
        <w:t>ı</w:t>
      </w:r>
      <w:r>
        <w:rPr>
          <w:spacing w:val="5"/>
        </w:rPr>
        <w:t>n</w:t>
      </w:r>
      <w:r>
        <w:rPr>
          <w:spacing w:val="-4"/>
        </w:rPr>
        <w:t>m</w:t>
      </w:r>
      <w:r>
        <w:rPr>
          <w:spacing w:val="-1"/>
        </w:rPr>
        <w:t>a</w:t>
      </w:r>
      <w:r>
        <w:rPr>
          <w:spacing w:val="3"/>
        </w:rPr>
        <w:t>s</w:t>
      </w:r>
      <w:r>
        <w:t xml:space="preserve">ı </w:t>
      </w:r>
      <w:r>
        <w:rPr>
          <w:spacing w:val="-2"/>
        </w:rPr>
        <w:t>s</w:t>
      </w:r>
      <w:r>
        <w:t>u</w:t>
      </w:r>
      <w:r>
        <w:rPr>
          <w:spacing w:val="2"/>
        </w:rPr>
        <w:t>r</w:t>
      </w:r>
      <w:r>
        <w:rPr>
          <w:spacing w:val="-1"/>
        </w:rPr>
        <w:t>e</w:t>
      </w:r>
      <w:r>
        <w:rPr>
          <w:spacing w:val="5"/>
        </w:rPr>
        <w:t>t</w:t>
      </w:r>
      <w:r>
        <w:rPr>
          <w:spacing w:val="-4"/>
        </w:rPr>
        <w:t>i</w:t>
      </w:r>
      <w:r>
        <w:t>y</w:t>
      </w:r>
      <w:r>
        <w:rPr>
          <w:spacing w:val="-4"/>
        </w:rPr>
        <w:t>l</w:t>
      </w:r>
      <w:r>
        <w:t>e</w:t>
      </w:r>
      <w:r>
        <w:rPr>
          <w:spacing w:val="-1"/>
        </w:rPr>
        <w:t xml:space="preserve"> </w:t>
      </w:r>
      <w:r>
        <w:rPr>
          <w:spacing w:val="5"/>
        </w:rPr>
        <w:t>t</w:t>
      </w:r>
      <w:r>
        <w:rPr>
          <w:spacing w:val="4"/>
        </w:rPr>
        <w:t>e</w:t>
      </w:r>
      <w:r>
        <w:rPr>
          <w:spacing w:val="-5"/>
        </w:rPr>
        <w:t>m</w:t>
      </w:r>
      <w:r>
        <w:rPr>
          <w:spacing w:val="-4"/>
        </w:rPr>
        <w:t>i</w:t>
      </w:r>
      <w:r>
        <w:t>n</w:t>
      </w:r>
      <w:r>
        <w:rPr>
          <w:spacing w:val="-4"/>
        </w:rPr>
        <w:t>i</w:t>
      </w:r>
      <w:r>
        <w:rPr>
          <w:spacing w:val="5"/>
        </w:rPr>
        <w:t>n</w:t>
      </w:r>
      <w:r>
        <w:t>i</w:t>
      </w:r>
      <w:r>
        <w:rPr>
          <w:spacing w:val="-3"/>
        </w:rPr>
        <w:t xml:space="preserve"> </w:t>
      </w:r>
      <w:r>
        <w:rPr>
          <w:spacing w:val="-2"/>
        </w:rPr>
        <w:t>s</w:t>
      </w:r>
      <w:r>
        <w:rPr>
          <w:spacing w:val="-1"/>
        </w:rPr>
        <w:t>a</w:t>
      </w:r>
      <w:r>
        <w:rPr>
          <w:spacing w:val="5"/>
        </w:rPr>
        <w:t>ğ</w:t>
      </w:r>
      <w:r>
        <w:rPr>
          <w:spacing w:val="-4"/>
        </w:rPr>
        <w:t>l</w:t>
      </w:r>
      <w:r>
        <w:rPr>
          <w:spacing w:val="4"/>
        </w:rPr>
        <w:t>a</w:t>
      </w:r>
      <w:r>
        <w:rPr>
          <w:spacing w:val="-4"/>
        </w:rPr>
        <w:t>m</w:t>
      </w:r>
      <w:r>
        <w:rPr>
          <w:spacing w:val="4"/>
        </w:rPr>
        <w:t>a</w:t>
      </w:r>
      <w:r>
        <w:t>k,</w:t>
      </w:r>
    </w:p>
    <w:p w:rsidR="001B28AC" w:rsidRDefault="001B28AC">
      <w:pPr>
        <w:numPr>
          <w:ilvl w:val="0"/>
          <w:numId w:val="16"/>
        </w:numPr>
        <w:jc w:val="both"/>
        <w:rPr>
          <w:spacing w:val="-1"/>
          <w:position w:val="-1"/>
        </w:rPr>
      </w:pPr>
      <w:r>
        <w:rPr>
          <w:spacing w:val="-5"/>
        </w:rPr>
        <w:t>K</w:t>
      </w:r>
      <w:r>
        <w:t>ü</w:t>
      </w:r>
      <w:r>
        <w:rPr>
          <w:spacing w:val="-1"/>
        </w:rPr>
        <w:t>ç</w:t>
      </w:r>
      <w:r>
        <w:t>ük</w:t>
      </w:r>
      <w:r>
        <w:rPr>
          <w:spacing w:val="-2"/>
        </w:rPr>
        <w:t xml:space="preserve"> </w:t>
      </w:r>
      <w:r>
        <w:rPr>
          <w:spacing w:val="-1"/>
        </w:rPr>
        <w:t>ça</w:t>
      </w:r>
      <w:r>
        <w:t>p</w:t>
      </w:r>
      <w:r>
        <w:rPr>
          <w:spacing w:val="5"/>
        </w:rPr>
        <w:t>t</w:t>
      </w:r>
      <w:r>
        <w:t>a</w:t>
      </w:r>
      <w:r>
        <w:rPr>
          <w:spacing w:val="6"/>
        </w:rPr>
        <w:t xml:space="preserve"> </w:t>
      </w:r>
      <w:r>
        <w:rPr>
          <w:spacing w:val="-9"/>
        </w:rPr>
        <w:t>y</w:t>
      </w:r>
      <w:r>
        <w:rPr>
          <w:spacing w:val="-1"/>
        </w:rPr>
        <w:t>a</w:t>
      </w:r>
      <w:r>
        <w:rPr>
          <w:spacing w:val="5"/>
        </w:rPr>
        <w:t>p</w:t>
      </w:r>
      <w:r>
        <w:t>ı</w:t>
      </w:r>
      <w:r>
        <w:rPr>
          <w:spacing w:val="-4"/>
        </w:rPr>
        <w:t>l</w:t>
      </w:r>
      <w:r>
        <w:rPr>
          <w:spacing w:val="-1"/>
        </w:rPr>
        <w:t>aca</w:t>
      </w:r>
      <w:r>
        <w:t>k</w:t>
      </w:r>
      <w:r>
        <w:rPr>
          <w:spacing w:val="3"/>
        </w:rPr>
        <w:t xml:space="preserve"> </w:t>
      </w:r>
      <w:r>
        <w:rPr>
          <w:spacing w:val="-4"/>
        </w:rPr>
        <w:t>m</w:t>
      </w:r>
      <w:r>
        <w:rPr>
          <w:spacing w:val="5"/>
        </w:rPr>
        <w:t>u</w:t>
      </w:r>
      <w:r>
        <w:rPr>
          <w:spacing w:val="-5"/>
        </w:rPr>
        <w:t>h</w:t>
      </w:r>
      <w:r>
        <w:rPr>
          <w:spacing w:val="5"/>
        </w:rPr>
        <w:t>t</w:t>
      </w:r>
      <w:r>
        <w:rPr>
          <w:spacing w:val="4"/>
        </w:rPr>
        <w:t>e</w:t>
      </w:r>
      <w:r>
        <w:rPr>
          <w:spacing w:val="-4"/>
        </w:rPr>
        <w:t>li</w:t>
      </w:r>
      <w:r>
        <w:t>f</w:t>
      </w:r>
      <w:r>
        <w:rPr>
          <w:spacing w:val="-3"/>
        </w:rPr>
        <w:t xml:space="preserve"> </w:t>
      </w:r>
      <w:r>
        <w:rPr>
          <w:spacing w:val="5"/>
        </w:rPr>
        <w:t>t</w:t>
      </w:r>
      <w:r>
        <w:rPr>
          <w:spacing w:val="4"/>
        </w:rPr>
        <w:t>a</w:t>
      </w:r>
      <w:r>
        <w:rPr>
          <w:spacing w:val="-4"/>
        </w:rPr>
        <w:t>m</w:t>
      </w:r>
      <w:r>
        <w:rPr>
          <w:spacing w:val="-9"/>
        </w:rPr>
        <w:t>i</w:t>
      </w:r>
      <w:r>
        <w:rPr>
          <w:spacing w:val="2"/>
        </w:rPr>
        <w:t>r</w:t>
      </w:r>
      <w:r>
        <w:t>,</w:t>
      </w:r>
      <w:r>
        <w:rPr>
          <w:spacing w:val="4"/>
        </w:rPr>
        <w:t xml:space="preserve"> </w:t>
      </w:r>
      <w:r>
        <w:rPr>
          <w:spacing w:val="5"/>
        </w:rPr>
        <w:t>o</w:t>
      </w:r>
      <w:r>
        <w:rPr>
          <w:spacing w:val="-5"/>
        </w:rPr>
        <w:t>n</w:t>
      </w:r>
      <w:r>
        <w:rPr>
          <w:spacing w:val="-1"/>
        </w:rPr>
        <w:t>a</w:t>
      </w:r>
      <w:r>
        <w:rPr>
          <w:spacing w:val="6"/>
        </w:rPr>
        <w:t>r</w:t>
      </w:r>
      <w:r>
        <w:rPr>
          <w:spacing w:val="-4"/>
        </w:rPr>
        <w:t>ı</w:t>
      </w:r>
      <w:r>
        <w:t>m</w:t>
      </w:r>
      <w:r>
        <w:rPr>
          <w:spacing w:val="-5"/>
        </w:rPr>
        <w:t xml:space="preserve"> v</w:t>
      </w:r>
      <w:r>
        <w:t>e</w:t>
      </w:r>
      <w:r>
        <w:rPr>
          <w:spacing w:val="5"/>
        </w:rPr>
        <w:t xml:space="preserve"> </w:t>
      </w:r>
      <w:r>
        <w:t>b</w:t>
      </w:r>
      <w:r>
        <w:rPr>
          <w:spacing w:val="5"/>
        </w:rPr>
        <w:t>o</w:t>
      </w:r>
      <w:r>
        <w:rPr>
          <w:spacing w:val="-9"/>
        </w:rPr>
        <w:t>y</w:t>
      </w:r>
      <w:r>
        <w:t>a</w:t>
      </w:r>
      <w:r>
        <w:rPr>
          <w:spacing w:val="2"/>
        </w:rPr>
        <w:t xml:space="preserve"> </w:t>
      </w:r>
      <w:r>
        <w:rPr>
          <w:spacing w:val="-5"/>
        </w:rPr>
        <w:t>b</w:t>
      </w:r>
      <w:r>
        <w:rPr>
          <w:spacing w:val="-1"/>
        </w:rPr>
        <w:t>a</w:t>
      </w:r>
      <w:r>
        <w:t>d</w:t>
      </w:r>
      <w:r>
        <w:rPr>
          <w:spacing w:val="4"/>
        </w:rPr>
        <w:t>a</w:t>
      </w:r>
      <w:r>
        <w:rPr>
          <w:spacing w:val="-5"/>
        </w:rPr>
        <w:t>n</w:t>
      </w:r>
      <w:r>
        <w:t>a</w:t>
      </w:r>
      <w:r>
        <w:rPr>
          <w:spacing w:val="4"/>
        </w:rPr>
        <w:t xml:space="preserve"> </w:t>
      </w:r>
      <w:r>
        <w:rPr>
          <w:spacing w:val="-4"/>
        </w:rPr>
        <w:t>i</w:t>
      </w:r>
      <w:r>
        <w:rPr>
          <w:spacing w:val="3"/>
        </w:rPr>
        <w:t>ş</w:t>
      </w:r>
      <w:r>
        <w:rPr>
          <w:spacing w:val="-4"/>
        </w:rPr>
        <w:t>l</w:t>
      </w:r>
      <w:r>
        <w:rPr>
          <w:spacing w:val="-1"/>
        </w:rPr>
        <w:t>e</w:t>
      </w:r>
      <w:r>
        <w:rPr>
          <w:spacing w:val="6"/>
        </w:rPr>
        <w:t>r</w:t>
      </w:r>
      <w:r>
        <w:rPr>
          <w:spacing w:val="-4"/>
        </w:rPr>
        <w:t>i</w:t>
      </w:r>
      <w:r>
        <w:rPr>
          <w:spacing w:val="5"/>
        </w:rPr>
        <w:t>n</w:t>
      </w:r>
      <w:r>
        <w:t>i</w:t>
      </w:r>
      <w:r>
        <w:rPr>
          <w:spacing w:val="-5"/>
        </w:rPr>
        <w:t xml:space="preserve"> y</w:t>
      </w:r>
      <w:r>
        <w:rPr>
          <w:spacing w:val="-1"/>
        </w:rPr>
        <w:t>a</w:t>
      </w:r>
      <w:r>
        <w:rPr>
          <w:spacing w:val="5"/>
        </w:rPr>
        <w:t>p</w:t>
      </w:r>
      <w:r>
        <w:rPr>
          <w:spacing w:val="-4"/>
        </w:rPr>
        <w:t>m</w:t>
      </w:r>
      <w:r>
        <w:rPr>
          <w:spacing w:val="-1"/>
        </w:rPr>
        <w:t>a</w:t>
      </w:r>
      <w:r>
        <w:t>k,</w:t>
      </w:r>
    </w:p>
    <w:p w:rsidR="001B28AC" w:rsidRDefault="001B28AC">
      <w:pPr>
        <w:numPr>
          <w:ilvl w:val="0"/>
          <w:numId w:val="16"/>
        </w:numPr>
        <w:jc w:val="both"/>
        <w:rPr>
          <w:position w:val="-1"/>
        </w:rPr>
      </w:pPr>
      <w:r>
        <w:rPr>
          <w:spacing w:val="-1"/>
          <w:position w:val="-1"/>
        </w:rPr>
        <w:t>B</w:t>
      </w:r>
      <w:r>
        <w:rPr>
          <w:spacing w:val="4"/>
          <w:position w:val="-1"/>
        </w:rPr>
        <w:t>e</w:t>
      </w:r>
      <w:r>
        <w:rPr>
          <w:spacing w:val="-4"/>
          <w:position w:val="-1"/>
        </w:rPr>
        <w:t>l</w:t>
      </w:r>
      <w:r>
        <w:rPr>
          <w:spacing w:val="-1"/>
          <w:position w:val="-1"/>
        </w:rPr>
        <w:t>e</w:t>
      </w:r>
      <w:r>
        <w:rPr>
          <w:spacing w:val="5"/>
          <w:position w:val="-1"/>
        </w:rPr>
        <w:t>d</w:t>
      </w:r>
      <w:r>
        <w:rPr>
          <w:spacing w:val="-4"/>
          <w:position w:val="-1"/>
        </w:rPr>
        <w:t>i</w:t>
      </w:r>
      <w:r>
        <w:rPr>
          <w:spacing w:val="-5"/>
          <w:position w:val="-1"/>
        </w:rPr>
        <w:t>y</w:t>
      </w:r>
      <w:r>
        <w:rPr>
          <w:spacing w:val="9"/>
          <w:position w:val="-1"/>
        </w:rPr>
        <w:t>e</w:t>
      </w:r>
      <w:r>
        <w:rPr>
          <w:spacing w:val="-4"/>
          <w:position w:val="-1"/>
        </w:rPr>
        <w:t>mi</w:t>
      </w:r>
      <w:r>
        <w:rPr>
          <w:spacing w:val="4"/>
          <w:position w:val="-1"/>
        </w:rPr>
        <w:t>z</w:t>
      </w:r>
      <w:r>
        <w:rPr>
          <w:spacing w:val="-1"/>
          <w:position w:val="-1"/>
        </w:rPr>
        <w:t>c</w:t>
      </w:r>
      <w:r>
        <w:rPr>
          <w:position w:val="-1"/>
        </w:rPr>
        <w:t>e</w:t>
      </w:r>
      <w:r>
        <w:rPr>
          <w:spacing w:val="4"/>
          <w:position w:val="-1"/>
        </w:rPr>
        <w:t xml:space="preserve"> </w:t>
      </w:r>
      <w:r>
        <w:rPr>
          <w:spacing w:val="-5"/>
          <w:position w:val="-1"/>
        </w:rPr>
        <w:t>y</w:t>
      </w:r>
      <w:r>
        <w:rPr>
          <w:spacing w:val="-1"/>
          <w:position w:val="-1"/>
        </w:rPr>
        <w:t>a</w:t>
      </w:r>
      <w:r>
        <w:rPr>
          <w:spacing w:val="5"/>
          <w:position w:val="-1"/>
        </w:rPr>
        <w:t>p</w:t>
      </w:r>
      <w:r>
        <w:rPr>
          <w:spacing w:val="-4"/>
          <w:position w:val="-1"/>
        </w:rPr>
        <w:t>ıl</w:t>
      </w:r>
      <w:r>
        <w:rPr>
          <w:spacing w:val="4"/>
          <w:position w:val="-1"/>
        </w:rPr>
        <w:t>a</w:t>
      </w:r>
      <w:r>
        <w:rPr>
          <w:spacing w:val="-1"/>
          <w:position w:val="-1"/>
        </w:rPr>
        <w:t>ca</w:t>
      </w:r>
      <w:r>
        <w:rPr>
          <w:position w:val="-1"/>
        </w:rPr>
        <w:t>k</w:t>
      </w:r>
      <w:r>
        <w:rPr>
          <w:spacing w:val="-2"/>
          <w:position w:val="-1"/>
        </w:rPr>
        <w:t xml:space="preserve"> </w:t>
      </w:r>
      <w:r>
        <w:rPr>
          <w:spacing w:val="-1"/>
          <w:position w:val="-1"/>
        </w:rPr>
        <w:t>e</w:t>
      </w:r>
      <w:r>
        <w:rPr>
          <w:spacing w:val="5"/>
          <w:position w:val="-1"/>
        </w:rPr>
        <w:t>tk</w:t>
      </w:r>
      <w:r>
        <w:rPr>
          <w:spacing w:val="-4"/>
          <w:position w:val="-1"/>
        </w:rPr>
        <w:t>i</w:t>
      </w:r>
      <w:r>
        <w:rPr>
          <w:position w:val="-1"/>
        </w:rPr>
        <w:t>n</w:t>
      </w:r>
      <w:r>
        <w:rPr>
          <w:spacing w:val="-4"/>
          <w:position w:val="-1"/>
        </w:rPr>
        <w:t>li</w:t>
      </w:r>
      <w:r>
        <w:rPr>
          <w:spacing w:val="5"/>
          <w:position w:val="-1"/>
        </w:rPr>
        <w:t>k</w:t>
      </w:r>
      <w:r>
        <w:rPr>
          <w:spacing w:val="-4"/>
          <w:position w:val="-1"/>
        </w:rPr>
        <w:t>l</w:t>
      </w:r>
      <w:r>
        <w:rPr>
          <w:spacing w:val="-1"/>
          <w:position w:val="-1"/>
        </w:rPr>
        <w:t>e</w:t>
      </w:r>
      <w:r>
        <w:rPr>
          <w:spacing w:val="2"/>
          <w:position w:val="-1"/>
        </w:rPr>
        <w:t>r</w:t>
      </w:r>
      <w:r>
        <w:rPr>
          <w:position w:val="-1"/>
        </w:rPr>
        <w:t>de</w:t>
      </w:r>
      <w:r>
        <w:rPr>
          <w:spacing w:val="3"/>
          <w:position w:val="-1"/>
        </w:rPr>
        <w:t xml:space="preserve"> </w:t>
      </w:r>
      <w:r>
        <w:rPr>
          <w:spacing w:val="-5"/>
          <w:position w:val="-1"/>
        </w:rPr>
        <w:t>v</w:t>
      </w:r>
      <w:r>
        <w:rPr>
          <w:position w:val="-1"/>
        </w:rPr>
        <w:t>e</w:t>
      </w:r>
      <w:r>
        <w:rPr>
          <w:spacing w:val="1"/>
          <w:position w:val="-1"/>
        </w:rPr>
        <w:t xml:space="preserve"> </w:t>
      </w:r>
      <w:r>
        <w:rPr>
          <w:spacing w:val="-2"/>
          <w:position w:val="-1"/>
        </w:rPr>
        <w:t>s</w:t>
      </w:r>
      <w:r>
        <w:rPr>
          <w:spacing w:val="10"/>
          <w:position w:val="-1"/>
        </w:rPr>
        <w:t>os</w:t>
      </w:r>
      <w:r>
        <w:rPr>
          <w:spacing w:val="-9"/>
          <w:position w:val="-1"/>
        </w:rPr>
        <w:t>y</w:t>
      </w:r>
      <w:r>
        <w:rPr>
          <w:spacing w:val="4"/>
          <w:position w:val="-1"/>
        </w:rPr>
        <w:t>a</w:t>
      </w:r>
      <w:r>
        <w:rPr>
          <w:position w:val="-1"/>
        </w:rPr>
        <w:t>l</w:t>
      </w:r>
      <w:r>
        <w:rPr>
          <w:spacing w:val="-5"/>
          <w:position w:val="-1"/>
        </w:rPr>
        <w:t xml:space="preserve"> </w:t>
      </w:r>
      <w:r>
        <w:rPr>
          <w:spacing w:val="-3"/>
          <w:position w:val="-1"/>
        </w:rPr>
        <w:t>f</w:t>
      </w:r>
      <w:r>
        <w:rPr>
          <w:spacing w:val="-1"/>
          <w:position w:val="-1"/>
        </w:rPr>
        <w:t>a</w:t>
      </w:r>
      <w:r>
        <w:rPr>
          <w:spacing w:val="4"/>
          <w:position w:val="-1"/>
        </w:rPr>
        <w:t>a</w:t>
      </w:r>
      <w:r>
        <w:rPr>
          <w:position w:val="-1"/>
        </w:rPr>
        <w:t>li</w:t>
      </w:r>
      <w:r>
        <w:rPr>
          <w:spacing w:val="-5"/>
          <w:position w:val="-1"/>
        </w:rPr>
        <w:t>y</w:t>
      </w:r>
      <w:r>
        <w:rPr>
          <w:spacing w:val="-1"/>
          <w:position w:val="-1"/>
        </w:rPr>
        <w:t>e</w:t>
      </w:r>
      <w:r>
        <w:rPr>
          <w:spacing w:val="10"/>
          <w:position w:val="-1"/>
        </w:rPr>
        <w:t>t</w:t>
      </w:r>
      <w:r>
        <w:rPr>
          <w:spacing w:val="-9"/>
          <w:position w:val="-1"/>
        </w:rPr>
        <w:t>l</w:t>
      </w:r>
      <w:r>
        <w:rPr>
          <w:spacing w:val="-1"/>
          <w:position w:val="-1"/>
        </w:rPr>
        <w:t>e</w:t>
      </w:r>
      <w:r>
        <w:rPr>
          <w:spacing w:val="2"/>
          <w:position w:val="-1"/>
        </w:rPr>
        <w:t>r</w:t>
      </w:r>
      <w:r>
        <w:rPr>
          <w:position w:val="-1"/>
        </w:rPr>
        <w:t>de</w:t>
      </w:r>
      <w:r>
        <w:rPr>
          <w:spacing w:val="-1"/>
          <w:position w:val="-1"/>
        </w:rPr>
        <w:t xml:space="preserve"> </w:t>
      </w:r>
      <w:r>
        <w:rPr>
          <w:position w:val="-1"/>
        </w:rPr>
        <w:t>d</w:t>
      </w:r>
      <w:r>
        <w:rPr>
          <w:spacing w:val="-1"/>
          <w:position w:val="-1"/>
        </w:rPr>
        <w:t>e</w:t>
      </w:r>
      <w:r>
        <w:rPr>
          <w:spacing w:val="-2"/>
          <w:position w:val="-1"/>
        </w:rPr>
        <w:t>s</w:t>
      </w:r>
      <w:r>
        <w:rPr>
          <w:spacing w:val="5"/>
          <w:position w:val="-1"/>
        </w:rPr>
        <w:t>t</w:t>
      </w:r>
      <w:r>
        <w:rPr>
          <w:spacing w:val="-1"/>
          <w:position w:val="-1"/>
        </w:rPr>
        <w:t>e</w:t>
      </w:r>
      <w:r>
        <w:rPr>
          <w:spacing w:val="5"/>
          <w:position w:val="-1"/>
        </w:rPr>
        <w:t>k</w:t>
      </w:r>
      <w:r>
        <w:rPr>
          <w:spacing w:val="-8"/>
          <w:position w:val="-1"/>
        </w:rPr>
        <w:t xml:space="preserve"> </w:t>
      </w:r>
      <w:r>
        <w:rPr>
          <w:spacing w:val="-2"/>
          <w:position w:val="-1"/>
        </w:rPr>
        <w:t>s</w:t>
      </w:r>
      <w:r>
        <w:rPr>
          <w:spacing w:val="-1"/>
          <w:position w:val="-1"/>
        </w:rPr>
        <w:t>a</w:t>
      </w:r>
      <w:r>
        <w:rPr>
          <w:spacing w:val="5"/>
          <w:position w:val="-1"/>
        </w:rPr>
        <w:t>ğ</w:t>
      </w:r>
      <w:r>
        <w:rPr>
          <w:spacing w:val="-4"/>
          <w:position w:val="-1"/>
        </w:rPr>
        <w:t>l</w:t>
      </w:r>
      <w:r>
        <w:rPr>
          <w:spacing w:val="4"/>
          <w:position w:val="-1"/>
        </w:rPr>
        <w:t>a</w:t>
      </w:r>
      <w:r>
        <w:rPr>
          <w:spacing w:val="-4"/>
          <w:position w:val="-1"/>
        </w:rPr>
        <w:t>m</w:t>
      </w:r>
      <w:r>
        <w:rPr>
          <w:spacing w:val="-1"/>
          <w:position w:val="-1"/>
        </w:rPr>
        <w:t>a</w:t>
      </w:r>
      <w:r>
        <w:rPr>
          <w:position w:val="-1"/>
        </w:rPr>
        <w:t>k,</w:t>
      </w:r>
    </w:p>
    <w:p w:rsidR="001B28AC" w:rsidRDefault="001B28AC">
      <w:pPr>
        <w:numPr>
          <w:ilvl w:val="0"/>
          <w:numId w:val="16"/>
        </w:numPr>
        <w:jc w:val="both"/>
        <w:rPr>
          <w:position w:val="-1"/>
        </w:rPr>
      </w:pPr>
      <w:r>
        <w:rPr>
          <w:position w:val="-1"/>
        </w:rPr>
        <w:t>Araç filomuzda bulunan bütün araçların, etkin ve güvenli kullanımı ile takip ve yönlendirme hususlarında kolaylık sağlaması amacıyla takip cihazları takılmış olup, haftalık ve aylık olarak rutin kontrolleri yapılmaktadır.</w:t>
      </w:r>
    </w:p>
    <w:p w:rsidR="001B28AC" w:rsidRDefault="001B28AC">
      <w:pPr>
        <w:numPr>
          <w:ilvl w:val="0"/>
          <w:numId w:val="16"/>
        </w:numPr>
        <w:jc w:val="both"/>
        <w:rPr>
          <w:position w:val="-1"/>
        </w:rPr>
      </w:pPr>
      <w:r>
        <w:rPr>
          <w:position w:val="-1"/>
        </w:rPr>
        <w:t>Kurumumuza ait akaryakıt ihtiyacı Devlet Malzeme Ofisi ile yapılan protokol ile ofisin belirlediği istasyon ve indirimli fiyatı üzerinden karşılanmaktadır. İmzalanan taahhütname ile daha uygun fiyata akaryakıt alımı sağlanmıştır.</w:t>
      </w:r>
    </w:p>
    <w:p w:rsidR="001B28AC" w:rsidRDefault="001B28AC">
      <w:pPr>
        <w:ind w:left="720"/>
        <w:jc w:val="both"/>
        <w:rPr>
          <w:position w:val="-1"/>
        </w:rPr>
      </w:pPr>
    </w:p>
    <w:p w:rsidR="001B28AC" w:rsidRDefault="001B28AC"/>
    <w:p w:rsidR="001B28AC" w:rsidRDefault="001B28AC"/>
    <w:p w:rsidR="001B28AC" w:rsidRDefault="001B28AC"/>
    <w:p w:rsidR="001B28AC" w:rsidRDefault="001B28AC"/>
    <w:p w:rsidR="001B28AC" w:rsidRDefault="001B28AC">
      <w:pPr>
        <w:rPr>
          <w:b/>
          <w:u w:val="single"/>
        </w:rPr>
      </w:pPr>
      <w:r>
        <w:t xml:space="preserve"> </w:t>
      </w:r>
      <w:r>
        <w:rPr>
          <w:b/>
          <w:bCs/>
        </w:rPr>
        <w:t xml:space="preserve">2. </w:t>
      </w:r>
      <w:r>
        <w:rPr>
          <w:b/>
          <w:bCs/>
          <w:spacing w:val="44"/>
        </w:rPr>
        <w:t xml:space="preserve"> </w:t>
      </w:r>
      <w:r>
        <w:rPr>
          <w:b/>
          <w:bCs/>
        </w:rPr>
        <w:t>A</w:t>
      </w:r>
      <w:r>
        <w:rPr>
          <w:b/>
          <w:bCs/>
          <w:spacing w:val="4"/>
        </w:rPr>
        <w:t>M</w:t>
      </w:r>
      <w:r>
        <w:rPr>
          <w:b/>
          <w:bCs/>
        </w:rPr>
        <w:t>AÇ</w:t>
      </w:r>
      <w:r>
        <w:rPr>
          <w:b/>
          <w:bCs/>
          <w:spacing w:val="-3"/>
        </w:rPr>
        <w:t xml:space="preserve"> </w:t>
      </w:r>
      <w:r>
        <w:rPr>
          <w:b/>
          <w:bCs/>
        </w:rPr>
        <w:t>ve</w:t>
      </w:r>
      <w:r>
        <w:rPr>
          <w:b/>
          <w:bCs/>
          <w:spacing w:val="59"/>
        </w:rPr>
        <w:t xml:space="preserve"> </w:t>
      </w:r>
      <w:r>
        <w:rPr>
          <w:b/>
          <w:bCs/>
        </w:rPr>
        <w:t>H</w:t>
      </w:r>
      <w:r>
        <w:rPr>
          <w:b/>
          <w:bCs/>
          <w:spacing w:val="-1"/>
        </w:rPr>
        <w:t>E</w:t>
      </w:r>
      <w:r>
        <w:rPr>
          <w:b/>
          <w:bCs/>
        </w:rPr>
        <w:t>D</w:t>
      </w:r>
      <w:r>
        <w:rPr>
          <w:b/>
          <w:bCs/>
          <w:spacing w:val="-1"/>
        </w:rPr>
        <w:t>E</w:t>
      </w:r>
      <w:r>
        <w:rPr>
          <w:b/>
          <w:bCs/>
          <w:spacing w:val="-2"/>
        </w:rPr>
        <w:t>F</w:t>
      </w:r>
      <w:r>
        <w:rPr>
          <w:b/>
          <w:bCs/>
          <w:spacing w:val="-1"/>
        </w:rPr>
        <w:t>LE</w:t>
      </w:r>
      <w:r>
        <w:rPr>
          <w:b/>
          <w:bCs/>
        </w:rPr>
        <w:t>R</w:t>
      </w:r>
    </w:p>
    <w:p w:rsidR="001B28AC" w:rsidRDefault="001B28AC">
      <w:pPr>
        <w:rPr>
          <w:b/>
          <w:u w:val="single"/>
        </w:rPr>
      </w:pPr>
    </w:p>
    <w:p w:rsidR="001B28AC" w:rsidRDefault="001B28AC">
      <w:pPr>
        <w:rPr>
          <w:b/>
          <w:bCs/>
          <w:u w:val="single"/>
        </w:rPr>
      </w:pPr>
      <w:r>
        <w:rPr>
          <w:b/>
          <w:bCs/>
          <w:spacing w:val="-2"/>
          <w:u w:val="single"/>
        </w:rPr>
        <w:t>İ</w:t>
      </w:r>
      <w:r>
        <w:rPr>
          <w:b/>
          <w:bCs/>
          <w:u w:val="single"/>
        </w:rPr>
        <w:t>DAR</w:t>
      </w:r>
      <w:r>
        <w:rPr>
          <w:b/>
          <w:bCs/>
          <w:spacing w:val="-1"/>
          <w:u w:val="single"/>
        </w:rPr>
        <w:t>E</w:t>
      </w:r>
      <w:r>
        <w:rPr>
          <w:b/>
          <w:bCs/>
          <w:u w:val="single"/>
        </w:rPr>
        <w:t>N</w:t>
      </w:r>
      <w:r>
        <w:rPr>
          <w:b/>
          <w:bCs/>
          <w:spacing w:val="-2"/>
          <w:u w:val="single"/>
        </w:rPr>
        <w:t>İ</w:t>
      </w:r>
      <w:r>
        <w:rPr>
          <w:b/>
          <w:bCs/>
          <w:u w:val="single"/>
        </w:rPr>
        <w:t>N</w:t>
      </w:r>
      <w:r>
        <w:rPr>
          <w:b/>
          <w:bCs/>
          <w:spacing w:val="-9"/>
          <w:u w:val="single"/>
        </w:rPr>
        <w:t xml:space="preserve"> </w:t>
      </w:r>
      <w:r>
        <w:rPr>
          <w:b/>
          <w:bCs/>
          <w:u w:val="single"/>
        </w:rPr>
        <w:t>A</w:t>
      </w:r>
      <w:r>
        <w:rPr>
          <w:b/>
          <w:bCs/>
          <w:spacing w:val="4"/>
          <w:u w:val="single"/>
        </w:rPr>
        <w:t>M</w:t>
      </w:r>
      <w:r>
        <w:rPr>
          <w:b/>
          <w:bCs/>
          <w:u w:val="single"/>
        </w:rPr>
        <w:t>AÇ</w:t>
      </w:r>
      <w:r>
        <w:rPr>
          <w:b/>
          <w:bCs/>
          <w:spacing w:val="-3"/>
          <w:u w:val="single"/>
        </w:rPr>
        <w:t xml:space="preserve"> </w:t>
      </w:r>
      <w:r>
        <w:rPr>
          <w:b/>
          <w:bCs/>
          <w:u w:val="single"/>
        </w:rPr>
        <w:t>VE</w:t>
      </w:r>
      <w:r>
        <w:rPr>
          <w:b/>
          <w:bCs/>
          <w:spacing w:val="-1"/>
          <w:u w:val="single"/>
        </w:rPr>
        <w:t xml:space="preserve"> </w:t>
      </w:r>
      <w:r>
        <w:rPr>
          <w:b/>
          <w:bCs/>
          <w:u w:val="single"/>
        </w:rPr>
        <w:t>H</w:t>
      </w:r>
      <w:r>
        <w:rPr>
          <w:b/>
          <w:bCs/>
          <w:spacing w:val="-1"/>
          <w:u w:val="single"/>
        </w:rPr>
        <w:t>E</w:t>
      </w:r>
      <w:r>
        <w:rPr>
          <w:b/>
          <w:bCs/>
          <w:u w:val="single"/>
        </w:rPr>
        <w:t>D</w:t>
      </w:r>
      <w:r>
        <w:rPr>
          <w:b/>
          <w:bCs/>
          <w:spacing w:val="-5"/>
          <w:u w:val="single"/>
        </w:rPr>
        <w:t>E</w:t>
      </w:r>
      <w:r>
        <w:rPr>
          <w:b/>
          <w:bCs/>
          <w:spacing w:val="-2"/>
          <w:u w:val="single"/>
        </w:rPr>
        <w:t>F</w:t>
      </w:r>
      <w:r>
        <w:rPr>
          <w:b/>
          <w:bCs/>
          <w:spacing w:val="-1"/>
          <w:u w:val="single"/>
        </w:rPr>
        <w:t>LE</w:t>
      </w:r>
      <w:r>
        <w:rPr>
          <w:b/>
          <w:bCs/>
          <w:spacing w:val="4"/>
          <w:u w:val="single"/>
        </w:rPr>
        <w:t>R</w:t>
      </w:r>
      <w:r>
        <w:rPr>
          <w:b/>
          <w:bCs/>
          <w:u w:val="single"/>
        </w:rPr>
        <w:t>İ</w:t>
      </w:r>
    </w:p>
    <w:p w:rsidR="001B28AC" w:rsidRDefault="001B28AC">
      <w:pPr>
        <w:rPr>
          <w:b/>
          <w:bCs/>
          <w:u w:val="single"/>
        </w:rPr>
      </w:pPr>
    </w:p>
    <w:p w:rsidR="001B28AC" w:rsidRDefault="001B28AC">
      <w:pPr>
        <w:jc w:val="both"/>
      </w:pPr>
      <w:r>
        <w:tab/>
        <w:t>D</w:t>
      </w:r>
      <w:r>
        <w:rPr>
          <w:spacing w:val="-1"/>
        </w:rPr>
        <w:t>e</w:t>
      </w:r>
      <w:r>
        <w:rPr>
          <w:spacing w:val="-2"/>
        </w:rPr>
        <w:t>s</w:t>
      </w:r>
      <w:r>
        <w:rPr>
          <w:spacing w:val="5"/>
        </w:rPr>
        <w:t>t</w:t>
      </w:r>
      <w:r>
        <w:rPr>
          <w:spacing w:val="-1"/>
        </w:rPr>
        <w:t>e</w:t>
      </w:r>
      <w:r>
        <w:t>k</w:t>
      </w:r>
      <w:r>
        <w:rPr>
          <w:spacing w:val="-2"/>
        </w:rPr>
        <w:t xml:space="preserve"> </w:t>
      </w:r>
      <w:r>
        <w:t>H</w:t>
      </w:r>
      <w:r>
        <w:rPr>
          <w:spacing w:val="-4"/>
        </w:rPr>
        <w:t>i</w:t>
      </w:r>
      <w:r>
        <w:rPr>
          <w:spacing w:val="4"/>
        </w:rPr>
        <w:t>z</w:t>
      </w:r>
      <w:r>
        <w:rPr>
          <w:spacing w:val="-4"/>
        </w:rPr>
        <w:t>m</w:t>
      </w:r>
      <w:r>
        <w:rPr>
          <w:spacing w:val="-1"/>
        </w:rPr>
        <w:t>e</w:t>
      </w:r>
      <w:r>
        <w:rPr>
          <w:spacing w:val="5"/>
        </w:rPr>
        <w:t>t</w:t>
      </w:r>
      <w:r>
        <w:rPr>
          <w:spacing w:val="-4"/>
        </w:rPr>
        <w:t>l</w:t>
      </w:r>
      <w:r>
        <w:rPr>
          <w:spacing w:val="-1"/>
        </w:rPr>
        <w:t>e</w:t>
      </w:r>
      <w:r>
        <w:rPr>
          <w:spacing w:val="6"/>
        </w:rPr>
        <w:t>r</w:t>
      </w:r>
      <w:r>
        <w:t>i</w:t>
      </w:r>
      <w:r>
        <w:rPr>
          <w:spacing w:val="-9"/>
        </w:rPr>
        <w:t xml:space="preserve"> </w:t>
      </w:r>
      <w:r>
        <w:rPr>
          <w:spacing w:val="-2"/>
        </w:rPr>
        <w:t>M</w:t>
      </w:r>
      <w:r>
        <w:t>üdü</w:t>
      </w:r>
      <w:r>
        <w:rPr>
          <w:spacing w:val="6"/>
        </w:rPr>
        <w:t>r</w:t>
      </w:r>
      <w:r>
        <w:rPr>
          <w:spacing w:val="-4"/>
        </w:rPr>
        <w:t>l</w:t>
      </w:r>
      <w:r>
        <w:t>üğ</w:t>
      </w:r>
      <w:r>
        <w:rPr>
          <w:spacing w:val="5"/>
        </w:rPr>
        <w:t>ü</w:t>
      </w:r>
      <w:r>
        <w:rPr>
          <w:spacing w:val="-5"/>
        </w:rPr>
        <w:t>n</w:t>
      </w:r>
      <w:r>
        <w:rPr>
          <w:spacing w:val="5"/>
        </w:rPr>
        <w:t>ü</w:t>
      </w:r>
      <w:r>
        <w:t>n</w:t>
      </w:r>
      <w:r>
        <w:rPr>
          <w:spacing w:val="-16"/>
        </w:rPr>
        <w:t xml:space="preserve"> </w:t>
      </w:r>
      <w:r>
        <w:rPr>
          <w:spacing w:val="4"/>
        </w:rPr>
        <w:t>a</w:t>
      </w:r>
      <w:r>
        <w:rPr>
          <w:spacing w:val="-9"/>
        </w:rPr>
        <w:t>m</w:t>
      </w:r>
      <w:r>
        <w:rPr>
          <w:spacing w:val="-1"/>
        </w:rPr>
        <w:t>a</w:t>
      </w:r>
      <w:r>
        <w:rPr>
          <w:spacing w:val="4"/>
        </w:rPr>
        <w:t>ç</w:t>
      </w:r>
      <w:r>
        <w:rPr>
          <w:spacing w:val="-4"/>
        </w:rPr>
        <w:t>l</w:t>
      </w:r>
      <w:r>
        <w:rPr>
          <w:spacing w:val="-1"/>
        </w:rPr>
        <w:t>a</w:t>
      </w:r>
      <w:r>
        <w:rPr>
          <w:spacing w:val="6"/>
        </w:rPr>
        <w:t>r</w:t>
      </w:r>
      <w:r>
        <w:t>ı</w:t>
      </w:r>
      <w:r>
        <w:rPr>
          <w:spacing w:val="2"/>
        </w:rPr>
        <w:t xml:space="preserve"> </w:t>
      </w:r>
      <w:r>
        <w:rPr>
          <w:spacing w:val="-5"/>
        </w:rPr>
        <w:t>b</w:t>
      </w:r>
      <w:r>
        <w:rPr>
          <w:spacing w:val="4"/>
        </w:rPr>
        <w:t>e</w:t>
      </w:r>
      <w:r>
        <w:t>l</w:t>
      </w:r>
      <w:r>
        <w:rPr>
          <w:spacing w:val="-9"/>
        </w:rPr>
        <w:t>i</w:t>
      </w:r>
      <w:r>
        <w:rPr>
          <w:spacing w:val="6"/>
        </w:rPr>
        <w:t>r</w:t>
      </w:r>
      <w:r>
        <w:rPr>
          <w:spacing w:val="-4"/>
        </w:rPr>
        <w:t>l</w:t>
      </w:r>
      <w:r>
        <w:rPr>
          <w:spacing w:val="4"/>
        </w:rPr>
        <w:t>e</w:t>
      </w:r>
      <w:r>
        <w:t>n</w:t>
      </w:r>
      <w:r>
        <w:rPr>
          <w:spacing w:val="-4"/>
        </w:rPr>
        <w:t>i</w:t>
      </w:r>
      <w:r>
        <w:rPr>
          <w:spacing w:val="2"/>
        </w:rPr>
        <w:t>r</w:t>
      </w:r>
      <w:r>
        <w:t>k</w:t>
      </w:r>
      <w:r>
        <w:rPr>
          <w:spacing w:val="4"/>
        </w:rPr>
        <w:t>e</w:t>
      </w:r>
      <w:r>
        <w:t>n</w:t>
      </w:r>
      <w:r>
        <w:rPr>
          <w:spacing w:val="-6"/>
        </w:rPr>
        <w:t xml:space="preserve"> </w:t>
      </w:r>
      <w:r>
        <w:rPr>
          <w:spacing w:val="-2"/>
        </w:rPr>
        <w:t>M</w:t>
      </w:r>
      <w:r>
        <w:t>üdü</w:t>
      </w:r>
      <w:r>
        <w:rPr>
          <w:spacing w:val="6"/>
        </w:rPr>
        <w:t>r</w:t>
      </w:r>
      <w:r>
        <w:rPr>
          <w:spacing w:val="-9"/>
        </w:rPr>
        <w:t>l</w:t>
      </w:r>
      <w:r>
        <w:t>üğ</w:t>
      </w:r>
      <w:r>
        <w:rPr>
          <w:spacing w:val="5"/>
        </w:rPr>
        <w:t>ü</w:t>
      </w:r>
      <w:r>
        <w:t>n</w:t>
      </w:r>
      <w:r>
        <w:rPr>
          <w:spacing w:val="-8"/>
        </w:rPr>
        <w:t xml:space="preserve"> </w:t>
      </w:r>
      <w:r>
        <w:rPr>
          <w:spacing w:val="-4"/>
        </w:rPr>
        <w:t>i</w:t>
      </w:r>
      <w:r>
        <w:rPr>
          <w:spacing w:val="3"/>
        </w:rPr>
        <w:t>ş</w:t>
      </w:r>
      <w:r>
        <w:rPr>
          <w:spacing w:val="-4"/>
        </w:rPr>
        <w:t>l</w:t>
      </w:r>
      <w:r>
        <w:rPr>
          <w:spacing w:val="4"/>
        </w:rPr>
        <w:t>e</w:t>
      </w:r>
      <w:r>
        <w:t>v</w:t>
      </w:r>
      <w:r>
        <w:rPr>
          <w:spacing w:val="-4"/>
        </w:rPr>
        <w:t>i</w:t>
      </w:r>
      <w:r>
        <w:rPr>
          <w:spacing w:val="5"/>
        </w:rPr>
        <w:t>n</w:t>
      </w:r>
      <w:r>
        <w:t>i</w:t>
      </w:r>
      <w:r>
        <w:rPr>
          <w:spacing w:val="-8"/>
        </w:rPr>
        <w:t xml:space="preserve"> </w:t>
      </w:r>
      <w:r>
        <w:rPr>
          <w:spacing w:val="5"/>
        </w:rPr>
        <w:t>d</w:t>
      </w:r>
      <w:r>
        <w:rPr>
          <w:spacing w:val="4"/>
        </w:rPr>
        <w:t>a</w:t>
      </w:r>
      <w:r>
        <w:rPr>
          <w:spacing w:val="-5"/>
        </w:rPr>
        <w:t>h</w:t>
      </w:r>
      <w:r>
        <w:t>a</w:t>
      </w:r>
      <w:r>
        <w:rPr>
          <w:spacing w:val="4"/>
        </w:rPr>
        <w:t xml:space="preserve"> </w:t>
      </w:r>
      <w:r>
        <w:rPr>
          <w:spacing w:val="-4"/>
        </w:rPr>
        <w:t>il</w:t>
      </w:r>
      <w:r>
        <w:rPr>
          <w:spacing w:val="-1"/>
        </w:rPr>
        <w:t>e</w:t>
      </w:r>
      <w:r>
        <w:rPr>
          <w:spacing w:val="6"/>
        </w:rPr>
        <w:t>r</w:t>
      </w:r>
      <w:r>
        <w:t>i gö</w:t>
      </w:r>
      <w:r>
        <w:rPr>
          <w:spacing w:val="5"/>
        </w:rPr>
        <w:t>t</w:t>
      </w:r>
      <w:r>
        <w:t>ü</w:t>
      </w:r>
      <w:r>
        <w:rPr>
          <w:spacing w:val="2"/>
        </w:rPr>
        <w:t>r</w:t>
      </w:r>
      <w:r>
        <w:rPr>
          <w:spacing w:val="-1"/>
        </w:rPr>
        <w:t>ece</w:t>
      </w:r>
      <w:r>
        <w:t>k</w:t>
      </w:r>
      <w:r>
        <w:rPr>
          <w:spacing w:val="-1"/>
        </w:rPr>
        <w:t xml:space="preserve"> </w:t>
      </w:r>
      <w:r>
        <w:rPr>
          <w:spacing w:val="-5"/>
        </w:rPr>
        <w:t>n</w:t>
      </w:r>
      <w:r>
        <w:rPr>
          <w:spacing w:val="-9"/>
        </w:rPr>
        <w:t>i</w:t>
      </w:r>
      <w:r>
        <w:rPr>
          <w:spacing w:val="5"/>
        </w:rPr>
        <w:t>t</w:t>
      </w:r>
      <w:r>
        <w:rPr>
          <w:spacing w:val="4"/>
        </w:rPr>
        <w:t>e</w:t>
      </w:r>
      <w:r>
        <w:rPr>
          <w:spacing w:val="-4"/>
        </w:rPr>
        <w:t>li</w:t>
      </w:r>
      <w:r>
        <w:t>k</w:t>
      </w:r>
      <w:r>
        <w:rPr>
          <w:spacing w:val="5"/>
        </w:rPr>
        <w:t>t</w:t>
      </w:r>
      <w:r>
        <w:t>e</w:t>
      </w:r>
      <w:r>
        <w:rPr>
          <w:spacing w:val="1"/>
        </w:rPr>
        <w:t xml:space="preserve"> </w:t>
      </w:r>
      <w:r>
        <w:rPr>
          <w:spacing w:val="-5"/>
        </w:rPr>
        <w:t>v</w:t>
      </w:r>
      <w:r>
        <w:t>e</w:t>
      </w:r>
      <w:r>
        <w:rPr>
          <w:spacing w:val="1"/>
        </w:rPr>
        <w:t xml:space="preserve"> </w:t>
      </w:r>
      <w:r>
        <w:rPr>
          <w:spacing w:val="5"/>
        </w:rPr>
        <w:t>u</w:t>
      </w:r>
      <w:r>
        <w:rPr>
          <w:spacing w:val="-4"/>
        </w:rPr>
        <w:t>l</w:t>
      </w:r>
      <w:r>
        <w:rPr>
          <w:spacing w:val="-1"/>
        </w:rPr>
        <w:t>a</w:t>
      </w:r>
      <w:r>
        <w:rPr>
          <w:spacing w:val="3"/>
        </w:rPr>
        <w:t>ş</w:t>
      </w:r>
      <w:r>
        <w:t>ı</w:t>
      </w:r>
      <w:r>
        <w:rPr>
          <w:spacing w:val="-4"/>
        </w:rPr>
        <w:t>l</w:t>
      </w:r>
      <w:r>
        <w:rPr>
          <w:spacing w:val="4"/>
        </w:rPr>
        <w:t>a</w:t>
      </w:r>
      <w:r>
        <w:t>bil</w:t>
      </w:r>
      <w:r>
        <w:rPr>
          <w:spacing w:val="-9"/>
        </w:rPr>
        <w:t>i</w:t>
      </w:r>
      <w:r>
        <w:t>r</w:t>
      </w:r>
      <w:r>
        <w:rPr>
          <w:spacing w:val="1"/>
        </w:rPr>
        <w:t xml:space="preserve"> </w:t>
      </w:r>
      <w:r>
        <w:rPr>
          <w:spacing w:val="5"/>
        </w:rPr>
        <w:t>ö</w:t>
      </w:r>
      <w:r>
        <w:rPr>
          <w:spacing w:val="-1"/>
        </w:rPr>
        <w:t>z</w:t>
      </w:r>
      <w:r>
        <w:rPr>
          <w:spacing w:val="4"/>
        </w:rPr>
        <w:t>e</w:t>
      </w:r>
      <w:r>
        <w:rPr>
          <w:spacing w:val="-4"/>
        </w:rPr>
        <w:t>l</w:t>
      </w:r>
      <w:r>
        <w:t>l</w:t>
      </w:r>
      <w:r>
        <w:rPr>
          <w:spacing w:val="-4"/>
        </w:rPr>
        <w:t>i</w:t>
      </w:r>
      <w:r>
        <w:t>k</w:t>
      </w:r>
      <w:r>
        <w:rPr>
          <w:spacing w:val="5"/>
        </w:rPr>
        <w:t>t</w:t>
      </w:r>
      <w:r>
        <w:t>e</w:t>
      </w:r>
      <w:r>
        <w:rPr>
          <w:spacing w:val="-3"/>
        </w:rPr>
        <w:t xml:space="preserve"> </w:t>
      </w:r>
      <w:r>
        <w:rPr>
          <w:spacing w:val="5"/>
        </w:rPr>
        <w:t>o</w:t>
      </w:r>
      <w:r>
        <w:rPr>
          <w:spacing w:val="-4"/>
        </w:rPr>
        <w:t>l</w:t>
      </w:r>
      <w:r>
        <w:rPr>
          <w:spacing w:val="-9"/>
        </w:rPr>
        <w:t>m</w:t>
      </w:r>
      <w:r>
        <w:rPr>
          <w:spacing w:val="4"/>
        </w:rPr>
        <w:t>a</w:t>
      </w:r>
      <w:r>
        <w:rPr>
          <w:spacing w:val="3"/>
        </w:rPr>
        <w:t>s</w:t>
      </w:r>
      <w:r>
        <w:rPr>
          <w:spacing w:val="-4"/>
        </w:rPr>
        <w:t>ı</w:t>
      </w:r>
      <w:r>
        <w:rPr>
          <w:spacing w:val="5"/>
        </w:rPr>
        <w:t>n</w:t>
      </w:r>
      <w:r>
        <w:t>a</w:t>
      </w:r>
      <w:r>
        <w:rPr>
          <w:spacing w:val="-1"/>
        </w:rPr>
        <w:t xml:space="preserve"> </w:t>
      </w:r>
      <w:r>
        <w:rPr>
          <w:spacing w:val="5"/>
        </w:rPr>
        <w:t>d</w:t>
      </w:r>
      <w:r>
        <w:rPr>
          <w:spacing w:val="-9"/>
        </w:rPr>
        <w:t>i</w:t>
      </w:r>
      <w:r>
        <w:t>kk</w:t>
      </w:r>
      <w:r>
        <w:rPr>
          <w:spacing w:val="-1"/>
        </w:rPr>
        <w:t>a</w:t>
      </w:r>
      <w:r>
        <w:t>t</w:t>
      </w:r>
      <w:r>
        <w:rPr>
          <w:spacing w:val="5"/>
        </w:rPr>
        <w:t xml:space="preserve"> </w:t>
      </w:r>
      <w:r>
        <w:rPr>
          <w:spacing w:val="-1"/>
        </w:rPr>
        <w:t>e</w:t>
      </w:r>
      <w:r>
        <w:t>d</w:t>
      </w:r>
      <w:r>
        <w:rPr>
          <w:spacing w:val="-4"/>
        </w:rPr>
        <w:t>i</w:t>
      </w:r>
      <w:r>
        <w:t>lm</w:t>
      </w:r>
      <w:r>
        <w:rPr>
          <w:spacing w:val="-4"/>
        </w:rPr>
        <w:t>i</w:t>
      </w:r>
      <w:r>
        <w:rPr>
          <w:spacing w:val="-2"/>
        </w:rPr>
        <w:t>ş</w:t>
      </w:r>
      <w:r>
        <w:rPr>
          <w:spacing w:val="10"/>
        </w:rPr>
        <w:t>t</w:t>
      </w:r>
      <w:r>
        <w:rPr>
          <w:spacing w:val="-9"/>
        </w:rPr>
        <w:t>i</w:t>
      </w:r>
      <w:r>
        <w:rPr>
          <w:spacing w:val="2"/>
        </w:rPr>
        <w:t>r</w:t>
      </w:r>
      <w:r>
        <w:t>.</w:t>
      </w:r>
      <w:r>
        <w:rPr>
          <w:spacing w:val="3"/>
        </w:rPr>
        <w:t xml:space="preserve"> </w:t>
      </w:r>
      <w:r>
        <w:rPr>
          <w:spacing w:val="-1"/>
        </w:rPr>
        <w:t>B</w:t>
      </w:r>
      <w:r>
        <w:t>u</w:t>
      </w:r>
      <w:r>
        <w:rPr>
          <w:spacing w:val="1"/>
        </w:rPr>
        <w:t xml:space="preserve"> </w:t>
      </w:r>
      <w:r>
        <w:rPr>
          <w:spacing w:val="-1"/>
        </w:rPr>
        <w:t>çe</w:t>
      </w:r>
      <w:r>
        <w:rPr>
          <w:spacing w:val="2"/>
        </w:rPr>
        <w:t>r</w:t>
      </w:r>
      <w:r>
        <w:rPr>
          <w:spacing w:val="-1"/>
        </w:rPr>
        <w:t>çe</w:t>
      </w:r>
      <w:r>
        <w:rPr>
          <w:spacing w:val="-5"/>
        </w:rPr>
        <w:t>v</w:t>
      </w:r>
      <w:r>
        <w:rPr>
          <w:spacing w:val="-1"/>
        </w:rPr>
        <w:t>e</w:t>
      </w:r>
      <w:r>
        <w:t>de</w:t>
      </w:r>
      <w:r>
        <w:rPr>
          <w:spacing w:val="4"/>
        </w:rPr>
        <w:t xml:space="preserve"> </w:t>
      </w:r>
      <w:r>
        <w:rPr>
          <w:spacing w:val="-5"/>
        </w:rPr>
        <w:t>b</w:t>
      </w:r>
      <w:r>
        <w:rPr>
          <w:spacing w:val="4"/>
        </w:rPr>
        <w:t>e</w:t>
      </w:r>
      <w:r>
        <w:t>l</w:t>
      </w:r>
      <w:r>
        <w:rPr>
          <w:spacing w:val="-9"/>
        </w:rPr>
        <w:t>i</w:t>
      </w:r>
      <w:r>
        <w:rPr>
          <w:spacing w:val="6"/>
        </w:rPr>
        <w:t>r</w:t>
      </w:r>
      <w:r>
        <w:rPr>
          <w:spacing w:val="-4"/>
        </w:rPr>
        <w:t>l</w:t>
      </w:r>
      <w:r>
        <w:rPr>
          <w:spacing w:val="4"/>
        </w:rPr>
        <w:t>e</w:t>
      </w:r>
      <w:r>
        <w:t>n</w:t>
      </w:r>
      <w:r>
        <w:rPr>
          <w:spacing w:val="4"/>
        </w:rPr>
        <w:t>e</w:t>
      </w:r>
      <w:r>
        <w:t xml:space="preserve">n </w:t>
      </w:r>
      <w:r>
        <w:rPr>
          <w:spacing w:val="-2"/>
        </w:rPr>
        <w:t>M</w:t>
      </w:r>
      <w:r>
        <w:t>üdü</w:t>
      </w:r>
      <w:r>
        <w:rPr>
          <w:spacing w:val="6"/>
        </w:rPr>
        <w:t>r</w:t>
      </w:r>
      <w:r>
        <w:rPr>
          <w:spacing w:val="-9"/>
        </w:rPr>
        <w:t>l</w:t>
      </w:r>
      <w:r>
        <w:t>üğ</w:t>
      </w:r>
      <w:r>
        <w:rPr>
          <w:spacing w:val="5"/>
        </w:rPr>
        <w:t>ü</w:t>
      </w:r>
      <w:r>
        <w:rPr>
          <w:spacing w:val="-4"/>
        </w:rPr>
        <w:t>m</w:t>
      </w:r>
      <w:r>
        <w:t>ü</w:t>
      </w:r>
      <w:r>
        <w:rPr>
          <w:spacing w:val="-1"/>
        </w:rPr>
        <w:t>z</w:t>
      </w:r>
      <w:r>
        <w:rPr>
          <w:spacing w:val="5"/>
        </w:rPr>
        <w:t>ü</w:t>
      </w:r>
      <w:r>
        <w:t>n</w:t>
      </w:r>
      <w:r>
        <w:rPr>
          <w:spacing w:val="-15"/>
        </w:rPr>
        <w:t xml:space="preserve"> </w:t>
      </w:r>
      <w:r>
        <w:rPr>
          <w:spacing w:val="-2"/>
        </w:rPr>
        <w:t>s</w:t>
      </w:r>
      <w:r>
        <w:rPr>
          <w:spacing w:val="5"/>
        </w:rPr>
        <w:t>t</w:t>
      </w:r>
      <w:r>
        <w:rPr>
          <w:spacing w:val="2"/>
        </w:rPr>
        <w:t>r</w:t>
      </w:r>
      <w:r>
        <w:rPr>
          <w:spacing w:val="-1"/>
        </w:rPr>
        <w:t>a</w:t>
      </w:r>
      <w:r>
        <w:rPr>
          <w:spacing w:val="5"/>
        </w:rPr>
        <w:t>t</w:t>
      </w:r>
      <w:r>
        <w:rPr>
          <w:spacing w:val="-1"/>
        </w:rPr>
        <w:t>e</w:t>
      </w:r>
      <w:r>
        <w:rPr>
          <w:spacing w:val="-4"/>
        </w:rPr>
        <w:t>ji</w:t>
      </w:r>
      <w:r>
        <w:t>k</w:t>
      </w:r>
      <w:r>
        <w:rPr>
          <w:spacing w:val="-1"/>
        </w:rPr>
        <w:t xml:space="preserve"> </w:t>
      </w:r>
      <w:r>
        <w:rPr>
          <w:spacing w:val="4"/>
        </w:rPr>
        <w:t>a</w:t>
      </w:r>
      <w:r>
        <w:rPr>
          <w:spacing w:val="-9"/>
        </w:rPr>
        <w:t>m</w:t>
      </w:r>
      <w:r>
        <w:rPr>
          <w:spacing w:val="4"/>
        </w:rPr>
        <w:t>aç</w:t>
      </w:r>
      <w:r>
        <w:rPr>
          <w:spacing w:val="-4"/>
        </w:rPr>
        <w:t>l</w:t>
      </w:r>
      <w:r>
        <w:rPr>
          <w:spacing w:val="-1"/>
        </w:rPr>
        <w:t>a</w:t>
      </w:r>
      <w:r>
        <w:rPr>
          <w:spacing w:val="6"/>
        </w:rPr>
        <w:t>r</w:t>
      </w:r>
      <w:r>
        <w:t>ı</w:t>
      </w:r>
      <w:r>
        <w:rPr>
          <w:spacing w:val="-7"/>
        </w:rPr>
        <w:t xml:space="preserve"> </w:t>
      </w:r>
      <w:r>
        <w:rPr>
          <w:spacing w:val="-1"/>
        </w:rPr>
        <w:t>a</w:t>
      </w:r>
      <w:r>
        <w:rPr>
          <w:spacing w:val="-2"/>
        </w:rPr>
        <w:t>ş</w:t>
      </w:r>
      <w:r>
        <w:rPr>
          <w:spacing w:val="-1"/>
        </w:rPr>
        <w:t>a</w:t>
      </w:r>
      <w:r>
        <w:rPr>
          <w:spacing w:val="5"/>
        </w:rPr>
        <w:t>ğ</w:t>
      </w:r>
      <w:r>
        <w:rPr>
          <w:spacing w:val="-4"/>
        </w:rPr>
        <w:t>ı</w:t>
      </w:r>
      <w:r>
        <w:rPr>
          <w:spacing w:val="5"/>
        </w:rPr>
        <w:t>d</w:t>
      </w:r>
      <w:r>
        <w:t>a</w:t>
      </w:r>
      <w:r>
        <w:rPr>
          <w:spacing w:val="-1"/>
        </w:rPr>
        <w:t xml:space="preserve"> </w:t>
      </w:r>
      <w:r>
        <w:rPr>
          <w:spacing w:val="-5"/>
        </w:rPr>
        <w:t>b</w:t>
      </w:r>
      <w:r>
        <w:rPr>
          <w:spacing w:val="4"/>
        </w:rPr>
        <w:t>e</w:t>
      </w:r>
      <w:r>
        <w:t>l</w:t>
      </w:r>
      <w:r>
        <w:rPr>
          <w:spacing w:val="-4"/>
        </w:rPr>
        <w:t>i</w:t>
      </w:r>
      <w:r>
        <w:rPr>
          <w:spacing w:val="2"/>
        </w:rPr>
        <w:t>r</w:t>
      </w:r>
      <w:r>
        <w:rPr>
          <w:spacing w:val="5"/>
        </w:rPr>
        <w:t>t</w:t>
      </w:r>
      <w:r>
        <w:rPr>
          <w:spacing w:val="-4"/>
        </w:rPr>
        <w:t>i</w:t>
      </w:r>
      <w:r>
        <w:t>lm</w:t>
      </w:r>
      <w:r>
        <w:rPr>
          <w:spacing w:val="-4"/>
        </w:rPr>
        <w:t>i</w:t>
      </w:r>
      <w:r>
        <w:rPr>
          <w:spacing w:val="-2"/>
        </w:rPr>
        <w:t>ş</w:t>
      </w:r>
      <w:r>
        <w:rPr>
          <w:spacing w:val="10"/>
        </w:rPr>
        <w:t>t</w:t>
      </w:r>
      <w:r>
        <w:rPr>
          <w:spacing w:val="-9"/>
        </w:rPr>
        <w:t>i</w:t>
      </w:r>
      <w:r>
        <w:rPr>
          <w:spacing w:val="2"/>
        </w:rPr>
        <w:t>r</w:t>
      </w:r>
      <w:r>
        <w:t>.</w:t>
      </w:r>
    </w:p>
    <w:p w:rsidR="001B28AC" w:rsidRDefault="001B28AC">
      <w:pPr>
        <w:jc w:val="both"/>
      </w:pPr>
    </w:p>
    <w:p w:rsidR="001B28AC" w:rsidRDefault="001B28AC">
      <w:pPr>
        <w:numPr>
          <w:ilvl w:val="0"/>
          <w:numId w:val="22"/>
        </w:numPr>
        <w:jc w:val="both"/>
        <w:rPr>
          <w:spacing w:val="4"/>
        </w:rPr>
      </w:pPr>
      <w:r>
        <w:rPr>
          <w:spacing w:val="-5"/>
        </w:rPr>
        <w:t>K</w:t>
      </w:r>
      <w:r>
        <w:rPr>
          <w:spacing w:val="-1"/>
        </w:rPr>
        <w:t>a</w:t>
      </w:r>
      <w:r>
        <w:rPr>
          <w:spacing w:val="1"/>
        </w:rPr>
        <w:t>r</w:t>
      </w:r>
      <w:r>
        <w:rPr>
          <w:spacing w:val="-1"/>
        </w:rPr>
        <w:t>a</w:t>
      </w:r>
      <w:r>
        <w:t>r</w:t>
      </w:r>
      <w:r>
        <w:rPr>
          <w:spacing w:val="1"/>
        </w:rPr>
        <w:t xml:space="preserve"> </w:t>
      </w:r>
      <w:r>
        <w:rPr>
          <w:spacing w:val="4"/>
        </w:rPr>
        <w:t>a</w:t>
      </w:r>
      <w:r>
        <w:rPr>
          <w:spacing w:val="-4"/>
        </w:rPr>
        <w:t>lm</w:t>
      </w:r>
      <w:r>
        <w:rPr>
          <w:spacing w:val="-1"/>
        </w:rPr>
        <w:t>a</w:t>
      </w:r>
      <w:r>
        <w:rPr>
          <w:spacing w:val="5"/>
        </w:rPr>
        <w:t>d</w:t>
      </w:r>
      <w:r>
        <w:rPr>
          <w:spacing w:val="-1"/>
        </w:rPr>
        <w:t>a</w:t>
      </w:r>
      <w:r>
        <w:t>,</w:t>
      </w:r>
      <w:r>
        <w:rPr>
          <w:spacing w:val="3"/>
        </w:rPr>
        <w:t xml:space="preserve"> </w:t>
      </w:r>
      <w:r>
        <w:rPr>
          <w:spacing w:val="5"/>
        </w:rPr>
        <w:t>u</w:t>
      </w:r>
      <w:r>
        <w:rPr>
          <w:spacing w:val="-9"/>
        </w:rPr>
        <w:t>y</w:t>
      </w:r>
      <w:r>
        <w:t>g</w:t>
      </w:r>
      <w:r>
        <w:rPr>
          <w:spacing w:val="5"/>
        </w:rPr>
        <w:t>u</w:t>
      </w:r>
      <w:r>
        <w:rPr>
          <w:spacing w:val="-4"/>
        </w:rPr>
        <w:t>l</w:t>
      </w:r>
      <w:r>
        <w:rPr>
          <w:spacing w:val="4"/>
        </w:rPr>
        <w:t>a</w:t>
      </w:r>
      <w:r>
        <w:rPr>
          <w:spacing w:val="-4"/>
        </w:rPr>
        <w:t>m</w:t>
      </w:r>
      <w:r>
        <w:rPr>
          <w:spacing w:val="-1"/>
        </w:rPr>
        <w:t>a</w:t>
      </w:r>
      <w:r>
        <w:t>da</w:t>
      </w:r>
      <w:r>
        <w:rPr>
          <w:spacing w:val="-3"/>
        </w:rPr>
        <w:t xml:space="preserve"> </w:t>
      </w:r>
      <w:r>
        <w:rPr>
          <w:spacing w:val="-2"/>
        </w:rPr>
        <w:t>ş</w:t>
      </w:r>
      <w:r>
        <w:rPr>
          <w:spacing w:val="4"/>
        </w:rPr>
        <w:t>e</w:t>
      </w:r>
      <w:r>
        <w:rPr>
          <w:spacing w:val="-3"/>
        </w:rPr>
        <w:t>ff</w:t>
      </w:r>
      <w:r>
        <w:rPr>
          <w:spacing w:val="4"/>
        </w:rPr>
        <w:t>a</w:t>
      </w:r>
      <w:r>
        <w:rPr>
          <w:spacing w:val="2"/>
        </w:rPr>
        <w:t>f</w:t>
      </w:r>
      <w:r>
        <w:t>l</w:t>
      </w:r>
      <w:r>
        <w:rPr>
          <w:spacing w:val="-4"/>
        </w:rPr>
        <w:t>ı</w:t>
      </w:r>
      <w:r>
        <w:t>k.</w:t>
      </w:r>
    </w:p>
    <w:p w:rsidR="001B28AC" w:rsidRDefault="001B28AC">
      <w:pPr>
        <w:numPr>
          <w:ilvl w:val="0"/>
          <w:numId w:val="22"/>
        </w:numPr>
        <w:jc w:val="both"/>
        <w:rPr>
          <w:spacing w:val="4"/>
        </w:rPr>
      </w:pPr>
      <w:r>
        <w:rPr>
          <w:spacing w:val="4"/>
        </w:rPr>
        <w:t>H</w:t>
      </w:r>
      <w:r>
        <w:rPr>
          <w:spacing w:val="-9"/>
        </w:rPr>
        <w:t>i</w:t>
      </w:r>
      <w:r>
        <w:rPr>
          <w:spacing w:val="4"/>
        </w:rPr>
        <w:t>z</w:t>
      </w:r>
      <w:r>
        <w:rPr>
          <w:spacing w:val="-4"/>
        </w:rPr>
        <w:t>m</w:t>
      </w:r>
      <w:r>
        <w:rPr>
          <w:spacing w:val="-1"/>
        </w:rPr>
        <w:t>e</w:t>
      </w:r>
      <w:r>
        <w:rPr>
          <w:spacing w:val="10"/>
        </w:rPr>
        <w:t>t</w:t>
      </w:r>
      <w:r>
        <w:rPr>
          <w:spacing w:val="-9"/>
        </w:rPr>
        <w:t>l</w:t>
      </w:r>
      <w:r>
        <w:rPr>
          <w:spacing w:val="-1"/>
        </w:rPr>
        <w:t>e</w:t>
      </w:r>
      <w:r>
        <w:rPr>
          <w:spacing w:val="6"/>
        </w:rPr>
        <w:t>r</w:t>
      </w:r>
      <w:r>
        <w:rPr>
          <w:spacing w:val="-4"/>
        </w:rPr>
        <w:t>i</w:t>
      </w:r>
      <w:r>
        <w:t>n</w:t>
      </w:r>
      <w:r>
        <w:rPr>
          <w:spacing w:val="-6"/>
        </w:rPr>
        <w:t xml:space="preserve"> </w:t>
      </w:r>
      <w:r>
        <w:rPr>
          <w:spacing w:val="5"/>
        </w:rPr>
        <w:t>t</w:t>
      </w:r>
      <w:r>
        <w:rPr>
          <w:spacing w:val="4"/>
        </w:rPr>
        <w:t>e</w:t>
      </w:r>
      <w:r>
        <w:rPr>
          <w:spacing w:val="-4"/>
        </w:rPr>
        <w:t>mi</w:t>
      </w:r>
      <w:r>
        <w:t>n</w:t>
      </w:r>
      <w:r>
        <w:rPr>
          <w:spacing w:val="6"/>
        </w:rPr>
        <w:t xml:space="preserve"> </w:t>
      </w:r>
      <w:r>
        <w:rPr>
          <w:spacing w:val="-5"/>
        </w:rPr>
        <w:t>v</w:t>
      </w:r>
      <w:r>
        <w:t>e</w:t>
      </w:r>
      <w:r>
        <w:rPr>
          <w:spacing w:val="1"/>
        </w:rPr>
        <w:t xml:space="preserve"> </w:t>
      </w:r>
      <w:r>
        <w:rPr>
          <w:spacing w:val="-2"/>
        </w:rPr>
        <w:t>s</w:t>
      </w:r>
      <w:r>
        <w:rPr>
          <w:spacing w:val="5"/>
        </w:rPr>
        <w:t>u</w:t>
      </w:r>
      <w:r>
        <w:rPr>
          <w:spacing w:val="-5"/>
        </w:rPr>
        <w:t>n</w:t>
      </w:r>
      <w:r>
        <w:rPr>
          <w:spacing w:val="5"/>
        </w:rPr>
        <w:t>u</w:t>
      </w:r>
      <w:r>
        <w:rPr>
          <w:spacing w:val="-4"/>
        </w:rPr>
        <w:t>m</w:t>
      </w:r>
      <w:r>
        <w:rPr>
          <w:spacing w:val="5"/>
        </w:rPr>
        <w:t>u</w:t>
      </w:r>
      <w:r>
        <w:rPr>
          <w:spacing w:val="-5"/>
        </w:rPr>
        <w:t>n</w:t>
      </w:r>
      <w:r>
        <w:t>da</w:t>
      </w:r>
      <w:r>
        <w:rPr>
          <w:spacing w:val="-5"/>
        </w:rPr>
        <w:t xml:space="preserve"> </w:t>
      </w:r>
      <w:r>
        <w:t>k</w:t>
      </w:r>
      <w:r>
        <w:rPr>
          <w:spacing w:val="4"/>
        </w:rPr>
        <w:t>a</w:t>
      </w:r>
      <w:r>
        <w:rPr>
          <w:spacing w:val="-4"/>
        </w:rPr>
        <w:t>l</w:t>
      </w:r>
      <w:r>
        <w:rPr>
          <w:spacing w:val="-9"/>
        </w:rPr>
        <w:t>i</w:t>
      </w:r>
      <w:r>
        <w:rPr>
          <w:spacing w:val="5"/>
        </w:rPr>
        <w:t>t</w:t>
      </w:r>
      <w:r>
        <w:rPr>
          <w:spacing w:val="-1"/>
        </w:rPr>
        <w:t>e</w:t>
      </w:r>
      <w:r>
        <w:t>.</w:t>
      </w:r>
    </w:p>
    <w:p w:rsidR="001B28AC" w:rsidRDefault="001B28AC">
      <w:pPr>
        <w:numPr>
          <w:ilvl w:val="0"/>
          <w:numId w:val="22"/>
        </w:numPr>
        <w:jc w:val="both"/>
        <w:rPr>
          <w:bCs/>
        </w:rPr>
      </w:pPr>
      <w:r>
        <w:rPr>
          <w:spacing w:val="4"/>
        </w:rPr>
        <w:t>U</w:t>
      </w:r>
      <w:r>
        <w:rPr>
          <w:spacing w:val="-9"/>
        </w:rPr>
        <w:t>y</w:t>
      </w:r>
      <w:r>
        <w:t>g</w:t>
      </w:r>
      <w:r>
        <w:rPr>
          <w:spacing w:val="5"/>
        </w:rPr>
        <w:t>u</w:t>
      </w:r>
      <w:r>
        <w:rPr>
          <w:spacing w:val="-4"/>
        </w:rPr>
        <w:t>l</w:t>
      </w:r>
      <w:r>
        <w:rPr>
          <w:spacing w:val="4"/>
        </w:rPr>
        <w:t>a</w:t>
      </w:r>
      <w:r>
        <w:rPr>
          <w:spacing w:val="-4"/>
        </w:rPr>
        <w:t>m</w:t>
      </w:r>
      <w:r>
        <w:rPr>
          <w:spacing w:val="-1"/>
        </w:rPr>
        <w:t>a</w:t>
      </w:r>
      <w:r>
        <w:t>da</w:t>
      </w:r>
      <w:r>
        <w:rPr>
          <w:spacing w:val="-3"/>
        </w:rPr>
        <w:t xml:space="preserve"> </w:t>
      </w:r>
      <w:r>
        <w:rPr>
          <w:spacing w:val="-1"/>
        </w:rPr>
        <w:t>a</w:t>
      </w:r>
      <w:r>
        <w:t>d</w:t>
      </w:r>
      <w:r>
        <w:rPr>
          <w:spacing w:val="4"/>
        </w:rPr>
        <w:t>a</w:t>
      </w:r>
      <w:r>
        <w:rPr>
          <w:spacing w:val="-4"/>
        </w:rPr>
        <w:t>l</w:t>
      </w:r>
      <w:r>
        <w:rPr>
          <w:spacing w:val="-1"/>
        </w:rPr>
        <w:t>e</w:t>
      </w:r>
      <w:r>
        <w:t>t</w:t>
      </w:r>
      <w:r>
        <w:rPr>
          <w:spacing w:val="8"/>
        </w:rPr>
        <w:t xml:space="preserve"> </w:t>
      </w:r>
      <w:r>
        <w:rPr>
          <w:spacing w:val="-5"/>
        </w:rPr>
        <w:t>v</w:t>
      </w:r>
      <w:r>
        <w:t>e</w:t>
      </w:r>
      <w:r>
        <w:rPr>
          <w:spacing w:val="1"/>
        </w:rPr>
        <w:t xml:space="preserve"> </w:t>
      </w:r>
      <w:r>
        <w:t>h</w:t>
      </w:r>
      <w:r>
        <w:rPr>
          <w:spacing w:val="-4"/>
        </w:rPr>
        <w:t>i</w:t>
      </w:r>
      <w:r>
        <w:rPr>
          <w:spacing w:val="4"/>
        </w:rPr>
        <w:t>z</w:t>
      </w:r>
      <w:r>
        <w:rPr>
          <w:spacing w:val="-4"/>
        </w:rPr>
        <w:t>m</w:t>
      </w:r>
      <w:r>
        <w:rPr>
          <w:spacing w:val="-1"/>
        </w:rPr>
        <w:t>e</w:t>
      </w:r>
      <w:r>
        <w:rPr>
          <w:spacing w:val="5"/>
        </w:rPr>
        <w:t>tt</w:t>
      </w:r>
      <w:r>
        <w:t>e</w:t>
      </w:r>
      <w:r>
        <w:rPr>
          <w:spacing w:val="2"/>
        </w:rPr>
        <w:t xml:space="preserve"> </w:t>
      </w:r>
      <w:r>
        <w:rPr>
          <w:spacing w:val="-1"/>
        </w:rPr>
        <w:t>e</w:t>
      </w:r>
      <w:r>
        <w:rPr>
          <w:spacing w:val="3"/>
        </w:rPr>
        <w:t>ş</w:t>
      </w:r>
      <w:r>
        <w:rPr>
          <w:spacing w:val="-9"/>
        </w:rPr>
        <w:t>i</w:t>
      </w:r>
      <w:r>
        <w:rPr>
          <w:spacing w:val="5"/>
        </w:rPr>
        <w:t>t</w:t>
      </w:r>
      <w:r>
        <w:rPr>
          <w:spacing w:val="-4"/>
        </w:rPr>
        <w:t>li</w:t>
      </w:r>
      <w:r>
        <w:t xml:space="preserve">k </w:t>
      </w:r>
      <w:r>
        <w:rPr>
          <w:spacing w:val="5"/>
        </w:rPr>
        <w:t>g</w:t>
      </w:r>
      <w:r>
        <w:rPr>
          <w:spacing w:val="-4"/>
        </w:rPr>
        <w:t>i</w:t>
      </w:r>
      <w:r>
        <w:rPr>
          <w:spacing w:val="5"/>
        </w:rPr>
        <w:t>b</w:t>
      </w:r>
      <w:r>
        <w:t>i</w:t>
      </w:r>
      <w:r>
        <w:rPr>
          <w:spacing w:val="-8"/>
        </w:rPr>
        <w:t xml:space="preserve"> </w:t>
      </w:r>
      <w:r>
        <w:rPr>
          <w:spacing w:val="5"/>
        </w:rPr>
        <w:t>t</w:t>
      </w:r>
      <w:r>
        <w:rPr>
          <w:spacing w:val="4"/>
        </w:rPr>
        <w:t>e</w:t>
      </w:r>
      <w:r>
        <w:rPr>
          <w:spacing w:val="-9"/>
        </w:rPr>
        <w:t>m</w:t>
      </w:r>
      <w:r>
        <w:rPr>
          <w:spacing w:val="4"/>
        </w:rPr>
        <w:t>e</w:t>
      </w:r>
      <w:r>
        <w:t>l</w:t>
      </w:r>
      <w:r>
        <w:rPr>
          <w:spacing w:val="3"/>
        </w:rPr>
        <w:t xml:space="preserve"> </w:t>
      </w:r>
      <w:r>
        <w:rPr>
          <w:spacing w:val="-4"/>
        </w:rPr>
        <w:t>i</w:t>
      </w:r>
      <w:r>
        <w:t>lk</w:t>
      </w:r>
      <w:r>
        <w:rPr>
          <w:spacing w:val="4"/>
        </w:rPr>
        <w:t>e</w:t>
      </w:r>
      <w:r>
        <w:rPr>
          <w:spacing w:val="-9"/>
        </w:rPr>
        <w:t>l</w:t>
      </w:r>
      <w:r>
        <w:rPr>
          <w:spacing w:val="-1"/>
        </w:rPr>
        <w:t>e</w:t>
      </w:r>
      <w:r>
        <w:rPr>
          <w:spacing w:val="6"/>
        </w:rPr>
        <w:t>r</w:t>
      </w:r>
      <w:r>
        <w:t>i</w:t>
      </w:r>
      <w:r>
        <w:rPr>
          <w:spacing w:val="-7"/>
        </w:rPr>
        <w:t xml:space="preserve"> </w:t>
      </w:r>
      <w:r>
        <w:rPr>
          <w:spacing w:val="4"/>
        </w:rPr>
        <w:t>e</w:t>
      </w:r>
      <w:r>
        <w:rPr>
          <w:spacing w:val="-2"/>
        </w:rPr>
        <w:t>s</w:t>
      </w:r>
      <w:r>
        <w:rPr>
          <w:spacing w:val="4"/>
        </w:rPr>
        <w:t>a</w:t>
      </w:r>
      <w:r>
        <w:t>s</w:t>
      </w:r>
      <w:r>
        <w:rPr>
          <w:spacing w:val="-2"/>
        </w:rPr>
        <w:t xml:space="preserve"> </w:t>
      </w:r>
      <w:r>
        <w:rPr>
          <w:spacing w:val="4"/>
        </w:rPr>
        <w:t>a</w:t>
      </w:r>
      <w:r>
        <w:rPr>
          <w:spacing w:val="-4"/>
        </w:rPr>
        <w:t>lı</w:t>
      </w:r>
      <w:r>
        <w:rPr>
          <w:spacing w:val="2"/>
        </w:rPr>
        <w:t>r</w:t>
      </w:r>
      <w:r>
        <w:t>.</w:t>
      </w:r>
    </w:p>
    <w:p w:rsidR="001B28AC" w:rsidRDefault="001B28AC">
      <w:pPr>
        <w:ind w:left="720"/>
        <w:rPr>
          <w:bCs/>
        </w:rPr>
      </w:pPr>
    </w:p>
    <w:p w:rsidR="001B28AC" w:rsidRDefault="001B28AC">
      <w:pPr>
        <w:jc w:val="both"/>
        <w:rPr>
          <w:bCs/>
        </w:rPr>
      </w:pPr>
    </w:p>
    <w:p w:rsidR="001B28AC" w:rsidRDefault="001B28AC">
      <w:pPr>
        <w:jc w:val="both"/>
        <w:rPr>
          <w:b/>
          <w:u w:val="single"/>
        </w:rPr>
      </w:pPr>
      <w:r>
        <w:rPr>
          <w:b/>
          <w:bCs/>
          <w:spacing w:val="1"/>
          <w:u w:val="single"/>
        </w:rPr>
        <w:t>S</w:t>
      </w:r>
      <w:r>
        <w:rPr>
          <w:b/>
          <w:bCs/>
          <w:spacing w:val="-1"/>
          <w:u w:val="single"/>
        </w:rPr>
        <w:t>T</w:t>
      </w:r>
      <w:r>
        <w:rPr>
          <w:b/>
          <w:bCs/>
          <w:u w:val="single"/>
        </w:rPr>
        <w:t>RA</w:t>
      </w:r>
      <w:r>
        <w:rPr>
          <w:b/>
          <w:bCs/>
          <w:spacing w:val="-1"/>
          <w:u w:val="single"/>
        </w:rPr>
        <w:t>TE</w:t>
      </w:r>
      <w:r>
        <w:rPr>
          <w:b/>
          <w:bCs/>
          <w:u w:val="single"/>
        </w:rPr>
        <w:t>J</w:t>
      </w:r>
      <w:r>
        <w:rPr>
          <w:b/>
          <w:bCs/>
          <w:spacing w:val="-2"/>
          <w:u w:val="single"/>
        </w:rPr>
        <w:t>İ</w:t>
      </w:r>
      <w:r>
        <w:rPr>
          <w:b/>
          <w:bCs/>
          <w:u w:val="single"/>
        </w:rPr>
        <w:t>K</w:t>
      </w:r>
      <w:r>
        <w:rPr>
          <w:b/>
          <w:bCs/>
          <w:spacing w:val="1"/>
          <w:u w:val="single"/>
        </w:rPr>
        <w:t xml:space="preserve"> </w:t>
      </w:r>
      <w:r>
        <w:rPr>
          <w:b/>
          <w:bCs/>
          <w:u w:val="single"/>
        </w:rPr>
        <w:t>A</w:t>
      </w:r>
      <w:r>
        <w:rPr>
          <w:b/>
          <w:bCs/>
          <w:spacing w:val="4"/>
          <w:u w:val="single"/>
        </w:rPr>
        <w:t>M</w:t>
      </w:r>
      <w:r>
        <w:rPr>
          <w:b/>
          <w:bCs/>
          <w:u w:val="single"/>
        </w:rPr>
        <w:t>AÇ</w:t>
      </w:r>
      <w:r>
        <w:rPr>
          <w:b/>
          <w:bCs/>
          <w:spacing w:val="-1"/>
          <w:u w:val="single"/>
        </w:rPr>
        <w:t>L</w:t>
      </w:r>
      <w:r>
        <w:rPr>
          <w:b/>
          <w:bCs/>
          <w:u w:val="single"/>
        </w:rPr>
        <w:t>ARA</w:t>
      </w:r>
      <w:r>
        <w:rPr>
          <w:b/>
          <w:bCs/>
          <w:spacing w:val="-8"/>
          <w:u w:val="single"/>
        </w:rPr>
        <w:t xml:space="preserve"> </w:t>
      </w:r>
      <w:r>
        <w:rPr>
          <w:b/>
          <w:bCs/>
          <w:spacing w:val="-2"/>
          <w:u w:val="single"/>
        </w:rPr>
        <w:t>İ</w:t>
      </w:r>
      <w:r>
        <w:rPr>
          <w:b/>
          <w:bCs/>
          <w:spacing w:val="-1"/>
          <w:u w:val="single"/>
        </w:rPr>
        <w:t>L</w:t>
      </w:r>
      <w:r>
        <w:rPr>
          <w:b/>
          <w:bCs/>
          <w:spacing w:val="-2"/>
          <w:u w:val="single"/>
        </w:rPr>
        <w:t>İ</w:t>
      </w:r>
      <w:r>
        <w:rPr>
          <w:b/>
          <w:bCs/>
          <w:spacing w:val="1"/>
          <w:u w:val="single"/>
        </w:rPr>
        <w:t>Ş</w:t>
      </w:r>
      <w:r>
        <w:rPr>
          <w:b/>
          <w:bCs/>
          <w:spacing w:val="5"/>
          <w:u w:val="single"/>
        </w:rPr>
        <w:t>K</w:t>
      </w:r>
      <w:r>
        <w:rPr>
          <w:b/>
          <w:bCs/>
          <w:spacing w:val="-2"/>
          <w:u w:val="single"/>
        </w:rPr>
        <w:t>İ</w:t>
      </w:r>
      <w:r>
        <w:rPr>
          <w:b/>
          <w:bCs/>
          <w:u w:val="single"/>
        </w:rPr>
        <w:t>N</w:t>
      </w:r>
      <w:r>
        <w:rPr>
          <w:b/>
          <w:bCs/>
          <w:spacing w:val="-4"/>
          <w:u w:val="single"/>
        </w:rPr>
        <w:t xml:space="preserve"> </w:t>
      </w:r>
      <w:r>
        <w:rPr>
          <w:b/>
          <w:bCs/>
          <w:spacing w:val="-2"/>
          <w:u w:val="single"/>
        </w:rPr>
        <w:t>P</w:t>
      </w:r>
      <w:r>
        <w:rPr>
          <w:b/>
          <w:bCs/>
          <w:spacing w:val="-1"/>
          <w:u w:val="single"/>
        </w:rPr>
        <w:t>E</w:t>
      </w:r>
      <w:r>
        <w:rPr>
          <w:b/>
          <w:bCs/>
          <w:u w:val="single"/>
        </w:rPr>
        <w:t>R</w:t>
      </w:r>
      <w:r>
        <w:rPr>
          <w:b/>
          <w:bCs/>
          <w:spacing w:val="-2"/>
          <w:u w:val="single"/>
        </w:rPr>
        <w:t>F</w:t>
      </w:r>
      <w:r>
        <w:rPr>
          <w:b/>
          <w:bCs/>
          <w:u w:val="single"/>
        </w:rPr>
        <w:t>O</w:t>
      </w:r>
      <w:r>
        <w:rPr>
          <w:b/>
          <w:bCs/>
          <w:spacing w:val="4"/>
          <w:u w:val="single"/>
        </w:rPr>
        <w:t>RM</w:t>
      </w:r>
      <w:r>
        <w:rPr>
          <w:b/>
          <w:bCs/>
          <w:u w:val="single"/>
        </w:rPr>
        <w:t>ANS</w:t>
      </w:r>
      <w:r>
        <w:rPr>
          <w:b/>
          <w:bCs/>
          <w:spacing w:val="-9"/>
          <w:u w:val="single"/>
        </w:rPr>
        <w:t xml:space="preserve"> </w:t>
      </w:r>
      <w:r>
        <w:rPr>
          <w:b/>
          <w:bCs/>
          <w:spacing w:val="5"/>
          <w:u w:val="single"/>
        </w:rPr>
        <w:t>K</w:t>
      </w:r>
      <w:r>
        <w:rPr>
          <w:b/>
          <w:bCs/>
          <w:u w:val="single"/>
        </w:rPr>
        <w:t>R</w:t>
      </w:r>
      <w:r>
        <w:rPr>
          <w:b/>
          <w:bCs/>
          <w:spacing w:val="-2"/>
          <w:u w:val="single"/>
        </w:rPr>
        <w:t>İ</w:t>
      </w:r>
      <w:r>
        <w:rPr>
          <w:b/>
          <w:bCs/>
          <w:spacing w:val="-1"/>
          <w:u w:val="single"/>
        </w:rPr>
        <w:t>TE</w:t>
      </w:r>
      <w:r>
        <w:rPr>
          <w:b/>
          <w:bCs/>
          <w:u w:val="single"/>
        </w:rPr>
        <w:t>R</w:t>
      </w:r>
      <w:r>
        <w:rPr>
          <w:b/>
          <w:bCs/>
          <w:spacing w:val="-1"/>
          <w:u w:val="single"/>
        </w:rPr>
        <w:t>LE</w:t>
      </w:r>
      <w:r>
        <w:rPr>
          <w:b/>
          <w:bCs/>
          <w:u w:val="single"/>
        </w:rPr>
        <w:t>Rİ</w:t>
      </w:r>
    </w:p>
    <w:p w:rsidR="001B28AC" w:rsidRDefault="001B28AC">
      <w:pPr>
        <w:jc w:val="both"/>
        <w:rPr>
          <w:b/>
          <w:u w:val="single"/>
        </w:rPr>
      </w:pPr>
    </w:p>
    <w:p w:rsidR="001B28AC" w:rsidRDefault="001B28AC">
      <w:pPr>
        <w:jc w:val="both"/>
      </w:pPr>
    </w:p>
    <w:p w:rsidR="001B28AC" w:rsidRDefault="001B28AC">
      <w:pPr>
        <w:numPr>
          <w:ilvl w:val="0"/>
          <w:numId w:val="7"/>
        </w:numPr>
        <w:jc w:val="both"/>
        <w:rPr>
          <w:spacing w:val="2"/>
        </w:rPr>
      </w:pPr>
      <w:r>
        <w:rPr>
          <w:spacing w:val="-2"/>
        </w:rPr>
        <w:t>M</w:t>
      </w:r>
      <w:r>
        <w:t>üdü</w:t>
      </w:r>
      <w:r>
        <w:rPr>
          <w:spacing w:val="6"/>
        </w:rPr>
        <w:t>r</w:t>
      </w:r>
      <w:r>
        <w:rPr>
          <w:spacing w:val="-9"/>
        </w:rPr>
        <w:t>l</w:t>
      </w:r>
      <w:r>
        <w:t>üğ</w:t>
      </w:r>
      <w:r>
        <w:rPr>
          <w:spacing w:val="5"/>
        </w:rPr>
        <w:t>ü</w:t>
      </w:r>
      <w:r>
        <w:rPr>
          <w:spacing w:val="-4"/>
        </w:rPr>
        <w:t>m</w:t>
      </w:r>
      <w:r>
        <w:t>ü</w:t>
      </w:r>
      <w:r>
        <w:rPr>
          <w:spacing w:val="-1"/>
        </w:rPr>
        <w:t>zc</w:t>
      </w:r>
      <w:r>
        <w:t>e</w:t>
      </w:r>
      <w:r>
        <w:rPr>
          <w:spacing w:val="-4"/>
        </w:rPr>
        <w:t xml:space="preserve"> </w:t>
      </w:r>
      <w:r>
        <w:rPr>
          <w:spacing w:val="-5"/>
        </w:rPr>
        <w:t>y</w:t>
      </w:r>
      <w:r>
        <w:rPr>
          <w:spacing w:val="-1"/>
        </w:rPr>
        <w:t>a</w:t>
      </w:r>
      <w:r>
        <w:rPr>
          <w:spacing w:val="5"/>
        </w:rPr>
        <w:t>p</w:t>
      </w:r>
      <w:r>
        <w:t>ı</w:t>
      </w:r>
      <w:r>
        <w:rPr>
          <w:spacing w:val="-4"/>
        </w:rPr>
        <w:t>l</w:t>
      </w:r>
      <w:r>
        <w:rPr>
          <w:spacing w:val="4"/>
        </w:rPr>
        <w:t>a</w:t>
      </w:r>
      <w:r>
        <w:t>n</w:t>
      </w:r>
      <w:r>
        <w:rPr>
          <w:spacing w:val="-1"/>
        </w:rPr>
        <w:t xml:space="preserve"> </w:t>
      </w:r>
      <w:r>
        <w:rPr>
          <w:spacing w:val="-9"/>
        </w:rPr>
        <w:t>m</w:t>
      </w:r>
      <w:r>
        <w:rPr>
          <w:spacing w:val="5"/>
        </w:rPr>
        <w:t>u</w:t>
      </w:r>
      <w:r>
        <w:rPr>
          <w:spacing w:val="-5"/>
        </w:rPr>
        <w:t>h</w:t>
      </w:r>
      <w:r>
        <w:rPr>
          <w:spacing w:val="5"/>
        </w:rPr>
        <w:t>t</w:t>
      </w:r>
      <w:r>
        <w:rPr>
          <w:spacing w:val="4"/>
        </w:rPr>
        <w:t>e</w:t>
      </w:r>
      <w:r>
        <w:rPr>
          <w:spacing w:val="-4"/>
        </w:rPr>
        <w:t>l</w:t>
      </w:r>
      <w:r>
        <w:t>if</w:t>
      </w:r>
      <w:r>
        <w:rPr>
          <w:spacing w:val="-8"/>
        </w:rPr>
        <w:t xml:space="preserve"> </w:t>
      </w:r>
      <w:r>
        <w:rPr>
          <w:spacing w:val="5"/>
        </w:rPr>
        <w:t>t</w:t>
      </w:r>
      <w:r>
        <w:rPr>
          <w:spacing w:val="4"/>
        </w:rPr>
        <w:t>a</w:t>
      </w:r>
      <w:r>
        <w:rPr>
          <w:spacing w:val="-4"/>
        </w:rPr>
        <w:t>mi</w:t>
      </w:r>
      <w:r>
        <w:rPr>
          <w:spacing w:val="2"/>
        </w:rPr>
        <w:t>r</w:t>
      </w:r>
      <w:r>
        <w:t>,</w:t>
      </w:r>
      <w:r>
        <w:rPr>
          <w:spacing w:val="4"/>
        </w:rPr>
        <w:t xml:space="preserve"> </w:t>
      </w:r>
      <w:r>
        <w:rPr>
          <w:spacing w:val="5"/>
        </w:rPr>
        <w:t>o</w:t>
      </w:r>
      <w:r>
        <w:rPr>
          <w:spacing w:val="-5"/>
        </w:rPr>
        <w:t>n</w:t>
      </w:r>
      <w:r>
        <w:rPr>
          <w:spacing w:val="-1"/>
        </w:rPr>
        <w:t>a</w:t>
      </w:r>
      <w:r>
        <w:rPr>
          <w:spacing w:val="6"/>
        </w:rPr>
        <w:t>r</w:t>
      </w:r>
      <w:r>
        <w:rPr>
          <w:spacing w:val="-4"/>
        </w:rPr>
        <w:t>ı</w:t>
      </w:r>
      <w:r>
        <w:t>m</w:t>
      </w:r>
      <w:r>
        <w:rPr>
          <w:spacing w:val="-5"/>
        </w:rPr>
        <w:t xml:space="preserve"> </w:t>
      </w:r>
      <w:r>
        <w:t>ve</w:t>
      </w:r>
      <w:r>
        <w:rPr>
          <w:spacing w:val="2"/>
        </w:rPr>
        <w:t xml:space="preserve"> </w:t>
      </w:r>
      <w:r>
        <w:rPr>
          <w:spacing w:val="-5"/>
        </w:rPr>
        <w:t>b</w:t>
      </w:r>
      <w:r>
        <w:rPr>
          <w:spacing w:val="-1"/>
        </w:rPr>
        <w:t>a</w:t>
      </w:r>
      <w:r>
        <w:rPr>
          <w:spacing w:val="5"/>
        </w:rPr>
        <w:t>k</w:t>
      </w:r>
      <w:r>
        <w:t>ım</w:t>
      </w:r>
      <w:r>
        <w:rPr>
          <w:spacing w:val="-4"/>
        </w:rPr>
        <w:t xml:space="preserve"> ve </w:t>
      </w:r>
      <w:r>
        <w:t>h</w:t>
      </w:r>
      <w:r>
        <w:rPr>
          <w:spacing w:val="-4"/>
        </w:rPr>
        <w:t>i</w:t>
      </w:r>
      <w:r>
        <w:rPr>
          <w:spacing w:val="4"/>
        </w:rPr>
        <w:t>z</w:t>
      </w:r>
      <w:r>
        <w:rPr>
          <w:spacing w:val="-4"/>
        </w:rPr>
        <w:t>m</w:t>
      </w:r>
      <w:r>
        <w:rPr>
          <w:spacing w:val="-1"/>
        </w:rPr>
        <w:t>e</w:t>
      </w:r>
      <w:r>
        <w:rPr>
          <w:spacing w:val="10"/>
        </w:rPr>
        <w:t>t</w:t>
      </w:r>
      <w:r>
        <w:rPr>
          <w:spacing w:val="-9"/>
        </w:rPr>
        <w:t>l</w:t>
      </w:r>
      <w:r>
        <w:rPr>
          <w:spacing w:val="-7"/>
        </w:rPr>
        <w:t>e</w:t>
      </w:r>
      <w:r>
        <w:rPr>
          <w:spacing w:val="6"/>
        </w:rPr>
        <w:t>r</w:t>
      </w:r>
      <w:r>
        <w:rPr>
          <w:spacing w:val="-4"/>
        </w:rPr>
        <w:t>i</w:t>
      </w:r>
      <w:r>
        <w:rPr>
          <w:spacing w:val="5"/>
        </w:rPr>
        <w:t>n</w:t>
      </w:r>
      <w:r>
        <w:rPr>
          <w:spacing w:val="-4"/>
        </w:rPr>
        <w:t>i</w:t>
      </w:r>
      <w:r>
        <w:t xml:space="preserve">n </w:t>
      </w:r>
      <w:r>
        <w:rPr>
          <w:spacing w:val="-2"/>
        </w:rPr>
        <w:t>s</w:t>
      </w:r>
      <w:r>
        <w:rPr>
          <w:spacing w:val="4"/>
        </w:rPr>
        <w:t>a</w:t>
      </w:r>
      <w:r>
        <w:t>y</w:t>
      </w:r>
      <w:r>
        <w:rPr>
          <w:spacing w:val="-4"/>
        </w:rPr>
        <w:t>ı</w:t>
      </w:r>
      <w:r>
        <w:rPr>
          <w:spacing w:val="3"/>
        </w:rPr>
        <w:t>s</w:t>
      </w:r>
      <w:r>
        <w:rPr>
          <w:spacing w:val="-4"/>
        </w:rPr>
        <w:t>ı</w:t>
      </w:r>
      <w:r>
        <w:t>,</w:t>
      </w:r>
    </w:p>
    <w:p w:rsidR="001B28AC" w:rsidRDefault="001B28AC">
      <w:pPr>
        <w:numPr>
          <w:ilvl w:val="0"/>
          <w:numId w:val="7"/>
        </w:numPr>
        <w:jc w:val="both"/>
        <w:rPr>
          <w:spacing w:val="-2"/>
        </w:rPr>
      </w:pPr>
      <w:r>
        <w:rPr>
          <w:spacing w:val="2"/>
        </w:rPr>
        <w:t>T</w:t>
      </w:r>
      <w:r>
        <w:rPr>
          <w:spacing w:val="4"/>
        </w:rPr>
        <w:t>e</w:t>
      </w:r>
      <w:r>
        <w:rPr>
          <w:spacing w:val="-4"/>
        </w:rPr>
        <w:t>mi</w:t>
      </w:r>
      <w:r>
        <w:rPr>
          <w:spacing w:val="4"/>
        </w:rPr>
        <w:t>z</w:t>
      </w:r>
      <w:r>
        <w:rPr>
          <w:spacing w:val="-4"/>
        </w:rPr>
        <w:t>li</w:t>
      </w:r>
      <w:r>
        <w:t>k,</w:t>
      </w:r>
      <w:r>
        <w:rPr>
          <w:spacing w:val="3"/>
        </w:rPr>
        <w:t xml:space="preserve"> </w:t>
      </w:r>
      <w:r>
        <w:t>G</w:t>
      </w:r>
      <w:r>
        <w:rPr>
          <w:spacing w:val="5"/>
        </w:rPr>
        <w:t>ü</w:t>
      </w:r>
      <w:r>
        <w:rPr>
          <w:spacing w:val="-5"/>
        </w:rPr>
        <w:t>v</w:t>
      </w:r>
      <w:r>
        <w:rPr>
          <w:spacing w:val="4"/>
        </w:rPr>
        <w:t>e</w:t>
      </w:r>
      <w:r>
        <w:t>nl</w:t>
      </w:r>
      <w:r>
        <w:rPr>
          <w:spacing w:val="-4"/>
        </w:rPr>
        <w:t>i</w:t>
      </w:r>
      <w:r>
        <w:t>k,</w:t>
      </w:r>
      <w:r>
        <w:rPr>
          <w:spacing w:val="-1"/>
        </w:rPr>
        <w:t xml:space="preserve"> </w:t>
      </w:r>
      <w:r>
        <w:t>Y</w:t>
      </w:r>
      <w:r>
        <w:rPr>
          <w:spacing w:val="4"/>
        </w:rPr>
        <w:t>e</w:t>
      </w:r>
      <w:r>
        <w:rPr>
          <w:spacing w:val="-9"/>
        </w:rPr>
        <w:t>m</w:t>
      </w:r>
      <w:r>
        <w:rPr>
          <w:spacing w:val="-1"/>
        </w:rPr>
        <w:t>e</w:t>
      </w:r>
      <w:r>
        <w:t>k</w:t>
      </w:r>
      <w:r>
        <w:rPr>
          <w:spacing w:val="-1"/>
        </w:rPr>
        <w:t xml:space="preserve"> </w:t>
      </w:r>
      <w:r>
        <w:rPr>
          <w:spacing w:val="5"/>
        </w:rPr>
        <w:t>g</w:t>
      </w:r>
      <w:r>
        <w:rPr>
          <w:spacing w:val="-4"/>
        </w:rPr>
        <w:t>i</w:t>
      </w:r>
      <w:r>
        <w:t>bi</w:t>
      </w:r>
      <w:r>
        <w:rPr>
          <w:spacing w:val="-3"/>
        </w:rPr>
        <w:t xml:space="preserve"> Hizmet alımlarının </w:t>
      </w:r>
      <w:r>
        <w:rPr>
          <w:spacing w:val="-2"/>
        </w:rPr>
        <w:t>M</w:t>
      </w:r>
      <w:r>
        <w:t>üdü</w:t>
      </w:r>
      <w:r>
        <w:rPr>
          <w:spacing w:val="6"/>
        </w:rPr>
        <w:t>r</w:t>
      </w:r>
      <w:r>
        <w:rPr>
          <w:spacing w:val="-4"/>
        </w:rPr>
        <w:t>l</w:t>
      </w:r>
      <w:r>
        <w:t>üğ</w:t>
      </w:r>
      <w:r>
        <w:rPr>
          <w:spacing w:val="5"/>
        </w:rPr>
        <w:t>ü</w:t>
      </w:r>
      <w:r>
        <w:rPr>
          <w:spacing w:val="-9"/>
        </w:rPr>
        <w:t>m</w:t>
      </w:r>
      <w:r>
        <w:rPr>
          <w:spacing w:val="5"/>
        </w:rPr>
        <w:t>ü</w:t>
      </w:r>
      <w:r>
        <w:rPr>
          <w:spacing w:val="-1"/>
        </w:rPr>
        <w:t>zc</w:t>
      </w:r>
      <w:r>
        <w:t>e</w:t>
      </w:r>
      <w:r>
        <w:rPr>
          <w:spacing w:val="-5"/>
        </w:rPr>
        <w:t xml:space="preserve"> v</w:t>
      </w:r>
      <w:r>
        <w:rPr>
          <w:spacing w:val="-1"/>
        </w:rPr>
        <w:t>e</w:t>
      </w:r>
      <w:r>
        <w:rPr>
          <w:spacing w:val="6"/>
        </w:rPr>
        <w:t>r</w:t>
      </w:r>
      <w:r>
        <w:rPr>
          <w:spacing w:val="-4"/>
        </w:rPr>
        <w:t>il</w:t>
      </w:r>
      <w:r>
        <w:rPr>
          <w:spacing w:val="4"/>
        </w:rPr>
        <w:t>e</w:t>
      </w:r>
      <w:r>
        <w:t>n h</w:t>
      </w:r>
      <w:r>
        <w:rPr>
          <w:spacing w:val="-4"/>
        </w:rPr>
        <w:t>i</w:t>
      </w:r>
      <w:r>
        <w:rPr>
          <w:spacing w:val="4"/>
        </w:rPr>
        <w:t>z</w:t>
      </w:r>
      <w:r>
        <w:rPr>
          <w:spacing w:val="-4"/>
        </w:rPr>
        <w:t>m</w:t>
      </w:r>
      <w:r>
        <w:rPr>
          <w:spacing w:val="-1"/>
        </w:rPr>
        <w:t>e</w:t>
      </w:r>
      <w:r>
        <w:rPr>
          <w:spacing w:val="10"/>
        </w:rPr>
        <w:t>t</w:t>
      </w:r>
      <w:r>
        <w:rPr>
          <w:spacing w:val="-9"/>
        </w:rPr>
        <w:t>l</w:t>
      </w:r>
      <w:r>
        <w:rPr>
          <w:spacing w:val="-1"/>
        </w:rPr>
        <w:t>e</w:t>
      </w:r>
      <w:r>
        <w:rPr>
          <w:spacing w:val="2"/>
        </w:rPr>
        <w:t>r</w:t>
      </w:r>
      <w:r>
        <w:t>d</w:t>
      </w:r>
      <w:r>
        <w:rPr>
          <w:spacing w:val="-1"/>
        </w:rPr>
        <w:t>e</w:t>
      </w:r>
      <w:r>
        <w:rPr>
          <w:spacing w:val="5"/>
        </w:rPr>
        <w:t>k</w:t>
      </w:r>
      <w:r>
        <w:t>i</w:t>
      </w:r>
      <w:r>
        <w:rPr>
          <w:spacing w:val="-8"/>
        </w:rPr>
        <w:t xml:space="preserve"> </w:t>
      </w:r>
      <w:r>
        <w:t>k</w:t>
      </w:r>
      <w:r>
        <w:rPr>
          <w:spacing w:val="4"/>
        </w:rPr>
        <w:t>a</w:t>
      </w:r>
      <w:r>
        <w:t>l</w:t>
      </w:r>
      <w:r>
        <w:rPr>
          <w:spacing w:val="-9"/>
        </w:rPr>
        <w:t>i</w:t>
      </w:r>
      <w:r>
        <w:rPr>
          <w:spacing w:val="5"/>
        </w:rPr>
        <w:t>t</w:t>
      </w:r>
      <w:r>
        <w:t>e</w:t>
      </w:r>
      <w:r>
        <w:rPr>
          <w:spacing w:val="6"/>
        </w:rPr>
        <w:t xml:space="preserve"> </w:t>
      </w:r>
      <w:r>
        <w:rPr>
          <w:spacing w:val="-5"/>
        </w:rPr>
        <w:t>v</w:t>
      </w:r>
      <w:r>
        <w:t xml:space="preserve">e </w:t>
      </w:r>
      <w:r>
        <w:rPr>
          <w:spacing w:val="-4"/>
        </w:rPr>
        <w:t>m</w:t>
      </w:r>
      <w:r>
        <w:rPr>
          <w:spacing w:val="4"/>
        </w:rPr>
        <w:t>e</w:t>
      </w:r>
      <w:r>
        <w:rPr>
          <w:spacing w:val="-4"/>
        </w:rPr>
        <w:t>m</w:t>
      </w:r>
      <w:r>
        <w:t>n</w:t>
      </w:r>
      <w:r>
        <w:rPr>
          <w:spacing w:val="5"/>
        </w:rPr>
        <w:t>u</w:t>
      </w:r>
      <w:r>
        <w:t>ni</w:t>
      </w:r>
      <w:r>
        <w:rPr>
          <w:spacing w:val="-5"/>
        </w:rPr>
        <w:t>y</w:t>
      </w:r>
      <w:r>
        <w:rPr>
          <w:spacing w:val="-1"/>
        </w:rPr>
        <w:t>e</w:t>
      </w:r>
      <w:r>
        <w:t>t</w:t>
      </w:r>
      <w:r>
        <w:rPr>
          <w:spacing w:val="4"/>
        </w:rPr>
        <w:t>,</w:t>
      </w:r>
    </w:p>
    <w:p w:rsidR="001B28AC" w:rsidRDefault="001B28AC">
      <w:pPr>
        <w:numPr>
          <w:ilvl w:val="0"/>
          <w:numId w:val="12"/>
        </w:numPr>
        <w:jc w:val="both"/>
      </w:pPr>
      <w:r>
        <w:rPr>
          <w:spacing w:val="-2"/>
        </w:rPr>
        <w:t>M</w:t>
      </w:r>
      <w:r>
        <w:t>üdü</w:t>
      </w:r>
      <w:r>
        <w:rPr>
          <w:spacing w:val="6"/>
        </w:rPr>
        <w:t>r</w:t>
      </w:r>
      <w:r>
        <w:rPr>
          <w:spacing w:val="-9"/>
        </w:rPr>
        <w:t>l</w:t>
      </w:r>
      <w:r>
        <w:t>üğ</w:t>
      </w:r>
      <w:r>
        <w:rPr>
          <w:spacing w:val="5"/>
        </w:rPr>
        <w:t>ü</w:t>
      </w:r>
      <w:r>
        <w:rPr>
          <w:spacing w:val="-4"/>
        </w:rPr>
        <w:t>m</w:t>
      </w:r>
      <w:r>
        <w:t>ü</w:t>
      </w:r>
      <w:r>
        <w:rPr>
          <w:spacing w:val="-1"/>
        </w:rPr>
        <w:t>zc</w:t>
      </w:r>
      <w:r>
        <w:t>e</w:t>
      </w:r>
      <w:r>
        <w:rPr>
          <w:spacing w:val="-4"/>
        </w:rPr>
        <w:t xml:space="preserve"> </w:t>
      </w:r>
      <w:r>
        <w:rPr>
          <w:spacing w:val="-5"/>
        </w:rPr>
        <w:t>y</w:t>
      </w:r>
      <w:r>
        <w:rPr>
          <w:spacing w:val="-1"/>
        </w:rPr>
        <w:t>a</w:t>
      </w:r>
      <w:r>
        <w:rPr>
          <w:spacing w:val="5"/>
        </w:rPr>
        <w:t>p</w:t>
      </w:r>
      <w:r>
        <w:t>ı</w:t>
      </w:r>
      <w:r>
        <w:rPr>
          <w:spacing w:val="-4"/>
        </w:rPr>
        <w:t>l</w:t>
      </w:r>
      <w:r>
        <w:rPr>
          <w:spacing w:val="4"/>
        </w:rPr>
        <w:t>a</w:t>
      </w:r>
      <w:r>
        <w:t>n</w:t>
      </w:r>
      <w:r>
        <w:rPr>
          <w:spacing w:val="-6"/>
        </w:rPr>
        <w:t xml:space="preserve"> </w:t>
      </w:r>
      <w:r>
        <w:rPr>
          <w:spacing w:val="1"/>
        </w:rPr>
        <w:t>S</w:t>
      </w:r>
      <w:r>
        <w:rPr>
          <w:spacing w:val="-1"/>
        </w:rPr>
        <w:t>a</w:t>
      </w:r>
      <w:r>
        <w:rPr>
          <w:spacing w:val="5"/>
        </w:rPr>
        <w:t>t</w:t>
      </w:r>
      <w:r>
        <w:rPr>
          <w:spacing w:val="-4"/>
        </w:rPr>
        <w:t>ı</w:t>
      </w:r>
      <w:r>
        <w:t>n</w:t>
      </w:r>
      <w:r>
        <w:rPr>
          <w:spacing w:val="4"/>
        </w:rPr>
        <w:t xml:space="preserve"> </w:t>
      </w:r>
      <w:r>
        <w:rPr>
          <w:spacing w:val="-4"/>
        </w:rPr>
        <w:t>al</w:t>
      </w:r>
      <w:r>
        <w:t>ma</w:t>
      </w:r>
      <w:r>
        <w:rPr>
          <w:spacing w:val="5"/>
        </w:rPr>
        <w:t xml:space="preserve"> </w:t>
      </w:r>
      <w:r>
        <w:t>h</w:t>
      </w:r>
      <w:r>
        <w:rPr>
          <w:spacing w:val="-4"/>
        </w:rPr>
        <w:t>i</w:t>
      </w:r>
      <w:r>
        <w:rPr>
          <w:spacing w:val="4"/>
        </w:rPr>
        <w:t>z</w:t>
      </w:r>
      <w:r>
        <w:rPr>
          <w:spacing w:val="-4"/>
        </w:rPr>
        <w:t>m</w:t>
      </w:r>
      <w:r>
        <w:rPr>
          <w:spacing w:val="-1"/>
        </w:rPr>
        <w:t>e</w:t>
      </w:r>
      <w:r>
        <w:rPr>
          <w:spacing w:val="10"/>
        </w:rPr>
        <w:t>t</w:t>
      </w:r>
      <w:r>
        <w:rPr>
          <w:spacing w:val="-9"/>
        </w:rPr>
        <w:t>l</w:t>
      </w:r>
      <w:r>
        <w:rPr>
          <w:spacing w:val="-1"/>
        </w:rPr>
        <w:t>e</w:t>
      </w:r>
      <w:r>
        <w:rPr>
          <w:spacing w:val="6"/>
        </w:rPr>
        <w:t>r</w:t>
      </w:r>
      <w:r>
        <w:rPr>
          <w:spacing w:val="-4"/>
        </w:rPr>
        <w:t>i</w:t>
      </w:r>
      <w:r>
        <w:t>nd</w:t>
      </w:r>
      <w:r>
        <w:rPr>
          <w:spacing w:val="4"/>
        </w:rPr>
        <w:t>e</w:t>
      </w:r>
      <w:r>
        <w:rPr>
          <w:spacing w:val="5"/>
        </w:rPr>
        <w:t>k</w:t>
      </w:r>
      <w:r>
        <w:t>i</w:t>
      </w:r>
      <w:r>
        <w:rPr>
          <w:spacing w:val="-8"/>
        </w:rPr>
        <w:t xml:space="preserve"> </w:t>
      </w:r>
      <w:r>
        <w:t>k</w:t>
      </w:r>
      <w:r>
        <w:rPr>
          <w:spacing w:val="4"/>
        </w:rPr>
        <w:t>a</w:t>
      </w:r>
      <w:r>
        <w:rPr>
          <w:spacing w:val="-4"/>
        </w:rPr>
        <w:t>l</w:t>
      </w:r>
      <w:r>
        <w:rPr>
          <w:spacing w:val="-9"/>
        </w:rPr>
        <w:t>i</w:t>
      </w:r>
      <w:r>
        <w:rPr>
          <w:spacing w:val="5"/>
        </w:rPr>
        <w:t>t</w:t>
      </w:r>
      <w:r>
        <w:t>e</w:t>
      </w:r>
      <w:r>
        <w:rPr>
          <w:spacing w:val="2"/>
        </w:rPr>
        <w:t xml:space="preserve"> </w:t>
      </w:r>
      <w:r>
        <w:rPr>
          <w:spacing w:val="5"/>
        </w:rPr>
        <w:t>t</w:t>
      </w:r>
      <w:r>
        <w:rPr>
          <w:spacing w:val="4"/>
        </w:rPr>
        <w:t>e</w:t>
      </w:r>
      <w:r>
        <w:rPr>
          <w:spacing w:val="-4"/>
        </w:rPr>
        <w:t>mi</w:t>
      </w:r>
      <w:r>
        <w:rPr>
          <w:spacing w:val="5"/>
        </w:rPr>
        <w:t>n</w:t>
      </w:r>
      <w:r>
        <w:rPr>
          <w:spacing w:val="-4"/>
        </w:rPr>
        <w:t>i</w:t>
      </w:r>
      <w:r>
        <w:rPr>
          <w:spacing w:val="5"/>
        </w:rPr>
        <w:t>n</w:t>
      </w:r>
      <w:r>
        <w:rPr>
          <w:spacing w:val="-4"/>
        </w:rPr>
        <w:t>i</w:t>
      </w:r>
      <w:r>
        <w:t>n</w:t>
      </w:r>
      <w:r>
        <w:rPr>
          <w:spacing w:val="-6"/>
        </w:rPr>
        <w:t xml:space="preserve"> </w:t>
      </w:r>
      <w:r>
        <w:rPr>
          <w:spacing w:val="-2"/>
        </w:rPr>
        <w:t>s</w:t>
      </w:r>
      <w:r>
        <w:t>ü</w:t>
      </w:r>
      <w:r>
        <w:rPr>
          <w:spacing w:val="2"/>
        </w:rPr>
        <w:t>r</w:t>
      </w:r>
      <w:r>
        <w:rPr>
          <w:spacing w:val="4"/>
        </w:rPr>
        <w:t>e</w:t>
      </w:r>
      <w:r>
        <w:rPr>
          <w:spacing w:val="3"/>
        </w:rPr>
        <w:t>s</w:t>
      </w:r>
      <w:r>
        <w:rPr>
          <w:spacing w:val="-9"/>
        </w:rPr>
        <w:t>i</w:t>
      </w:r>
      <w:r>
        <w:t>,</w:t>
      </w:r>
      <w:r>
        <w:rPr>
          <w:spacing w:val="6"/>
        </w:rPr>
        <w:t xml:space="preserve"> </w:t>
      </w:r>
      <w:r>
        <w:rPr>
          <w:spacing w:val="-4"/>
        </w:rPr>
        <w:t>m</w:t>
      </w:r>
      <w:r>
        <w:rPr>
          <w:spacing w:val="4"/>
        </w:rPr>
        <w:t>a</w:t>
      </w:r>
      <w:r>
        <w:rPr>
          <w:spacing w:val="-4"/>
        </w:rPr>
        <w:t>l</w:t>
      </w:r>
      <w:r>
        <w:rPr>
          <w:spacing w:val="-1"/>
        </w:rPr>
        <w:t>z</w:t>
      </w:r>
      <w:r>
        <w:rPr>
          <w:spacing w:val="4"/>
        </w:rPr>
        <w:t>e</w:t>
      </w:r>
      <w:r>
        <w:rPr>
          <w:spacing w:val="-4"/>
        </w:rPr>
        <w:t>m</w:t>
      </w:r>
      <w:r>
        <w:t>e</w:t>
      </w:r>
      <w:r>
        <w:rPr>
          <w:spacing w:val="6"/>
        </w:rPr>
        <w:t xml:space="preserve"> </w:t>
      </w:r>
      <w:r>
        <w:rPr>
          <w:spacing w:val="-5"/>
        </w:rPr>
        <w:t>v</w:t>
      </w:r>
      <w:r>
        <w:t>e h</w:t>
      </w:r>
      <w:r>
        <w:rPr>
          <w:spacing w:val="-4"/>
        </w:rPr>
        <w:t>i</w:t>
      </w:r>
      <w:r>
        <w:rPr>
          <w:spacing w:val="4"/>
        </w:rPr>
        <w:t>z</w:t>
      </w:r>
      <w:r>
        <w:rPr>
          <w:spacing w:val="-4"/>
        </w:rPr>
        <w:t>m</w:t>
      </w:r>
      <w:r>
        <w:rPr>
          <w:spacing w:val="-1"/>
        </w:rPr>
        <w:t>e</w:t>
      </w:r>
      <w:r>
        <w:t>t</w:t>
      </w:r>
      <w:r>
        <w:rPr>
          <w:spacing w:val="3"/>
        </w:rPr>
        <w:t xml:space="preserve"> </w:t>
      </w:r>
      <w:r>
        <w:rPr>
          <w:spacing w:val="5"/>
        </w:rPr>
        <w:t>t</w:t>
      </w:r>
      <w:r>
        <w:rPr>
          <w:spacing w:val="4"/>
        </w:rPr>
        <w:t>a</w:t>
      </w:r>
      <w:r>
        <w:rPr>
          <w:spacing w:val="-9"/>
        </w:rPr>
        <w:t>l</w:t>
      </w:r>
      <w:r>
        <w:rPr>
          <w:spacing w:val="4"/>
        </w:rPr>
        <w:t>e</w:t>
      </w:r>
      <w:r>
        <w:t>b</w:t>
      </w:r>
      <w:r>
        <w:rPr>
          <w:spacing w:val="-4"/>
        </w:rPr>
        <w:t>i</w:t>
      </w:r>
      <w:r>
        <w:t>nde</w:t>
      </w:r>
      <w:r>
        <w:rPr>
          <w:spacing w:val="2"/>
        </w:rPr>
        <w:t xml:space="preserve"> </w:t>
      </w:r>
      <w:r>
        <w:rPr>
          <w:spacing w:val="-5"/>
        </w:rPr>
        <w:t>b</w:t>
      </w:r>
      <w:r>
        <w:rPr>
          <w:spacing w:val="5"/>
        </w:rPr>
        <w:t>u</w:t>
      </w:r>
      <w:r>
        <w:rPr>
          <w:spacing w:val="-4"/>
        </w:rPr>
        <w:t>l</w:t>
      </w:r>
      <w:r>
        <w:rPr>
          <w:spacing w:val="5"/>
        </w:rPr>
        <w:t>u</w:t>
      </w:r>
      <w:r>
        <w:rPr>
          <w:spacing w:val="-5"/>
        </w:rPr>
        <w:t>n</w:t>
      </w:r>
      <w:r>
        <w:rPr>
          <w:spacing w:val="4"/>
        </w:rPr>
        <w:t>a</w:t>
      </w:r>
      <w:r>
        <w:t>n</w:t>
      </w:r>
      <w:r>
        <w:rPr>
          <w:spacing w:val="-3"/>
        </w:rPr>
        <w:t xml:space="preserve"> </w:t>
      </w:r>
      <w:r>
        <w:t>b</w:t>
      </w:r>
      <w:r>
        <w:rPr>
          <w:spacing w:val="-9"/>
        </w:rPr>
        <w:t>i</w:t>
      </w:r>
      <w:r>
        <w:rPr>
          <w:spacing w:val="6"/>
        </w:rPr>
        <w:t>r</w:t>
      </w:r>
      <w:r>
        <w:t>im</w:t>
      </w:r>
      <w:r>
        <w:rPr>
          <w:spacing w:val="-4"/>
        </w:rPr>
        <w:t>l</w:t>
      </w:r>
      <w:r>
        <w:rPr>
          <w:spacing w:val="-1"/>
        </w:rPr>
        <w:t>e</w:t>
      </w:r>
      <w:r>
        <w:rPr>
          <w:spacing w:val="6"/>
        </w:rPr>
        <w:t>r</w:t>
      </w:r>
      <w:r>
        <w:rPr>
          <w:spacing w:val="-4"/>
        </w:rPr>
        <w:t>i</w:t>
      </w:r>
      <w:r>
        <w:t xml:space="preserve">n </w:t>
      </w:r>
      <w:r>
        <w:rPr>
          <w:spacing w:val="-4"/>
        </w:rPr>
        <w:t>m</w:t>
      </w:r>
      <w:r>
        <w:rPr>
          <w:spacing w:val="4"/>
        </w:rPr>
        <w:t>e</w:t>
      </w:r>
      <w:r>
        <w:rPr>
          <w:spacing w:val="-4"/>
        </w:rPr>
        <w:t>m</w:t>
      </w:r>
      <w:r>
        <w:t>n</w:t>
      </w:r>
      <w:r>
        <w:rPr>
          <w:spacing w:val="5"/>
        </w:rPr>
        <w:t>u</w:t>
      </w:r>
      <w:r>
        <w:t>ni</w:t>
      </w:r>
      <w:r>
        <w:rPr>
          <w:spacing w:val="-5"/>
        </w:rPr>
        <w:t>y</w:t>
      </w:r>
      <w:r>
        <w:rPr>
          <w:spacing w:val="-1"/>
        </w:rPr>
        <w:t>e</w:t>
      </w:r>
      <w:r>
        <w:rPr>
          <w:spacing w:val="10"/>
        </w:rPr>
        <w:t>t</w:t>
      </w:r>
      <w:r>
        <w:rPr>
          <w:spacing w:val="-9"/>
        </w:rPr>
        <w:t>i</w:t>
      </w:r>
      <w:r>
        <w:t>.</w:t>
      </w:r>
    </w:p>
    <w:p w:rsidR="001B28AC" w:rsidRDefault="001B28AC">
      <w:pPr>
        <w:jc w:val="both"/>
      </w:pPr>
    </w:p>
    <w:p w:rsidR="001B28AC" w:rsidRDefault="001B28AC">
      <w:pPr>
        <w:rPr>
          <w:b/>
          <w:bCs/>
          <w:spacing w:val="1"/>
          <w:position w:val="-1"/>
          <w:u w:val="single"/>
        </w:rPr>
      </w:pPr>
    </w:p>
    <w:p w:rsidR="001B28AC" w:rsidRDefault="001B28AC">
      <w:pPr>
        <w:jc w:val="both"/>
        <w:rPr>
          <w:b/>
          <w:bCs/>
          <w:spacing w:val="3"/>
          <w:u w:val="single"/>
        </w:rPr>
      </w:pPr>
      <w:r>
        <w:rPr>
          <w:b/>
          <w:bCs/>
          <w:spacing w:val="3"/>
          <w:u w:val="single"/>
        </w:rPr>
        <w:t xml:space="preserve"> İHALELERİN TANIMLARI</w:t>
      </w:r>
    </w:p>
    <w:p w:rsidR="001B28AC" w:rsidRDefault="001B28AC">
      <w:pPr>
        <w:jc w:val="both"/>
        <w:rPr>
          <w:b/>
          <w:bCs/>
          <w:spacing w:val="3"/>
          <w:u w:val="single"/>
        </w:rPr>
      </w:pPr>
    </w:p>
    <w:p w:rsidR="001B28AC" w:rsidRDefault="001B28AC">
      <w:pPr>
        <w:numPr>
          <w:ilvl w:val="0"/>
          <w:numId w:val="12"/>
        </w:numPr>
        <w:jc w:val="both"/>
        <w:rPr>
          <w:b/>
        </w:rPr>
      </w:pPr>
      <w:r>
        <w:rPr>
          <w:b/>
        </w:rPr>
        <w:t>Mal      :</w:t>
      </w:r>
      <w:r>
        <w:t xml:space="preserve"> Satın alınan her türlü ihtiyaç maddeleri ile taşınır ve taşınmaz mal ve hakları, </w:t>
      </w:r>
    </w:p>
    <w:p w:rsidR="001B28AC" w:rsidRDefault="001B28AC">
      <w:pPr>
        <w:numPr>
          <w:ilvl w:val="0"/>
          <w:numId w:val="12"/>
        </w:numPr>
        <w:jc w:val="both"/>
        <w:rPr>
          <w:b/>
        </w:rPr>
      </w:pPr>
      <w:r>
        <w:rPr>
          <w:b/>
        </w:rPr>
        <w:t>Hizmet:</w:t>
      </w:r>
      <w:r>
        <w:t xml:space="preserve"> Bakım ve onarım, taşıma, haberleşme, sigorta, araştırma ve geliştirme, muhasebe, piyasa araştırması ve anket, danışmanlık, tanıtım, basım ve yayım, temizlik, yemek hazırlama ve dağıtım, toplantı, organizasyon, sergileme, koruma ve güvenlik, meslekî eğitim, fotoğraf, film, fikrî ve güzel sanat, bilgisayar sistemlerine yönelik hizmetler ile yazılım hizmetlerini, taşınır ve taşınmaz mal ve hakların kiralanmasını ve benzeri diğer hizmetleri, </w:t>
      </w:r>
    </w:p>
    <w:p w:rsidR="001B28AC" w:rsidRDefault="001B28AC">
      <w:pPr>
        <w:numPr>
          <w:ilvl w:val="0"/>
          <w:numId w:val="12"/>
        </w:numPr>
        <w:jc w:val="both"/>
        <w:rPr>
          <w:b/>
          <w:bCs/>
          <w:spacing w:val="3"/>
          <w:u w:val="single"/>
        </w:rPr>
      </w:pPr>
      <w:r>
        <w:rPr>
          <w:b/>
        </w:rPr>
        <w:t>Yapım :</w:t>
      </w:r>
      <w:r>
        <w:t xml:space="preserve"> Bina, karayolu, demiryolu, otoyol, havalimanı, rıhtım, liman, tersane, köprü, tünel, metro, viyadük, spor tesisi, alt yapı, boru iletim hattı, haberleşme ve enerji nakil hattı, baraj, enerji santrali, rafineri tesisi, sulama tesisi, toprak ıslahı, taşkın koruma ve dekapaj gibi her türlü inşaat işleri ve bu işlerle ilgili tesisat, imalat, ihzarat, nakliye, tamamlama, büyük onarım, restorasyon, çevre düzenlemesi, sondaj, yıkma, güçlendirme ve montaj işleri ile benzeri yapım işlerini, </w:t>
      </w:r>
    </w:p>
    <w:p w:rsidR="001B28AC" w:rsidRDefault="001B28AC">
      <w:pPr>
        <w:jc w:val="both"/>
        <w:rPr>
          <w:b/>
          <w:bCs/>
          <w:spacing w:val="3"/>
          <w:u w:val="single"/>
        </w:rPr>
      </w:pPr>
    </w:p>
    <w:p w:rsidR="001B28AC" w:rsidRDefault="001B28AC">
      <w:pPr>
        <w:jc w:val="both"/>
        <w:rPr>
          <w:b/>
          <w:bCs/>
          <w:spacing w:val="-1"/>
          <w:u w:val="single"/>
        </w:rPr>
      </w:pPr>
    </w:p>
    <w:p w:rsidR="001B28AC" w:rsidRDefault="001B28AC">
      <w:pPr>
        <w:jc w:val="both"/>
        <w:rPr>
          <w:b/>
          <w:bCs/>
          <w:spacing w:val="-1"/>
          <w:u w:val="single"/>
        </w:rPr>
      </w:pPr>
    </w:p>
    <w:p w:rsidR="001B28AC" w:rsidRDefault="001B28AC">
      <w:pPr>
        <w:jc w:val="both"/>
        <w:rPr>
          <w:b/>
          <w:bCs/>
          <w:spacing w:val="-1"/>
          <w:u w:val="single"/>
        </w:rPr>
      </w:pPr>
    </w:p>
    <w:p w:rsidR="001B28AC" w:rsidRDefault="001B28AC">
      <w:pPr>
        <w:jc w:val="both"/>
        <w:rPr>
          <w:b/>
          <w:bCs/>
          <w:spacing w:val="-1"/>
          <w:u w:val="single"/>
        </w:rPr>
      </w:pPr>
    </w:p>
    <w:p w:rsidR="001B28AC" w:rsidRDefault="001B28AC">
      <w:pPr>
        <w:jc w:val="both"/>
        <w:rPr>
          <w:b/>
          <w:u w:val="single"/>
        </w:rPr>
      </w:pPr>
      <w:r>
        <w:rPr>
          <w:b/>
          <w:bCs/>
          <w:spacing w:val="-1"/>
          <w:u w:val="single"/>
        </w:rPr>
        <w:t>TE</w:t>
      </w:r>
      <w:r>
        <w:rPr>
          <w:b/>
          <w:bCs/>
          <w:spacing w:val="4"/>
          <w:u w:val="single"/>
        </w:rPr>
        <w:t>M</w:t>
      </w:r>
      <w:r>
        <w:rPr>
          <w:b/>
          <w:bCs/>
          <w:spacing w:val="-1"/>
          <w:u w:val="single"/>
        </w:rPr>
        <w:t>E</w:t>
      </w:r>
      <w:r>
        <w:rPr>
          <w:b/>
          <w:bCs/>
          <w:u w:val="single"/>
        </w:rPr>
        <w:t>L ÖNC</w:t>
      </w:r>
      <w:r>
        <w:rPr>
          <w:b/>
          <w:bCs/>
          <w:spacing w:val="-1"/>
          <w:u w:val="single"/>
        </w:rPr>
        <w:t>E</w:t>
      </w:r>
      <w:r>
        <w:rPr>
          <w:b/>
          <w:bCs/>
          <w:spacing w:val="3"/>
          <w:u w:val="single"/>
        </w:rPr>
        <w:t>L</w:t>
      </w:r>
      <w:r>
        <w:rPr>
          <w:b/>
          <w:bCs/>
          <w:spacing w:val="-2"/>
          <w:u w:val="single"/>
        </w:rPr>
        <w:t>İ</w:t>
      </w:r>
      <w:r>
        <w:rPr>
          <w:b/>
          <w:bCs/>
          <w:spacing w:val="5"/>
          <w:u w:val="single"/>
        </w:rPr>
        <w:t>K</w:t>
      </w:r>
      <w:r>
        <w:rPr>
          <w:b/>
          <w:bCs/>
          <w:spacing w:val="-1"/>
          <w:u w:val="single"/>
        </w:rPr>
        <w:t>LE</w:t>
      </w:r>
      <w:r>
        <w:rPr>
          <w:b/>
          <w:bCs/>
          <w:u w:val="single"/>
        </w:rPr>
        <w:t>R</w:t>
      </w:r>
    </w:p>
    <w:p w:rsidR="001B28AC" w:rsidRDefault="001B28AC">
      <w:pPr>
        <w:ind w:left="720"/>
        <w:jc w:val="both"/>
        <w:rPr>
          <w:b/>
          <w:u w:val="single"/>
        </w:rPr>
      </w:pPr>
    </w:p>
    <w:p w:rsidR="001B28AC" w:rsidRDefault="001B28AC">
      <w:pPr>
        <w:numPr>
          <w:ilvl w:val="0"/>
          <w:numId w:val="12"/>
        </w:numPr>
        <w:jc w:val="both"/>
        <w:rPr>
          <w:spacing w:val="-2"/>
        </w:rPr>
      </w:pPr>
      <w:r>
        <w:rPr>
          <w:spacing w:val="1"/>
        </w:rPr>
        <w:t>S</w:t>
      </w:r>
      <w:r>
        <w:rPr>
          <w:spacing w:val="-1"/>
        </w:rPr>
        <w:t>a</w:t>
      </w:r>
      <w:r>
        <w:rPr>
          <w:spacing w:val="5"/>
        </w:rPr>
        <w:t>t</w:t>
      </w:r>
      <w:r>
        <w:rPr>
          <w:spacing w:val="-4"/>
        </w:rPr>
        <w:t>ı</w:t>
      </w:r>
      <w:r>
        <w:rPr>
          <w:spacing w:val="-5"/>
        </w:rPr>
        <w:t>n</w:t>
      </w:r>
      <w:r>
        <w:rPr>
          <w:spacing w:val="4"/>
        </w:rPr>
        <w:t xml:space="preserve"> </w:t>
      </w:r>
      <w:r>
        <w:t>a</w:t>
      </w:r>
      <w:r>
        <w:rPr>
          <w:spacing w:val="-4"/>
        </w:rPr>
        <w:t>l</w:t>
      </w:r>
      <w:r>
        <w:t>ma</w:t>
      </w:r>
      <w:r>
        <w:rPr>
          <w:spacing w:val="-1"/>
        </w:rPr>
        <w:t xml:space="preserve"> </w:t>
      </w:r>
      <w:r>
        <w:t>h</w:t>
      </w:r>
      <w:r>
        <w:rPr>
          <w:spacing w:val="-4"/>
        </w:rPr>
        <w:t>i</w:t>
      </w:r>
      <w:r>
        <w:rPr>
          <w:spacing w:val="4"/>
        </w:rPr>
        <w:t>z</w:t>
      </w:r>
      <w:r>
        <w:rPr>
          <w:spacing w:val="-4"/>
        </w:rPr>
        <w:t>m</w:t>
      </w:r>
      <w:r>
        <w:rPr>
          <w:spacing w:val="-1"/>
        </w:rPr>
        <w:t>e</w:t>
      </w:r>
      <w:r>
        <w:rPr>
          <w:spacing w:val="10"/>
        </w:rPr>
        <w:t>t</w:t>
      </w:r>
      <w:r>
        <w:rPr>
          <w:spacing w:val="-4"/>
        </w:rPr>
        <w:t>l</w:t>
      </w:r>
      <w:r>
        <w:rPr>
          <w:spacing w:val="-1"/>
        </w:rPr>
        <w:t>e</w:t>
      </w:r>
      <w:r>
        <w:rPr>
          <w:spacing w:val="6"/>
        </w:rPr>
        <w:t>r</w:t>
      </w:r>
      <w:r>
        <w:rPr>
          <w:spacing w:val="-4"/>
        </w:rPr>
        <w:t>i</w:t>
      </w:r>
      <w:r>
        <w:t>n</w:t>
      </w:r>
      <w:r>
        <w:rPr>
          <w:spacing w:val="-4"/>
        </w:rPr>
        <w:t>i</w:t>
      </w:r>
      <w:r>
        <w:t>n</w:t>
      </w:r>
      <w:r>
        <w:rPr>
          <w:spacing w:val="1"/>
        </w:rPr>
        <w:t xml:space="preserve"> </w:t>
      </w:r>
      <w:r>
        <w:rPr>
          <w:spacing w:val="4"/>
        </w:rPr>
        <w:t>e</w:t>
      </w:r>
      <w:r>
        <w:t>n</w:t>
      </w:r>
      <w:r>
        <w:rPr>
          <w:spacing w:val="-3"/>
        </w:rPr>
        <w:t xml:space="preserve"> </w:t>
      </w:r>
      <w:r>
        <w:rPr>
          <w:spacing w:val="-1"/>
        </w:rPr>
        <w:t>e</w:t>
      </w:r>
      <w:r>
        <w:t>k</w:t>
      </w:r>
      <w:r>
        <w:rPr>
          <w:spacing w:val="5"/>
        </w:rPr>
        <w:t>o</w:t>
      </w:r>
      <w:r>
        <w:rPr>
          <w:spacing w:val="-5"/>
        </w:rPr>
        <w:t>n</w:t>
      </w:r>
      <w:r>
        <w:rPr>
          <w:spacing w:val="5"/>
        </w:rPr>
        <w:t>o</w:t>
      </w:r>
      <w:r>
        <w:rPr>
          <w:spacing w:val="-4"/>
        </w:rPr>
        <w:t>mi</w:t>
      </w:r>
      <w:r>
        <w:t>k,</w:t>
      </w:r>
      <w:r>
        <w:rPr>
          <w:spacing w:val="-2"/>
        </w:rPr>
        <w:t xml:space="preserve"> </w:t>
      </w:r>
      <w:r>
        <w:t>k</w:t>
      </w:r>
      <w:r>
        <w:rPr>
          <w:spacing w:val="4"/>
        </w:rPr>
        <w:t>a</w:t>
      </w:r>
      <w:r>
        <w:rPr>
          <w:spacing w:val="-4"/>
        </w:rPr>
        <w:t>l</w:t>
      </w:r>
      <w:r>
        <w:rPr>
          <w:spacing w:val="-9"/>
        </w:rPr>
        <w:t>i</w:t>
      </w:r>
      <w:r>
        <w:rPr>
          <w:spacing w:val="5"/>
        </w:rPr>
        <w:t>t</w:t>
      </w:r>
      <w:r>
        <w:rPr>
          <w:spacing w:val="4"/>
        </w:rPr>
        <w:t>e</w:t>
      </w:r>
      <w:r>
        <w:rPr>
          <w:spacing w:val="-4"/>
        </w:rPr>
        <w:t>l</w:t>
      </w:r>
      <w:r>
        <w:t>i</w:t>
      </w:r>
      <w:r>
        <w:rPr>
          <w:spacing w:val="-2"/>
        </w:rPr>
        <w:t xml:space="preserve"> </w:t>
      </w:r>
      <w:r>
        <w:t>ve</w:t>
      </w:r>
      <w:r>
        <w:rPr>
          <w:spacing w:val="2"/>
        </w:rPr>
        <w:t xml:space="preserve"> </w:t>
      </w:r>
      <w:r>
        <w:rPr>
          <w:spacing w:val="-1"/>
        </w:rPr>
        <w:t>z</w:t>
      </w:r>
      <w:r>
        <w:rPr>
          <w:spacing w:val="4"/>
        </w:rPr>
        <w:t>a</w:t>
      </w:r>
      <w:r>
        <w:rPr>
          <w:spacing w:val="-9"/>
        </w:rPr>
        <w:t>m</w:t>
      </w:r>
      <w:r>
        <w:rPr>
          <w:spacing w:val="4"/>
        </w:rPr>
        <w:t>a</w:t>
      </w:r>
      <w:r>
        <w:t>n</w:t>
      </w:r>
      <w:r>
        <w:rPr>
          <w:spacing w:val="-4"/>
        </w:rPr>
        <w:t>ı</w:t>
      </w:r>
      <w:r>
        <w:t>nda</w:t>
      </w:r>
      <w:r>
        <w:rPr>
          <w:spacing w:val="2"/>
        </w:rPr>
        <w:t xml:space="preserve"> </w:t>
      </w:r>
      <w:r>
        <w:rPr>
          <w:spacing w:val="-2"/>
        </w:rPr>
        <w:t>s</w:t>
      </w:r>
      <w:r>
        <w:rPr>
          <w:spacing w:val="5"/>
        </w:rPr>
        <w:t>u</w:t>
      </w:r>
      <w:r>
        <w:rPr>
          <w:spacing w:val="-5"/>
        </w:rPr>
        <w:t>n</w:t>
      </w:r>
      <w:r>
        <w:rPr>
          <w:spacing w:val="5"/>
        </w:rPr>
        <w:t>u</w:t>
      </w:r>
      <w:r>
        <w:rPr>
          <w:spacing w:val="-4"/>
        </w:rPr>
        <w:t>m</w:t>
      </w:r>
      <w:r>
        <w:rPr>
          <w:spacing w:val="5"/>
        </w:rPr>
        <w:t>u</w:t>
      </w:r>
      <w:r>
        <w:rPr>
          <w:spacing w:val="-5"/>
        </w:rPr>
        <w:t>n</w:t>
      </w:r>
      <w:r>
        <w:t>u</w:t>
      </w:r>
      <w:r>
        <w:rPr>
          <w:spacing w:val="-6"/>
        </w:rPr>
        <w:t xml:space="preserve"> </w:t>
      </w:r>
      <w:r>
        <w:rPr>
          <w:spacing w:val="-2"/>
        </w:rPr>
        <w:t>s</w:t>
      </w:r>
      <w:r>
        <w:rPr>
          <w:spacing w:val="-1"/>
        </w:rPr>
        <w:t>a</w:t>
      </w:r>
      <w:r>
        <w:rPr>
          <w:spacing w:val="5"/>
        </w:rPr>
        <w:t>ğ</w:t>
      </w:r>
      <w:r>
        <w:rPr>
          <w:spacing w:val="-4"/>
        </w:rPr>
        <w:t>l</w:t>
      </w:r>
      <w:r>
        <w:rPr>
          <w:spacing w:val="4"/>
        </w:rPr>
        <w:t>a</w:t>
      </w:r>
      <w:r>
        <w:rPr>
          <w:spacing w:val="-4"/>
        </w:rPr>
        <w:t>m</w:t>
      </w:r>
      <w:r>
        <w:rPr>
          <w:spacing w:val="-1"/>
        </w:rPr>
        <w:t>a</w:t>
      </w:r>
      <w:r>
        <w:t>k.</w:t>
      </w:r>
    </w:p>
    <w:p w:rsidR="001B28AC" w:rsidRDefault="001B28AC">
      <w:pPr>
        <w:numPr>
          <w:ilvl w:val="0"/>
          <w:numId w:val="12"/>
        </w:numPr>
        <w:jc w:val="both"/>
      </w:pPr>
      <w:r>
        <w:rPr>
          <w:spacing w:val="-2"/>
        </w:rPr>
        <w:t>M</w:t>
      </w:r>
      <w:r>
        <w:t>üdü</w:t>
      </w:r>
      <w:r>
        <w:rPr>
          <w:spacing w:val="6"/>
        </w:rPr>
        <w:t>r</w:t>
      </w:r>
      <w:r>
        <w:rPr>
          <w:spacing w:val="-9"/>
        </w:rPr>
        <w:t>l</w:t>
      </w:r>
      <w:r>
        <w:t>üğ</w:t>
      </w:r>
      <w:r>
        <w:rPr>
          <w:spacing w:val="5"/>
        </w:rPr>
        <w:t>ü</w:t>
      </w:r>
      <w:r>
        <w:rPr>
          <w:spacing w:val="-4"/>
        </w:rPr>
        <w:t>m</w:t>
      </w:r>
      <w:r>
        <w:t>ü</w:t>
      </w:r>
      <w:r>
        <w:rPr>
          <w:spacing w:val="-1"/>
        </w:rPr>
        <w:t>zc</w:t>
      </w:r>
      <w:r>
        <w:t>e</w:t>
      </w:r>
      <w:r>
        <w:rPr>
          <w:spacing w:val="-4"/>
        </w:rPr>
        <w:t xml:space="preserve"> </w:t>
      </w:r>
      <w:r>
        <w:rPr>
          <w:spacing w:val="-5"/>
        </w:rPr>
        <w:t>y</w:t>
      </w:r>
      <w:r>
        <w:t>ü</w:t>
      </w:r>
      <w:r>
        <w:rPr>
          <w:spacing w:val="2"/>
        </w:rPr>
        <w:t>r</w:t>
      </w:r>
      <w:r>
        <w:t>ü</w:t>
      </w:r>
      <w:r>
        <w:rPr>
          <w:spacing w:val="5"/>
        </w:rPr>
        <w:t>t</w:t>
      </w:r>
      <w:r>
        <w:t>ü</w:t>
      </w:r>
      <w:r>
        <w:rPr>
          <w:spacing w:val="-4"/>
        </w:rPr>
        <w:t>l</w:t>
      </w:r>
      <w:r>
        <w:rPr>
          <w:spacing w:val="4"/>
        </w:rPr>
        <w:t>e</w:t>
      </w:r>
      <w:r>
        <w:t>n</w:t>
      </w:r>
      <w:r>
        <w:rPr>
          <w:spacing w:val="-6"/>
        </w:rPr>
        <w:t xml:space="preserve"> </w:t>
      </w:r>
      <w:r>
        <w:rPr>
          <w:spacing w:val="5"/>
        </w:rPr>
        <w:t>t</w:t>
      </w:r>
      <w:r>
        <w:t>üm</w:t>
      </w:r>
      <w:r>
        <w:rPr>
          <w:spacing w:val="-6"/>
        </w:rPr>
        <w:t xml:space="preserve"> </w:t>
      </w:r>
      <w:r>
        <w:t>h</w:t>
      </w:r>
      <w:r>
        <w:rPr>
          <w:spacing w:val="-4"/>
        </w:rPr>
        <w:t>i</w:t>
      </w:r>
      <w:r>
        <w:rPr>
          <w:spacing w:val="4"/>
        </w:rPr>
        <w:t>z</w:t>
      </w:r>
      <w:r>
        <w:rPr>
          <w:spacing w:val="-4"/>
        </w:rPr>
        <w:t>m</w:t>
      </w:r>
      <w:r>
        <w:rPr>
          <w:spacing w:val="-1"/>
        </w:rPr>
        <w:t>e</w:t>
      </w:r>
      <w:r>
        <w:rPr>
          <w:spacing w:val="10"/>
        </w:rPr>
        <w:t>t</w:t>
      </w:r>
      <w:r>
        <w:rPr>
          <w:spacing w:val="-9"/>
        </w:rPr>
        <w:t>l</w:t>
      </w:r>
      <w:r>
        <w:rPr>
          <w:spacing w:val="-1"/>
        </w:rPr>
        <w:t>e</w:t>
      </w:r>
      <w:r>
        <w:rPr>
          <w:spacing w:val="6"/>
        </w:rPr>
        <w:t>r</w:t>
      </w:r>
      <w:r>
        <w:rPr>
          <w:spacing w:val="-4"/>
        </w:rPr>
        <w:t>i</w:t>
      </w:r>
      <w:r>
        <w:t>n</w:t>
      </w:r>
      <w:r>
        <w:rPr>
          <w:spacing w:val="-4"/>
        </w:rPr>
        <w:t xml:space="preserve"> </w:t>
      </w:r>
      <w:r>
        <w:rPr>
          <w:spacing w:val="5"/>
        </w:rPr>
        <w:t>k</w:t>
      </w:r>
      <w:r>
        <w:rPr>
          <w:spacing w:val="4"/>
        </w:rPr>
        <w:t>a</w:t>
      </w:r>
      <w:r>
        <w:rPr>
          <w:spacing w:val="-4"/>
        </w:rPr>
        <w:t>l</w:t>
      </w:r>
      <w:r>
        <w:rPr>
          <w:spacing w:val="-9"/>
        </w:rPr>
        <w:t>i</w:t>
      </w:r>
      <w:r>
        <w:rPr>
          <w:spacing w:val="5"/>
        </w:rPr>
        <w:t>t</w:t>
      </w:r>
      <w:r>
        <w:rPr>
          <w:spacing w:val="4"/>
        </w:rPr>
        <w:t>e</w:t>
      </w:r>
      <w:r>
        <w:t>l</w:t>
      </w:r>
      <w:r>
        <w:rPr>
          <w:spacing w:val="-9"/>
        </w:rPr>
        <w:t>i</w:t>
      </w:r>
      <w:r>
        <w:t xml:space="preserve"> ve şeffaf hizmet sunulması.</w:t>
      </w:r>
    </w:p>
    <w:p w:rsidR="001B28AC" w:rsidRDefault="001B28AC">
      <w:pPr>
        <w:jc w:val="both"/>
      </w:pPr>
    </w:p>
    <w:p w:rsidR="001B28AC" w:rsidRDefault="001B28AC">
      <w:pPr>
        <w:jc w:val="both"/>
      </w:pPr>
    </w:p>
    <w:p w:rsidR="001B28AC" w:rsidRDefault="001B28AC">
      <w:pPr>
        <w:jc w:val="both"/>
      </w:pPr>
    </w:p>
    <w:p w:rsidR="001B28AC" w:rsidRDefault="001B28AC">
      <w:pPr>
        <w:jc w:val="both"/>
        <w:rPr>
          <w:b/>
          <w:bCs/>
          <w:u w:val="single"/>
        </w:rPr>
      </w:pPr>
    </w:p>
    <w:p w:rsidR="001B28AC" w:rsidRDefault="001B28AC">
      <w:pPr>
        <w:jc w:val="both"/>
        <w:rPr>
          <w:b/>
          <w:bCs/>
          <w:u w:val="single"/>
        </w:rPr>
      </w:pPr>
      <w:r>
        <w:rPr>
          <w:b/>
          <w:bCs/>
          <w:u w:val="single"/>
        </w:rPr>
        <w:t>3-</w:t>
      </w:r>
      <w:r>
        <w:rPr>
          <w:b/>
          <w:bCs/>
          <w:spacing w:val="-2"/>
          <w:u w:val="single"/>
        </w:rPr>
        <w:t xml:space="preserve"> </w:t>
      </w:r>
      <w:r>
        <w:rPr>
          <w:b/>
          <w:bCs/>
          <w:spacing w:val="5"/>
          <w:u w:val="single"/>
        </w:rPr>
        <w:t>K</w:t>
      </w:r>
      <w:r>
        <w:rPr>
          <w:b/>
          <w:bCs/>
          <w:u w:val="single"/>
        </w:rPr>
        <w:t>URU</w:t>
      </w:r>
      <w:r>
        <w:rPr>
          <w:b/>
          <w:bCs/>
          <w:spacing w:val="-1"/>
          <w:u w:val="single"/>
        </w:rPr>
        <w:t>M</w:t>
      </w:r>
      <w:r>
        <w:rPr>
          <w:b/>
          <w:bCs/>
          <w:spacing w:val="1"/>
          <w:u w:val="single"/>
        </w:rPr>
        <w:t>S</w:t>
      </w:r>
      <w:r>
        <w:rPr>
          <w:b/>
          <w:bCs/>
          <w:u w:val="single"/>
        </w:rPr>
        <w:t>AL</w:t>
      </w:r>
      <w:r>
        <w:rPr>
          <w:b/>
          <w:bCs/>
          <w:spacing w:val="-12"/>
          <w:u w:val="single"/>
        </w:rPr>
        <w:t xml:space="preserve"> </w:t>
      </w:r>
      <w:r>
        <w:rPr>
          <w:b/>
          <w:bCs/>
          <w:spacing w:val="5"/>
          <w:u w:val="single"/>
        </w:rPr>
        <w:t>K</w:t>
      </w:r>
      <w:r>
        <w:rPr>
          <w:b/>
          <w:bCs/>
          <w:u w:val="single"/>
        </w:rPr>
        <w:t>A</w:t>
      </w:r>
      <w:r>
        <w:rPr>
          <w:b/>
          <w:bCs/>
          <w:spacing w:val="3"/>
          <w:u w:val="single"/>
        </w:rPr>
        <w:t>B</w:t>
      </w:r>
      <w:r>
        <w:rPr>
          <w:b/>
          <w:bCs/>
          <w:spacing w:val="-2"/>
          <w:u w:val="single"/>
        </w:rPr>
        <w:t>İ</w:t>
      </w:r>
      <w:r>
        <w:rPr>
          <w:b/>
          <w:bCs/>
          <w:spacing w:val="-1"/>
          <w:u w:val="single"/>
        </w:rPr>
        <w:t>L</w:t>
      </w:r>
      <w:r>
        <w:rPr>
          <w:b/>
          <w:bCs/>
          <w:spacing w:val="-2"/>
          <w:u w:val="single"/>
        </w:rPr>
        <w:t>İ</w:t>
      </w:r>
      <w:r>
        <w:rPr>
          <w:b/>
          <w:bCs/>
          <w:u w:val="single"/>
        </w:rPr>
        <w:t>Y</w:t>
      </w:r>
      <w:r>
        <w:rPr>
          <w:b/>
          <w:bCs/>
          <w:spacing w:val="-1"/>
          <w:u w:val="single"/>
        </w:rPr>
        <w:t>E</w:t>
      </w:r>
      <w:r>
        <w:rPr>
          <w:b/>
          <w:bCs/>
          <w:u w:val="single"/>
        </w:rPr>
        <w:t>T</w:t>
      </w:r>
      <w:r>
        <w:rPr>
          <w:b/>
          <w:bCs/>
          <w:spacing w:val="-4"/>
          <w:u w:val="single"/>
        </w:rPr>
        <w:t xml:space="preserve"> </w:t>
      </w:r>
      <w:r>
        <w:rPr>
          <w:b/>
          <w:bCs/>
          <w:u w:val="single"/>
        </w:rPr>
        <w:t>VE</w:t>
      </w:r>
      <w:r>
        <w:rPr>
          <w:b/>
          <w:bCs/>
          <w:spacing w:val="-1"/>
          <w:u w:val="single"/>
        </w:rPr>
        <w:t xml:space="preserve"> </w:t>
      </w:r>
      <w:r>
        <w:rPr>
          <w:b/>
          <w:bCs/>
          <w:spacing w:val="5"/>
          <w:u w:val="single"/>
        </w:rPr>
        <w:t>K</w:t>
      </w:r>
      <w:r>
        <w:rPr>
          <w:b/>
          <w:bCs/>
          <w:u w:val="single"/>
        </w:rPr>
        <w:t>A</w:t>
      </w:r>
      <w:r>
        <w:rPr>
          <w:b/>
          <w:bCs/>
          <w:spacing w:val="-2"/>
          <w:u w:val="single"/>
        </w:rPr>
        <w:t>P</w:t>
      </w:r>
      <w:r>
        <w:rPr>
          <w:b/>
          <w:bCs/>
          <w:u w:val="single"/>
        </w:rPr>
        <w:t>A</w:t>
      </w:r>
      <w:r>
        <w:rPr>
          <w:b/>
          <w:bCs/>
          <w:spacing w:val="1"/>
          <w:u w:val="single"/>
        </w:rPr>
        <w:t>S</w:t>
      </w:r>
      <w:r>
        <w:rPr>
          <w:b/>
          <w:bCs/>
          <w:spacing w:val="-2"/>
          <w:u w:val="single"/>
        </w:rPr>
        <w:t>İ</w:t>
      </w:r>
      <w:r>
        <w:rPr>
          <w:b/>
          <w:bCs/>
          <w:spacing w:val="-1"/>
          <w:u w:val="single"/>
        </w:rPr>
        <w:t>T</w:t>
      </w:r>
      <w:r>
        <w:rPr>
          <w:b/>
          <w:bCs/>
          <w:spacing w:val="3"/>
          <w:u w:val="single"/>
        </w:rPr>
        <w:t>E</w:t>
      </w:r>
      <w:r>
        <w:rPr>
          <w:b/>
          <w:bCs/>
          <w:u w:val="single"/>
        </w:rPr>
        <w:t>N</w:t>
      </w:r>
      <w:r>
        <w:rPr>
          <w:b/>
          <w:bCs/>
          <w:spacing w:val="-2"/>
          <w:u w:val="single"/>
        </w:rPr>
        <w:t>İ</w:t>
      </w:r>
      <w:r>
        <w:rPr>
          <w:b/>
          <w:bCs/>
          <w:u w:val="single"/>
        </w:rPr>
        <w:t>N</w:t>
      </w:r>
      <w:r>
        <w:rPr>
          <w:b/>
          <w:bCs/>
          <w:spacing w:val="-8"/>
          <w:u w:val="single"/>
        </w:rPr>
        <w:t xml:space="preserve"> </w:t>
      </w:r>
      <w:r>
        <w:rPr>
          <w:b/>
          <w:bCs/>
          <w:u w:val="single"/>
        </w:rPr>
        <w:t>D</w:t>
      </w:r>
      <w:r>
        <w:rPr>
          <w:b/>
          <w:bCs/>
          <w:spacing w:val="-1"/>
          <w:u w:val="single"/>
        </w:rPr>
        <w:t>E</w:t>
      </w:r>
      <w:r>
        <w:rPr>
          <w:b/>
          <w:bCs/>
          <w:u w:val="single"/>
        </w:rPr>
        <w:t>Ğ</w:t>
      </w:r>
      <w:r>
        <w:rPr>
          <w:b/>
          <w:bCs/>
          <w:spacing w:val="-1"/>
          <w:u w:val="single"/>
        </w:rPr>
        <w:t>E</w:t>
      </w:r>
      <w:r>
        <w:rPr>
          <w:b/>
          <w:bCs/>
          <w:u w:val="single"/>
        </w:rPr>
        <w:t>R</w:t>
      </w:r>
      <w:r>
        <w:rPr>
          <w:b/>
          <w:bCs/>
          <w:spacing w:val="3"/>
          <w:u w:val="single"/>
        </w:rPr>
        <w:t>L</w:t>
      </w:r>
      <w:r>
        <w:rPr>
          <w:b/>
          <w:bCs/>
          <w:spacing w:val="-1"/>
          <w:u w:val="single"/>
        </w:rPr>
        <w:t>E</w:t>
      </w:r>
      <w:r>
        <w:rPr>
          <w:b/>
          <w:bCs/>
          <w:u w:val="single"/>
        </w:rPr>
        <w:t>ND</w:t>
      </w:r>
      <w:r>
        <w:rPr>
          <w:b/>
          <w:bCs/>
          <w:spacing w:val="-2"/>
          <w:u w:val="single"/>
        </w:rPr>
        <w:t>İ</w:t>
      </w:r>
      <w:r>
        <w:rPr>
          <w:b/>
          <w:bCs/>
          <w:spacing w:val="4"/>
          <w:u w:val="single"/>
        </w:rPr>
        <w:t>R</w:t>
      </w:r>
      <w:r>
        <w:rPr>
          <w:b/>
          <w:bCs/>
          <w:spacing w:val="-2"/>
          <w:u w:val="single"/>
        </w:rPr>
        <w:t>İ</w:t>
      </w:r>
      <w:r>
        <w:rPr>
          <w:b/>
          <w:bCs/>
          <w:spacing w:val="-1"/>
          <w:u w:val="single"/>
        </w:rPr>
        <w:t>L</w:t>
      </w:r>
      <w:r>
        <w:rPr>
          <w:b/>
          <w:bCs/>
          <w:spacing w:val="4"/>
          <w:u w:val="single"/>
        </w:rPr>
        <w:t>M</w:t>
      </w:r>
      <w:r>
        <w:rPr>
          <w:b/>
          <w:bCs/>
          <w:spacing w:val="-1"/>
          <w:u w:val="single"/>
        </w:rPr>
        <w:t>E</w:t>
      </w:r>
      <w:r>
        <w:rPr>
          <w:b/>
          <w:bCs/>
          <w:spacing w:val="1"/>
          <w:u w:val="single"/>
        </w:rPr>
        <w:t>S</w:t>
      </w:r>
      <w:r>
        <w:rPr>
          <w:b/>
          <w:bCs/>
          <w:u w:val="single"/>
        </w:rPr>
        <w:t>İ</w:t>
      </w:r>
    </w:p>
    <w:p w:rsidR="001B28AC" w:rsidRDefault="001B28AC">
      <w:pPr>
        <w:jc w:val="both"/>
        <w:rPr>
          <w:b/>
          <w:bCs/>
          <w:u w:val="single"/>
        </w:rPr>
      </w:pPr>
    </w:p>
    <w:p w:rsidR="001B28AC" w:rsidRDefault="001B28AC">
      <w:pPr>
        <w:jc w:val="both"/>
        <w:rPr>
          <w:b/>
          <w:bCs/>
          <w:spacing w:val="3"/>
          <w:u w:val="single"/>
        </w:rPr>
      </w:pPr>
      <w:r>
        <w:rPr>
          <w:b/>
          <w:bCs/>
          <w:u w:val="single"/>
        </w:rPr>
        <w:t>A.</w:t>
      </w:r>
      <w:r>
        <w:rPr>
          <w:b/>
          <w:bCs/>
          <w:spacing w:val="3"/>
          <w:u w:val="single"/>
        </w:rPr>
        <w:t xml:space="preserve"> </w:t>
      </w:r>
      <w:r>
        <w:rPr>
          <w:b/>
          <w:bCs/>
          <w:u w:val="single"/>
        </w:rPr>
        <w:t>Ü</w:t>
      </w:r>
      <w:r>
        <w:rPr>
          <w:b/>
          <w:bCs/>
          <w:spacing w:val="1"/>
          <w:u w:val="single"/>
        </w:rPr>
        <w:t>S</w:t>
      </w:r>
      <w:r>
        <w:rPr>
          <w:b/>
          <w:bCs/>
          <w:spacing w:val="-1"/>
          <w:u w:val="single"/>
        </w:rPr>
        <w:t>T</w:t>
      </w:r>
      <w:r>
        <w:rPr>
          <w:b/>
          <w:bCs/>
          <w:u w:val="single"/>
        </w:rPr>
        <w:t>ÜN</w:t>
      </w:r>
      <w:r>
        <w:rPr>
          <w:b/>
          <w:bCs/>
          <w:spacing w:val="-1"/>
          <w:u w:val="single"/>
        </w:rPr>
        <w:t>L</w:t>
      </w:r>
      <w:r>
        <w:rPr>
          <w:b/>
          <w:bCs/>
          <w:u w:val="single"/>
        </w:rPr>
        <w:t>Ü</w:t>
      </w:r>
      <w:r>
        <w:rPr>
          <w:b/>
          <w:bCs/>
          <w:spacing w:val="5"/>
          <w:u w:val="single"/>
        </w:rPr>
        <w:t>K</w:t>
      </w:r>
      <w:r>
        <w:rPr>
          <w:b/>
          <w:bCs/>
          <w:spacing w:val="-1"/>
          <w:u w:val="single"/>
        </w:rPr>
        <w:t>LE</w:t>
      </w:r>
      <w:r>
        <w:rPr>
          <w:b/>
          <w:bCs/>
          <w:u w:val="single"/>
        </w:rPr>
        <w:t>R</w:t>
      </w:r>
    </w:p>
    <w:p w:rsidR="001B28AC" w:rsidRDefault="001B28AC">
      <w:pPr>
        <w:jc w:val="both"/>
        <w:rPr>
          <w:b/>
          <w:bCs/>
          <w:spacing w:val="3"/>
          <w:u w:val="single"/>
        </w:rPr>
      </w:pPr>
    </w:p>
    <w:p w:rsidR="001B28AC" w:rsidRDefault="001B28AC">
      <w:pPr>
        <w:numPr>
          <w:ilvl w:val="0"/>
          <w:numId w:val="11"/>
        </w:numPr>
        <w:jc w:val="both"/>
        <w:rPr>
          <w:spacing w:val="-5"/>
          <w:position w:val="-1"/>
        </w:rPr>
      </w:pPr>
      <w:r>
        <w:t>D</w:t>
      </w:r>
      <w:r>
        <w:rPr>
          <w:spacing w:val="-1"/>
        </w:rPr>
        <w:t>e</w:t>
      </w:r>
      <w:r>
        <w:rPr>
          <w:spacing w:val="-2"/>
        </w:rPr>
        <w:t>s</w:t>
      </w:r>
      <w:r>
        <w:rPr>
          <w:spacing w:val="5"/>
        </w:rPr>
        <w:t>t</w:t>
      </w:r>
      <w:r>
        <w:rPr>
          <w:spacing w:val="-1"/>
        </w:rPr>
        <w:t>e</w:t>
      </w:r>
      <w:r>
        <w:t>k</w:t>
      </w:r>
      <w:r>
        <w:rPr>
          <w:spacing w:val="-2"/>
        </w:rPr>
        <w:t xml:space="preserve"> </w:t>
      </w:r>
      <w:r>
        <w:t>H</w:t>
      </w:r>
      <w:r>
        <w:rPr>
          <w:spacing w:val="-4"/>
        </w:rPr>
        <w:t>i</w:t>
      </w:r>
      <w:r>
        <w:rPr>
          <w:spacing w:val="4"/>
        </w:rPr>
        <w:t>z</w:t>
      </w:r>
      <w:r>
        <w:rPr>
          <w:spacing w:val="-4"/>
        </w:rPr>
        <w:t>m</w:t>
      </w:r>
      <w:r>
        <w:rPr>
          <w:spacing w:val="-1"/>
        </w:rPr>
        <w:t>e</w:t>
      </w:r>
      <w:r>
        <w:rPr>
          <w:spacing w:val="5"/>
        </w:rPr>
        <w:t>t</w:t>
      </w:r>
      <w:r>
        <w:rPr>
          <w:spacing w:val="-4"/>
        </w:rPr>
        <w:t>l</w:t>
      </w:r>
      <w:r>
        <w:rPr>
          <w:spacing w:val="-1"/>
        </w:rPr>
        <w:t>e</w:t>
      </w:r>
      <w:r>
        <w:rPr>
          <w:spacing w:val="6"/>
        </w:rPr>
        <w:t>r</w:t>
      </w:r>
      <w:r>
        <w:t>i</w:t>
      </w:r>
      <w:r>
        <w:rPr>
          <w:spacing w:val="-9"/>
        </w:rPr>
        <w:t xml:space="preserve"> </w:t>
      </w:r>
      <w:r>
        <w:rPr>
          <w:spacing w:val="-2"/>
        </w:rPr>
        <w:t>M</w:t>
      </w:r>
      <w:r>
        <w:t>ü</w:t>
      </w:r>
      <w:r>
        <w:rPr>
          <w:spacing w:val="-2"/>
        </w:rPr>
        <w:t>d</w:t>
      </w:r>
      <w:r>
        <w:t>ü</w:t>
      </w:r>
      <w:r>
        <w:rPr>
          <w:spacing w:val="6"/>
        </w:rPr>
        <w:t>r</w:t>
      </w:r>
      <w:r>
        <w:rPr>
          <w:spacing w:val="-4"/>
        </w:rPr>
        <w:t>l</w:t>
      </w:r>
      <w:r>
        <w:t>üğ</w:t>
      </w:r>
      <w:r>
        <w:rPr>
          <w:spacing w:val="5"/>
        </w:rPr>
        <w:t>ü</w:t>
      </w:r>
      <w:r>
        <w:rPr>
          <w:spacing w:val="-5"/>
        </w:rPr>
        <w:t>n</w:t>
      </w:r>
      <w:r>
        <w:rPr>
          <w:spacing w:val="5"/>
        </w:rPr>
        <w:t>ü</w:t>
      </w:r>
      <w:r>
        <w:t>n</w:t>
      </w:r>
      <w:r>
        <w:rPr>
          <w:spacing w:val="-16"/>
        </w:rPr>
        <w:t xml:space="preserve"> </w:t>
      </w:r>
      <w:r>
        <w:t>gü</w:t>
      </w:r>
      <w:r>
        <w:rPr>
          <w:spacing w:val="4"/>
        </w:rPr>
        <w:t>ç</w:t>
      </w:r>
      <w:r>
        <w:rPr>
          <w:spacing w:val="-9"/>
        </w:rPr>
        <w:t>l</w:t>
      </w:r>
      <w:r>
        <w:t>ü,</w:t>
      </w:r>
      <w:r>
        <w:rPr>
          <w:spacing w:val="3"/>
        </w:rPr>
        <w:t xml:space="preserve"> </w:t>
      </w:r>
      <w:r>
        <w:t>bi</w:t>
      </w:r>
      <w:r>
        <w:rPr>
          <w:spacing w:val="-4"/>
        </w:rPr>
        <w:t>l</w:t>
      </w:r>
      <w:r>
        <w:rPr>
          <w:spacing w:val="5"/>
        </w:rPr>
        <w:t>g</w:t>
      </w:r>
      <w:r>
        <w:t>i</w:t>
      </w:r>
      <w:r>
        <w:rPr>
          <w:spacing w:val="-3"/>
        </w:rPr>
        <w:t xml:space="preserve"> </w:t>
      </w:r>
      <w:r>
        <w:rPr>
          <w:spacing w:val="-5"/>
        </w:rPr>
        <w:t>v</w:t>
      </w:r>
      <w:r>
        <w:t>e</w:t>
      </w:r>
      <w:r>
        <w:rPr>
          <w:spacing w:val="5"/>
        </w:rPr>
        <w:t xml:space="preserve"> </w:t>
      </w:r>
      <w:r>
        <w:t>b</w:t>
      </w:r>
      <w:r>
        <w:rPr>
          <w:spacing w:val="-4"/>
        </w:rPr>
        <w:t>i</w:t>
      </w:r>
      <w:r>
        <w:rPr>
          <w:spacing w:val="6"/>
        </w:rPr>
        <w:t>r</w:t>
      </w:r>
      <w:r>
        <w:rPr>
          <w:spacing w:val="-9"/>
        </w:rPr>
        <w:t>i</w:t>
      </w:r>
      <w:r>
        <w:rPr>
          <w:spacing w:val="5"/>
        </w:rPr>
        <w:t>k</w:t>
      </w:r>
      <w:r>
        <w:t>imli</w:t>
      </w:r>
      <w:r>
        <w:rPr>
          <w:spacing w:val="-8"/>
        </w:rPr>
        <w:t xml:space="preserve"> </w:t>
      </w:r>
      <w:r>
        <w:rPr>
          <w:spacing w:val="5"/>
        </w:rPr>
        <w:t>k</w:t>
      </w:r>
      <w:r>
        <w:rPr>
          <w:spacing w:val="4"/>
        </w:rPr>
        <w:t>a</w:t>
      </w:r>
      <w:r>
        <w:rPr>
          <w:spacing w:val="-4"/>
        </w:rPr>
        <w:t>l</w:t>
      </w:r>
      <w:r>
        <w:rPr>
          <w:spacing w:val="-9"/>
        </w:rPr>
        <w:t>i</w:t>
      </w:r>
      <w:r>
        <w:rPr>
          <w:spacing w:val="10"/>
        </w:rPr>
        <w:t>t</w:t>
      </w:r>
      <w:r>
        <w:rPr>
          <w:spacing w:val="4"/>
        </w:rPr>
        <w:t>e</w:t>
      </w:r>
      <w:r>
        <w:rPr>
          <w:spacing w:val="-4"/>
        </w:rPr>
        <w:t>l</w:t>
      </w:r>
      <w:r>
        <w:t>i</w:t>
      </w:r>
      <w:r>
        <w:rPr>
          <w:spacing w:val="2"/>
        </w:rPr>
        <w:t xml:space="preserve"> </w:t>
      </w:r>
      <w:r>
        <w:t>h</w:t>
      </w:r>
      <w:r>
        <w:rPr>
          <w:spacing w:val="-4"/>
        </w:rPr>
        <w:t>i</w:t>
      </w:r>
      <w:r>
        <w:rPr>
          <w:spacing w:val="4"/>
        </w:rPr>
        <w:t>z</w:t>
      </w:r>
      <w:r>
        <w:rPr>
          <w:spacing w:val="-4"/>
        </w:rPr>
        <w:t>m</w:t>
      </w:r>
      <w:r>
        <w:rPr>
          <w:spacing w:val="-1"/>
        </w:rPr>
        <w:t>e</w:t>
      </w:r>
      <w:r>
        <w:t>t</w:t>
      </w:r>
      <w:r>
        <w:rPr>
          <w:spacing w:val="8"/>
        </w:rPr>
        <w:t xml:space="preserve"> </w:t>
      </w:r>
      <w:r>
        <w:rPr>
          <w:spacing w:val="-1"/>
        </w:rPr>
        <w:t>a</w:t>
      </w:r>
      <w:r>
        <w:rPr>
          <w:spacing w:val="-4"/>
        </w:rPr>
        <w:t>l</w:t>
      </w:r>
      <w:r>
        <w:rPr>
          <w:spacing w:val="4"/>
        </w:rPr>
        <w:t>a</w:t>
      </w:r>
      <w:r>
        <w:t>n</w:t>
      </w:r>
      <w:r>
        <w:rPr>
          <w:spacing w:val="-4"/>
        </w:rPr>
        <w:t>l</w:t>
      </w:r>
      <w:r>
        <w:rPr>
          <w:spacing w:val="-1"/>
        </w:rPr>
        <w:t>a</w:t>
      </w:r>
      <w:r>
        <w:rPr>
          <w:spacing w:val="6"/>
        </w:rPr>
        <w:t>r</w:t>
      </w:r>
      <w:r>
        <w:t>ı ü</w:t>
      </w:r>
      <w:r>
        <w:rPr>
          <w:spacing w:val="2"/>
        </w:rPr>
        <w:t>r</w:t>
      </w:r>
      <w:r>
        <w:rPr>
          <w:spacing w:val="-1"/>
        </w:rPr>
        <w:t>e</w:t>
      </w:r>
      <w:r>
        <w:rPr>
          <w:spacing w:val="5"/>
        </w:rPr>
        <w:t>t</w:t>
      </w:r>
      <w:r>
        <w:rPr>
          <w:spacing w:val="-1"/>
        </w:rPr>
        <w:t>e</w:t>
      </w:r>
      <w:r>
        <w:t>n</w:t>
      </w:r>
      <w:r>
        <w:rPr>
          <w:spacing w:val="-5"/>
        </w:rPr>
        <w:t xml:space="preserve"> </w:t>
      </w:r>
      <w:r>
        <w:t>p</w:t>
      </w:r>
      <w:r>
        <w:rPr>
          <w:spacing w:val="-1"/>
        </w:rPr>
        <w:t>e</w:t>
      </w:r>
      <w:r>
        <w:rPr>
          <w:spacing w:val="2"/>
        </w:rPr>
        <w:t>r</w:t>
      </w:r>
      <w:r>
        <w:rPr>
          <w:spacing w:val="-2"/>
        </w:rPr>
        <w:t>s</w:t>
      </w:r>
      <w:r>
        <w:rPr>
          <w:spacing w:val="5"/>
        </w:rPr>
        <w:t>o</w:t>
      </w:r>
      <w:r>
        <w:rPr>
          <w:spacing w:val="-5"/>
        </w:rPr>
        <w:t>n</w:t>
      </w:r>
      <w:r>
        <w:rPr>
          <w:spacing w:val="4"/>
        </w:rPr>
        <w:t>e</w:t>
      </w:r>
      <w:r>
        <w:rPr>
          <w:spacing w:val="-9"/>
        </w:rPr>
        <w:t>l</w:t>
      </w:r>
      <w:r>
        <w:t>e</w:t>
      </w:r>
      <w:r>
        <w:rPr>
          <w:spacing w:val="-2"/>
        </w:rPr>
        <w:t xml:space="preserve"> s</w:t>
      </w:r>
      <w:r>
        <w:rPr>
          <w:spacing w:val="4"/>
        </w:rPr>
        <w:t>a</w:t>
      </w:r>
      <w:r>
        <w:t>h</w:t>
      </w:r>
      <w:r>
        <w:rPr>
          <w:spacing w:val="-4"/>
        </w:rPr>
        <w:t>i</w:t>
      </w:r>
      <w:r>
        <w:t xml:space="preserve">p </w:t>
      </w:r>
      <w:r>
        <w:rPr>
          <w:spacing w:val="5"/>
        </w:rPr>
        <w:t>o</w:t>
      </w:r>
      <w:r>
        <w:rPr>
          <w:spacing w:val="-4"/>
        </w:rPr>
        <w:t>lm</w:t>
      </w:r>
      <w:r>
        <w:rPr>
          <w:spacing w:val="-1"/>
        </w:rPr>
        <w:t>a</w:t>
      </w:r>
      <w:r>
        <w:t>k,</w:t>
      </w:r>
    </w:p>
    <w:p w:rsidR="001B28AC" w:rsidRDefault="001B28AC">
      <w:pPr>
        <w:numPr>
          <w:ilvl w:val="0"/>
          <w:numId w:val="11"/>
        </w:numPr>
        <w:jc w:val="both"/>
        <w:rPr>
          <w:spacing w:val="-2"/>
        </w:rPr>
      </w:pPr>
      <w:r>
        <w:rPr>
          <w:spacing w:val="-5"/>
          <w:position w:val="-1"/>
        </w:rPr>
        <w:t>K</w:t>
      </w:r>
      <w:r>
        <w:rPr>
          <w:spacing w:val="4"/>
          <w:position w:val="-1"/>
        </w:rPr>
        <w:t>a</w:t>
      </w:r>
      <w:r>
        <w:rPr>
          <w:position w:val="-1"/>
        </w:rPr>
        <w:t>l</w:t>
      </w:r>
      <w:r>
        <w:rPr>
          <w:spacing w:val="-9"/>
          <w:position w:val="-1"/>
        </w:rPr>
        <w:t>i</w:t>
      </w:r>
      <w:r>
        <w:rPr>
          <w:spacing w:val="5"/>
          <w:position w:val="-1"/>
        </w:rPr>
        <w:t>t</w:t>
      </w:r>
      <w:r>
        <w:rPr>
          <w:spacing w:val="4"/>
          <w:position w:val="-1"/>
        </w:rPr>
        <w:t>e</w:t>
      </w:r>
      <w:r>
        <w:rPr>
          <w:position w:val="-1"/>
        </w:rPr>
        <w:t>li</w:t>
      </w:r>
      <w:r>
        <w:rPr>
          <w:spacing w:val="-4"/>
          <w:position w:val="-1"/>
        </w:rPr>
        <w:t xml:space="preserve"> </w:t>
      </w:r>
      <w:r>
        <w:rPr>
          <w:position w:val="-1"/>
        </w:rPr>
        <w:t>h</w:t>
      </w:r>
      <w:r>
        <w:rPr>
          <w:spacing w:val="-4"/>
          <w:position w:val="-1"/>
        </w:rPr>
        <w:t>i</w:t>
      </w:r>
      <w:r>
        <w:rPr>
          <w:spacing w:val="4"/>
          <w:position w:val="-1"/>
        </w:rPr>
        <w:t>z</w:t>
      </w:r>
      <w:r>
        <w:rPr>
          <w:spacing w:val="-4"/>
          <w:position w:val="-1"/>
        </w:rPr>
        <w:t>m</w:t>
      </w:r>
      <w:r>
        <w:rPr>
          <w:spacing w:val="-1"/>
          <w:position w:val="-1"/>
        </w:rPr>
        <w:t>e</w:t>
      </w:r>
      <w:r>
        <w:rPr>
          <w:position w:val="-1"/>
        </w:rPr>
        <w:t>t</w:t>
      </w:r>
      <w:r>
        <w:rPr>
          <w:spacing w:val="8"/>
          <w:position w:val="-1"/>
        </w:rPr>
        <w:t xml:space="preserve"> </w:t>
      </w:r>
      <w:r>
        <w:rPr>
          <w:position w:val="-1"/>
        </w:rPr>
        <w:t>ü</w:t>
      </w:r>
      <w:r>
        <w:rPr>
          <w:spacing w:val="2"/>
          <w:position w:val="-1"/>
        </w:rPr>
        <w:t>r</w:t>
      </w:r>
      <w:r>
        <w:rPr>
          <w:spacing w:val="-1"/>
          <w:position w:val="-1"/>
        </w:rPr>
        <w:t>e</w:t>
      </w:r>
      <w:r>
        <w:rPr>
          <w:spacing w:val="5"/>
          <w:position w:val="-1"/>
        </w:rPr>
        <w:t>t</w:t>
      </w:r>
      <w:r>
        <w:rPr>
          <w:spacing w:val="-9"/>
          <w:position w:val="-1"/>
        </w:rPr>
        <w:t>m</w:t>
      </w:r>
      <w:r>
        <w:rPr>
          <w:spacing w:val="-1"/>
          <w:position w:val="-1"/>
        </w:rPr>
        <w:t>e</w:t>
      </w:r>
      <w:r>
        <w:rPr>
          <w:position w:val="-1"/>
        </w:rPr>
        <w:t>k</w:t>
      </w:r>
      <w:r>
        <w:rPr>
          <w:spacing w:val="4"/>
          <w:position w:val="-1"/>
        </w:rPr>
        <w:t xml:space="preserve"> </w:t>
      </w:r>
      <w:r>
        <w:rPr>
          <w:spacing w:val="-9"/>
          <w:position w:val="-1"/>
        </w:rPr>
        <w:t>i</w:t>
      </w:r>
      <w:r>
        <w:rPr>
          <w:spacing w:val="4"/>
          <w:position w:val="-1"/>
        </w:rPr>
        <w:t>ç</w:t>
      </w:r>
      <w:r>
        <w:rPr>
          <w:spacing w:val="-4"/>
          <w:position w:val="-1"/>
        </w:rPr>
        <w:t>i</w:t>
      </w:r>
      <w:r>
        <w:rPr>
          <w:position w:val="-1"/>
        </w:rPr>
        <w:t>n</w:t>
      </w:r>
      <w:r>
        <w:rPr>
          <w:spacing w:val="1"/>
          <w:position w:val="-1"/>
        </w:rPr>
        <w:t xml:space="preserve"> </w:t>
      </w:r>
      <w:r>
        <w:rPr>
          <w:position w:val="-1"/>
        </w:rPr>
        <w:t>g</w:t>
      </w:r>
      <w:r>
        <w:rPr>
          <w:spacing w:val="-1"/>
          <w:position w:val="-1"/>
        </w:rPr>
        <w:t>e</w:t>
      </w:r>
      <w:r>
        <w:rPr>
          <w:spacing w:val="2"/>
          <w:position w:val="-1"/>
        </w:rPr>
        <w:t>r</w:t>
      </w:r>
      <w:r>
        <w:rPr>
          <w:spacing w:val="-1"/>
          <w:position w:val="-1"/>
        </w:rPr>
        <w:t>e</w:t>
      </w:r>
      <w:r>
        <w:rPr>
          <w:spacing w:val="5"/>
          <w:position w:val="-1"/>
        </w:rPr>
        <w:t>k</w:t>
      </w:r>
      <w:r>
        <w:rPr>
          <w:position w:val="-1"/>
        </w:rPr>
        <w:t>li</w:t>
      </w:r>
      <w:r>
        <w:rPr>
          <w:spacing w:val="-8"/>
          <w:position w:val="-1"/>
        </w:rPr>
        <w:t xml:space="preserve"> </w:t>
      </w:r>
      <w:r>
        <w:rPr>
          <w:spacing w:val="5"/>
          <w:position w:val="-1"/>
        </w:rPr>
        <w:t>t</w:t>
      </w:r>
      <w:r>
        <w:rPr>
          <w:spacing w:val="-1"/>
          <w:position w:val="-1"/>
        </w:rPr>
        <w:t>e</w:t>
      </w:r>
      <w:r>
        <w:rPr>
          <w:position w:val="-1"/>
        </w:rPr>
        <w:t>kn</w:t>
      </w:r>
      <w:r>
        <w:rPr>
          <w:spacing w:val="-4"/>
          <w:position w:val="-1"/>
        </w:rPr>
        <w:t>i</w:t>
      </w:r>
      <w:r>
        <w:rPr>
          <w:position w:val="-1"/>
        </w:rPr>
        <w:t>k</w:t>
      </w:r>
      <w:r>
        <w:rPr>
          <w:spacing w:val="1"/>
          <w:position w:val="-1"/>
        </w:rPr>
        <w:t xml:space="preserve"> </w:t>
      </w:r>
      <w:r>
        <w:rPr>
          <w:position w:val="-1"/>
        </w:rPr>
        <w:t>d</w:t>
      </w:r>
      <w:r>
        <w:rPr>
          <w:spacing w:val="5"/>
          <w:position w:val="-1"/>
        </w:rPr>
        <w:t>o</w:t>
      </w:r>
      <w:r>
        <w:rPr>
          <w:spacing w:val="-5"/>
          <w:position w:val="-1"/>
        </w:rPr>
        <w:t>n</w:t>
      </w:r>
      <w:r>
        <w:rPr>
          <w:spacing w:val="4"/>
          <w:position w:val="-1"/>
        </w:rPr>
        <w:t>a</w:t>
      </w:r>
      <w:r>
        <w:rPr>
          <w:position w:val="-1"/>
        </w:rPr>
        <w:t>nı</w:t>
      </w:r>
      <w:r>
        <w:rPr>
          <w:spacing w:val="-4"/>
          <w:position w:val="-1"/>
        </w:rPr>
        <w:t>m</w:t>
      </w:r>
      <w:r>
        <w:rPr>
          <w:position w:val="-1"/>
        </w:rPr>
        <w:t>a</w:t>
      </w:r>
      <w:r>
        <w:rPr>
          <w:spacing w:val="2"/>
          <w:position w:val="-1"/>
        </w:rPr>
        <w:t xml:space="preserve"> </w:t>
      </w:r>
      <w:r>
        <w:rPr>
          <w:spacing w:val="-5"/>
          <w:position w:val="-1"/>
        </w:rPr>
        <w:t>v</w:t>
      </w:r>
      <w:r>
        <w:rPr>
          <w:position w:val="-1"/>
        </w:rPr>
        <w:t>e</w:t>
      </w:r>
      <w:r>
        <w:rPr>
          <w:spacing w:val="1"/>
          <w:position w:val="-1"/>
        </w:rPr>
        <w:t xml:space="preserve"> </w:t>
      </w:r>
      <w:r>
        <w:rPr>
          <w:spacing w:val="-1"/>
          <w:position w:val="-1"/>
        </w:rPr>
        <w:t>e</w:t>
      </w:r>
      <w:r>
        <w:rPr>
          <w:position w:val="-1"/>
        </w:rPr>
        <w:t>k</w:t>
      </w:r>
      <w:r>
        <w:rPr>
          <w:spacing w:val="5"/>
          <w:position w:val="-1"/>
        </w:rPr>
        <w:t>i</w:t>
      </w:r>
      <w:r>
        <w:rPr>
          <w:spacing w:val="-4"/>
          <w:position w:val="-1"/>
        </w:rPr>
        <w:t>p</w:t>
      </w:r>
      <w:r>
        <w:rPr>
          <w:spacing w:val="4"/>
          <w:position w:val="-1"/>
        </w:rPr>
        <w:t>m</w:t>
      </w:r>
      <w:r>
        <w:rPr>
          <w:spacing w:val="-5"/>
          <w:position w:val="-1"/>
        </w:rPr>
        <w:t>a</w:t>
      </w:r>
      <w:r>
        <w:rPr>
          <w:position w:val="-1"/>
        </w:rPr>
        <w:t>na</w:t>
      </w:r>
      <w:r>
        <w:rPr>
          <w:spacing w:val="-2"/>
          <w:position w:val="-1"/>
        </w:rPr>
        <w:t xml:space="preserve"> s</w:t>
      </w:r>
      <w:r>
        <w:rPr>
          <w:spacing w:val="4"/>
          <w:position w:val="-1"/>
        </w:rPr>
        <w:t>a</w:t>
      </w:r>
      <w:r>
        <w:rPr>
          <w:position w:val="-1"/>
        </w:rPr>
        <w:t>h</w:t>
      </w:r>
      <w:r>
        <w:rPr>
          <w:spacing w:val="-4"/>
          <w:position w:val="-1"/>
        </w:rPr>
        <w:t>i</w:t>
      </w:r>
      <w:r>
        <w:rPr>
          <w:position w:val="-1"/>
        </w:rPr>
        <w:t xml:space="preserve">p </w:t>
      </w:r>
      <w:r>
        <w:rPr>
          <w:spacing w:val="5"/>
          <w:w w:val="99"/>
          <w:position w:val="-1"/>
        </w:rPr>
        <w:t>o</w:t>
      </w:r>
      <w:r>
        <w:rPr>
          <w:spacing w:val="-4"/>
          <w:position w:val="-1"/>
        </w:rPr>
        <w:t>lm</w:t>
      </w:r>
      <w:r>
        <w:rPr>
          <w:spacing w:val="-1"/>
          <w:position w:val="-1"/>
        </w:rPr>
        <w:t>a</w:t>
      </w:r>
      <w:r>
        <w:rPr>
          <w:w w:val="99"/>
          <w:position w:val="-1"/>
        </w:rPr>
        <w:t>k,</w:t>
      </w:r>
    </w:p>
    <w:p w:rsidR="001B28AC" w:rsidRDefault="001B28AC">
      <w:pPr>
        <w:numPr>
          <w:ilvl w:val="0"/>
          <w:numId w:val="11"/>
        </w:numPr>
        <w:jc w:val="both"/>
        <w:rPr>
          <w:bCs/>
          <w:spacing w:val="3"/>
        </w:rPr>
      </w:pPr>
      <w:r>
        <w:rPr>
          <w:spacing w:val="-2"/>
        </w:rPr>
        <w:t>M</w:t>
      </w:r>
      <w:r>
        <w:t>üdü</w:t>
      </w:r>
      <w:r>
        <w:rPr>
          <w:spacing w:val="6"/>
        </w:rPr>
        <w:t>r</w:t>
      </w:r>
      <w:r>
        <w:rPr>
          <w:spacing w:val="-9"/>
        </w:rPr>
        <w:t>l</w:t>
      </w:r>
      <w:r>
        <w:t>üğ</w:t>
      </w:r>
      <w:r>
        <w:rPr>
          <w:spacing w:val="5"/>
        </w:rPr>
        <w:t>ü</w:t>
      </w:r>
      <w:r>
        <w:rPr>
          <w:spacing w:val="-4"/>
        </w:rPr>
        <w:t>m</w:t>
      </w:r>
      <w:r>
        <w:t>ü</w:t>
      </w:r>
      <w:r>
        <w:rPr>
          <w:spacing w:val="-1"/>
        </w:rPr>
        <w:t>z</w:t>
      </w:r>
      <w:r>
        <w:rPr>
          <w:spacing w:val="5"/>
        </w:rPr>
        <w:t>ü</w:t>
      </w:r>
      <w:r>
        <w:t>n</w:t>
      </w:r>
      <w:r>
        <w:rPr>
          <w:spacing w:val="-15"/>
        </w:rPr>
        <w:t xml:space="preserve"> </w:t>
      </w:r>
      <w:r>
        <w:t>g</w:t>
      </w:r>
      <w:r>
        <w:rPr>
          <w:spacing w:val="5"/>
        </w:rPr>
        <w:t>ö</w:t>
      </w:r>
      <w:r>
        <w:rPr>
          <w:spacing w:val="2"/>
        </w:rPr>
        <w:t>r</w:t>
      </w:r>
      <w:r>
        <w:rPr>
          <w:spacing w:val="-1"/>
        </w:rPr>
        <w:t>e</w:t>
      </w:r>
      <w:r>
        <w:t>v</w:t>
      </w:r>
      <w:r>
        <w:rPr>
          <w:spacing w:val="-6"/>
        </w:rPr>
        <w:t xml:space="preserve"> </w:t>
      </w:r>
      <w:r>
        <w:rPr>
          <w:spacing w:val="-5"/>
        </w:rPr>
        <w:t>v</w:t>
      </w:r>
      <w:r>
        <w:t>e</w:t>
      </w:r>
      <w:r>
        <w:rPr>
          <w:spacing w:val="1"/>
        </w:rPr>
        <w:t xml:space="preserve"> </w:t>
      </w:r>
      <w:r>
        <w:rPr>
          <w:spacing w:val="-2"/>
        </w:rPr>
        <w:t>s</w:t>
      </w:r>
      <w:r>
        <w:rPr>
          <w:spacing w:val="5"/>
        </w:rPr>
        <w:t>o</w:t>
      </w:r>
      <w:r>
        <w:rPr>
          <w:spacing w:val="2"/>
        </w:rPr>
        <w:t>r</w:t>
      </w:r>
      <w:r>
        <w:rPr>
          <w:spacing w:val="5"/>
        </w:rPr>
        <w:t>u</w:t>
      </w:r>
      <w:r>
        <w:rPr>
          <w:spacing w:val="-4"/>
        </w:rPr>
        <w:t>m</w:t>
      </w:r>
      <w:r>
        <w:rPr>
          <w:spacing w:val="-9"/>
        </w:rPr>
        <w:t>l</w:t>
      </w:r>
      <w:r>
        <w:rPr>
          <w:spacing w:val="5"/>
        </w:rPr>
        <w:t>u</w:t>
      </w:r>
      <w:r>
        <w:rPr>
          <w:spacing w:val="-4"/>
        </w:rPr>
        <w:t>l</w:t>
      </w:r>
      <w:r>
        <w:t>uk</w:t>
      </w:r>
      <w:r>
        <w:rPr>
          <w:spacing w:val="-6"/>
        </w:rPr>
        <w:t xml:space="preserve"> </w:t>
      </w:r>
      <w:r>
        <w:rPr>
          <w:spacing w:val="4"/>
        </w:rPr>
        <w:t>a</w:t>
      </w:r>
      <w:r>
        <w:rPr>
          <w:spacing w:val="-4"/>
        </w:rPr>
        <w:t>l</w:t>
      </w:r>
      <w:r>
        <w:rPr>
          <w:spacing w:val="4"/>
        </w:rPr>
        <w:t>a</w:t>
      </w:r>
      <w:r>
        <w:t>n</w:t>
      </w:r>
      <w:r>
        <w:rPr>
          <w:spacing w:val="-4"/>
        </w:rPr>
        <w:t>ı</w:t>
      </w:r>
      <w:r>
        <w:t>na</w:t>
      </w:r>
      <w:r>
        <w:rPr>
          <w:spacing w:val="2"/>
        </w:rPr>
        <w:t xml:space="preserve"> </w:t>
      </w:r>
      <w:r>
        <w:rPr>
          <w:spacing w:val="5"/>
        </w:rPr>
        <w:t>g</w:t>
      </w:r>
      <w:r>
        <w:rPr>
          <w:spacing w:val="-9"/>
        </w:rPr>
        <w:t>i</w:t>
      </w:r>
      <w:r>
        <w:rPr>
          <w:spacing w:val="6"/>
        </w:rPr>
        <w:t>r</w:t>
      </w:r>
      <w:r>
        <w:rPr>
          <w:spacing w:val="-1"/>
        </w:rPr>
        <w:t>e</w:t>
      </w:r>
      <w:r>
        <w:t>n h</w:t>
      </w:r>
      <w:r>
        <w:rPr>
          <w:spacing w:val="-4"/>
        </w:rPr>
        <w:t>i</w:t>
      </w:r>
      <w:r>
        <w:rPr>
          <w:spacing w:val="4"/>
        </w:rPr>
        <w:t>z</w:t>
      </w:r>
      <w:r>
        <w:rPr>
          <w:spacing w:val="-4"/>
        </w:rPr>
        <w:t>m</w:t>
      </w:r>
      <w:r>
        <w:rPr>
          <w:spacing w:val="-1"/>
        </w:rPr>
        <w:t>e</w:t>
      </w:r>
      <w:r>
        <w:rPr>
          <w:spacing w:val="10"/>
        </w:rPr>
        <w:t>t</w:t>
      </w:r>
      <w:r>
        <w:rPr>
          <w:spacing w:val="-9"/>
        </w:rPr>
        <w:t>l</w:t>
      </w:r>
      <w:r>
        <w:rPr>
          <w:spacing w:val="-1"/>
        </w:rPr>
        <w:t>e</w:t>
      </w:r>
      <w:r>
        <w:rPr>
          <w:spacing w:val="2"/>
        </w:rPr>
        <w:t>r</w:t>
      </w:r>
      <w:r>
        <w:t>de</w:t>
      </w:r>
      <w:r>
        <w:rPr>
          <w:spacing w:val="1"/>
        </w:rPr>
        <w:t xml:space="preserve"> </w:t>
      </w:r>
      <w:r>
        <w:rPr>
          <w:spacing w:val="-5"/>
        </w:rPr>
        <w:t>b</w:t>
      </w:r>
      <w:r>
        <w:rPr>
          <w:spacing w:val="4"/>
        </w:rPr>
        <w:t>a</w:t>
      </w:r>
      <w:r>
        <w:rPr>
          <w:spacing w:val="-2"/>
        </w:rPr>
        <w:t>ş</w:t>
      </w:r>
      <w:r>
        <w:rPr>
          <w:spacing w:val="-1"/>
        </w:rPr>
        <w:t>a</w:t>
      </w:r>
      <w:r>
        <w:rPr>
          <w:spacing w:val="6"/>
        </w:rPr>
        <w:t>r</w:t>
      </w:r>
      <w:r>
        <w:rPr>
          <w:spacing w:val="-4"/>
        </w:rPr>
        <w:t>ı</w:t>
      </w:r>
      <w:r>
        <w:t>lı b</w:t>
      </w:r>
      <w:r>
        <w:rPr>
          <w:spacing w:val="-9"/>
        </w:rPr>
        <w:t>i</w:t>
      </w:r>
      <w:r>
        <w:t>r p</w:t>
      </w:r>
      <w:r>
        <w:rPr>
          <w:spacing w:val="-1"/>
        </w:rPr>
        <w:t>e</w:t>
      </w:r>
      <w:r>
        <w:rPr>
          <w:spacing w:val="2"/>
        </w:rPr>
        <w:t>r</w:t>
      </w:r>
      <w:r>
        <w:rPr>
          <w:spacing w:val="-8"/>
        </w:rPr>
        <w:t>f</w:t>
      </w:r>
      <w:r>
        <w:rPr>
          <w:spacing w:val="5"/>
        </w:rPr>
        <w:t>o</w:t>
      </w:r>
      <w:r>
        <w:rPr>
          <w:spacing w:val="6"/>
        </w:rPr>
        <w:t>r</w:t>
      </w:r>
      <w:r>
        <w:rPr>
          <w:spacing w:val="-9"/>
        </w:rPr>
        <w:t>m</w:t>
      </w:r>
      <w:r>
        <w:rPr>
          <w:spacing w:val="4"/>
        </w:rPr>
        <w:t>a</w:t>
      </w:r>
      <w:r>
        <w:t>n</w:t>
      </w:r>
      <w:r>
        <w:rPr>
          <w:spacing w:val="3"/>
        </w:rPr>
        <w:t>s</w:t>
      </w:r>
      <w:r>
        <w:rPr>
          <w:spacing w:val="-4"/>
        </w:rPr>
        <w:t>l</w:t>
      </w:r>
      <w:r>
        <w:t>a</w:t>
      </w:r>
      <w:r>
        <w:rPr>
          <w:spacing w:val="-4"/>
        </w:rPr>
        <w:t xml:space="preserve"> </w:t>
      </w:r>
      <w:r>
        <w:rPr>
          <w:spacing w:val="-1"/>
        </w:rPr>
        <w:t>k</w:t>
      </w:r>
      <w:r>
        <w:rPr>
          <w:spacing w:val="4"/>
        </w:rPr>
        <w:t>a</w:t>
      </w:r>
      <w:r>
        <w:rPr>
          <w:spacing w:val="-4"/>
        </w:rPr>
        <w:t>l</w:t>
      </w:r>
      <w:r>
        <w:rPr>
          <w:spacing w:val="-9"/>
        </w:rPr>
        <w:t>i</w:t>
      </w:r>
      <w:r>
        <w:rPr>
          <w:spacing w:val="5"/>
        </w:rPr>
        <w:t>t</w:t>
      </w:r>
      <w:r>
        <w:rPr>
          <w:spacing w:val="4"/>
        </w:rPr>
        <w:t>e</w:t>
      </w:r>
      <w:r>
        <w:t>li</w:t>
      </w:r>
      <w:r>
        <w:rPr>
          <w:spacing w:val="2"/>
        </w:rPr>
        <w:t xml:space="preserve"> </w:t>
      </w:r>
      <w:r>
        <w:t>h</w:t>
      </w:r>
      <w:r>
        <w:rPr>
          <w:spacing w:val="-4"/>
        </w:rPr>
        <w:t>i</w:t>
      </w:r>
      <w:r>
        <w:rPr>
          <w:spacing w:val="4"/>
        </w:rPr>
        <w:t>z</w:t>
      </w:r>
      <w:r>
        <w:rPr>
          <w:spacing w:val="-4"/>
        </w:rPr>
        <w:t>m</w:t>
      </w:r>
      <w:r>
        <w:rPr>
          <w:spacing w:val="-1"/>
        </w:rPr>
        <w:t>e</w:t>
      </w:r>
      <w:r>
        <w:t>t</w:t>
      </w:r>
      <w:r>
        <w:rPr>
          <w:spacing w:val="8"/>
        </w:rPr>
        <w:t xml:space="preserve"> </w:t>
      </w:r>
      <w:r>
        <w:rPr>
          <w:spacing w:val="-2"/>
        </w:rPr>
        <w:t>s</w:t>
      </w:r>
      <w:r>
        <w:t>u</w:t>
      </w:r>
      <w:r>
        <w:rPr>
          <w:spacing w:val="-5"/>
        </w:rPr>
        <w:t>n</w:t>
      </w:r>
      <w:r>
        <w:rPr>
          <w:spacing w:val="5"/>
        </w:rPr>
        <w:t>u</w:t>
      </w:r>
      <w:r>
        <w:rPr>
          <w:spacing w:val="-4"/>
        </w:rPr>
        <w:t>lm</w:t>
      </w:r>
      <w:r>
        <w:rPr>
          <w:spacing w:val="4"/>
        </w:rPr>
        <w:t>a</w:t>
      </w:r>
      <w:r>
        <w:rPr>
          <w:spacing w:val="3"/>
        </w:rPr>
        <w:t>s</w:t>
      </w:r>
      <w:r>
        <w:rPr>
          <w:spacing w:val="-4"/>
        </w:rPr>
        <w:t>ı</w:t>
      </w:r>
      <w:r>
        <w:rPr>
          <w:spacing w:val="5"/>
        </w:rPr>
        <w:t>n</w:t>
      </w:r>
      <w:r>
        <w:rPr>
          <w:spacing w:val="-4"/>
        </w:rPr>
        <w:t>ı</w:t>
      </w:r>
      <w:r>
        <w:t>n</w:t>
      </w:r>
      <w:r>
        <w:rPr>
          <w:spacing w:val="-5"/>
        </w:rPr>
        <w:t xml:space="preserve"> </w:t>
      </w:r>
      <w:r>
        <w:rPr>
          <w:spacing w:val="-2"/>
        </w:rPr>
        <w:t>s</w:t>
      </w:r>
      <w:r>
        <w:rPr>
          <w:spacing w:val="-1"/>
        </w:rPr>
        <w:t>a</w:t>
      </w:r>
      <w:r>
        <w:rPr>
          <w:spacing w:val="5"/>
        </w:rPr>
        <w:t>ğ</w:t>
      </w:r>
      <w:r>
        <w:rPr>
          <w:spacing w:val="-4"/>
        </w:rPr>
        <w:t>l</w:t>
      </w:r>
      <w:r>
        <w:rPr>
          <w:spacing w:val="4"/>
        </w:rPr>
        <w:t>a</w:t>
      </w:r>
      <w:r>
        <w:t>nm</w:t>
      </w:r>
      <w:r>
        <w:rPr>
          <w:spacing w:val="-1"/>
        </w:rPr>
        <w:t>a</w:t>
      </w:r>
      <w:r>
        <w:rPr>
          <w:spacing w:val="3"/>
        </w:rPr>
        <w:t>s</w:t>
      </w:r>
      <w:r>
        <w:t>ı</w:t>
      </w:r>
      <w:r>
        <w:rPr>
          <w:spacing w:val="-5"/>
        </w:rPr>
        <w:t xml:space="preserve"> n</w:t>
      </w:r>
      <w:r>
        <w:rPr>
          <w:spacing w:val="-1"/>
        </w:rPr>
        <w:t>e</w:t>
      </w:r>
      <w:r>
        <w:t>d</w:t>
      </w:r>
      <w:r>
        <w:rPr>
          <w:spacing w:val="4"/>
        </w:rPr>
        <w:t>e</w:t>
      </w:r>
      <w:r>
        <w:t>niy</w:t>
      </w:r>
      <w:r>
        <w:rPr>
          <w:spacing w:val="-4"/>
        </w:rPr>
        <w:t>l</w:t>
      </w:r>
      <w:r>
        <w:rPr>
          <w:spacing w:val="-1"/>
        </w:rPr>
        <w:t>e</w:t>
      </w:r>
      <w:r>
        <w:t>,</w:t>
      </w:r>
      <w:r>
        <w:rPr>
          <w:spacing w:val="3"/>
        </w:rPr>
        <w:t xml:space="preserve"> </w:t>
      </w:r>
      <w:r>
        <w:t>h</w:t>
      </w:r>
      <w:r>
        <w:rPr>
          <w:spacing w:val="-4"/>
        </w:rPr>
        <w:t>i</w:t>
      </w:r>
      <w:r>
        <w:rPr>
          <w:spacing w:val="4"/>
        </w:rPr>
        <w:t>z</w:t>
      </w:r>
      <w:r>
        <w:rPr>
          <w:spacing w:val="-4"/>
        </w:rPr>
        <w:t>m</w:t>
      </w:r>
      <w:r>
        <w:rPr>
          <w:spacing w:val="-1"/>
        </w:rPr>
        <w:t>e</w:t>
      </w:r>
      <w:r>
        <w:t>t</w:t>
      </w:r>
      <w:r>
        <w:rPr>
          <w:spacing w:val="8"/>
        </w:rPr>
        <w:t xml:space="preserve"> </w:t>
      </w:r>
      <w:r>
        <w:rPr>
          <w:spacing w:val="4"/>
        </w:rPr>
        <w:t>a</w:t>
      </w:r>
      <w:r>
        <w:rPr>
          <w:spacing w:val="-9"/>
        </w:rPr>
        <w:t>l</w:t>
      </w:r>
      <w:r>
        <w:rPr>
          <w:spacing w:val="4"/>
        </w:rPr>
        <w:t>a</w:t>
      </w:r>
      <w:r>
        <w:t>n</w:t>
      </w:r>
      <w:r>
        <w:rPr>
          <w:spacing w:val="-4"/>
        </w:rPr>
        <w:t>l</w:t>
      </w:r>
      <w:r>
        <w:rPr>
          <w:spacing w:val="-1"/>
        </w:rPr>
        <w:t>a</w:t>
      </w:r>
      <w:r>
        <w:rPr>
          <w:spacing w:val="6"/>
        </w:rPr>
        <w:t>r</w:t>
      </w:r>
      <w:r>
        <w:rPr>
          <w:spacing w:val="-4"/>
        </w:rPr>
        <w:t>ı</w:t>
      </w:r>
      <w:r>
        <w:rPr>
          <w:spacing w:val="5"/>
        </w:rPr>
        <w:t>n</w:t>
      </w:r>
      <w:r>
        <w:rPr>
          <w:spacing w:val="-4"/>
        </w:rPr>
        <w:t>ı</w:t>
      </w:r>
      <w:r>
        <w:t xml:space="preserve">n </w:t>
      </w:r>
      <w:r>
        <w:rPr>
          <w:spacing w:val="-4"/>
        </w:rPr>
        <w:t>memnuniyetinin</w:t>
      </w:r>
      <w:r>
        <w:rPr>
          <w:spacing w:val="-2"/>
        </w:rPr>
        <w:t xml:space="preserve"> s</w:t>
      </w:r>
      <w:r>
        <w:rPr>
          <w:spacing w:val="-1"/>
        </w:rPr>
        <w:t>a</w:t>
      </w:r>
      <w:r>
        <w:rPr>
          <w:spacing w:val="5"/>
        </w:rPr>
        <w:t>ğ</w:t>
      </w:r>
      <w:r>
        <w:rPr>
          <w:spacing w:val="-4"/>
        </w:rPr>
        <w:t>l</w:t>
      </w:r>
      <w:r>
        <w:rPr>
          <w:spacing w:val="4"/>
        </w:rPr>
        <w:t>a</w:t>
      </w:r>
      <w:r>
        <w:t>nm</w:t>
      </w:r>
      <w:r>
        <w:rPr>
          <w:spacing w:val="-4"/>
        </w:rPr>
        <w:t>ı</w:t>
      </w:r>
      <w:r>
        <w:t>ş</w:t>
      </w:r>
      <w:r>
        <w:rPr>
          <w:spacing w:val="-3"/>
        </w:rPr>
        <w:t xml:space="preserve"> </w:t>
      </w:r>
      <w:r>
        <w:rPr>
          <w:spacing w:val="10"/>
          <w:w w:val="99"/>
        </w:rPr>
        <w:t>o</w:t>
      </w:r>
      <w:r>
        <w:rPr>
          <w:spacing w:val="-4"/>
        </w:rPr>
        <w:t>lm</w:t>
      </w:r>
      <w:r>
        <w:rPr>
          <w:spacing w:val="-1"/>
        </w:rPr>
        <w:t>a</w:t>
      </w:r>
      <w:r>
        <w:rPr>
          <w:spacing w:val="3"/>
          <w:w w:val="99"/>
        </w:rPr>
        <w:t>s</w:t>
      </w:r>
      <w:r>
        <w:t>ı,</w:t>
      </w:r>
    </w:p>
    <w:p w:rsidR="001B28AC" w:rsidRDefault="001B28AC">
      <w:pPr>
        <w:jc w:val="both"/>
        <w:rPr>
          <w:bCs/>
          <w:spacing w:val="3"/>
        </w:rPr>
      </w:pPr>
    </w:p>
    <w:p w:rsidR="001B28AC" w:rsidRDefault="001B28AC">
      <w:pPr>
        <w:jc w:val="both"/>
        <w:rPr>
          <w:b/>
          <w:bCs/>
          <w:u w:val="single"/>
        </w:rPr>
      </w:pPr>
      <w:r>
        <w:rPr>
          <w:b/>
          <w:bCs/>
          <w:spacing w:val="3"/>
          <w:u w:val="single"/>
        </w:rPr>
        <w:t>B</w:t>
      </w:r>
      <w:r>
        <w:rPr>
          <w:b/>
          <w:bCs/>
          <w:u w:val="single"/>
        </w:rPr>
        <w:t>.</w:t>
      </w:r>
      <w:r>
        <w:rPr>
          <w:b/>
          <w:bCs/>
          <w:spacing w:val="-1"/>
          <w:u w:val="single"/>
        </w:rPr>
        <w:t xml:space="preserve"> </w:t>
      </w:r>
      <w:r>
        <w:rPr>
          <w:b/>
          <w:bCs/>
          <w:spacing w:val="-6"/>
          <w:u w:val="single"/>
        </w:rPr>
        <w:t>AKSAKLIKLAR</w:t>
      </w:r>
    </w:p>
    <w:p w:rsidR="001B28AC" w:rsidRDefault="001B28AC">
      <w:pPr>
        <w:jc w:val="both"/>
        <w:rPr>
          <w:b/>
          <w:bCs/>
          <w:u w:val="single"/>
        </w:rPr>
      </w:pPr>
    </w:p>
    <w:p w:rsidR="001B28AC" w:rsidRDefault="001B28AC">
      <w:pPr>
        <w:jc w:val="both"/>
      </w:pPr>
      <w:r>
        <w:tab/>
      </w:r>
      <w:r>
        <w:rPr>
          <w:spacing w:val="-2"/>
        </w:rPr>
        <w:t>M</w:t>
      </w:r>
      <w:r>
        <w:t>üdü</w:t>
      </w:r>
      <w:r>
        <w:rPr>
          <w:spacing w:val="6"/>
        </w:rPr>
        <w:t>r</w:t>
      </w:r>
      <w:r>
        <w:rPr>
          <w:spacing w:val="-9"/>
        </w:rPr>
        <w:t>l</w:t>
      </w:r>
      <w:r>
        <w:t>üğ</w:t>
      </w:r>
      <w:r>
        <w:rPr>
          <w:spacing w:val="5"/>
        </w:rPr>
        <w:t>ü</w:t>
      </w:r>
      <w:r>
        <w:rPr>
          <w:spacing w:val="-4"/>
        </w:rPr>
        <w:t>m</w:t>
      </w:r>
      <w:r>
        <w:t>ü</w:t>
      </w:r>
      <w:r>
        <w:rPr>
          <w:spacing w:val="-1"/>
        </w:rPr>
        <w:t>z</w:t>
      </w:r>
      <w:r>
        <w:t>d</w:t>
      </w:r>
      <w:r>
        <w:rPr>
          <w:spacing w:val="4"/>
        </w:rPr>
        <w:t>e</w:t>
      </w:r>
      <w:r>
        <w:t>n</w:t>
      </w:r>
      <w:r>
        <w:rPr>
          <w:spacing w:val="-8"/>
        </w:rPr>
        <w:t xml:space="preserve"> </w:t>
      </w:r>
      <w:r>
        <w:t>h</w:t>
      </w:r>
      <w:r>
        <w:rPr>
          <w:spacing w:val="-4"/>
        </w:rPr>
        <w:t>i</w:t>
      </w:r>
      <w:r>
        <w:rPr>
          <w:spacing w:val="4"/>
        </w:rPr>
        <w:t>z</w:t>
      </w:r>
      <w:r>
        <w:rPr>
          <w:spacing w:val="-4"/>
        </w:rPr>
        <w:t>m</w:t>
      </w:r>
      <w:r>
        <w:rPr>
          <w:spacing w:val="-1"/>
        </w:rPr>
        <w:t>e</w:t>
      </w:r>
      <w:r>
        <w:t>t</w:t>
      </w:r>
      <w:r>
        <w:rPr>
          <w:spacing w:val="8"/>
        </w:rPr>
        <w:t xml:space="preserve"> </w:t>
      </w:r>
      <w:r>
        <w:rPr>
          <w:spacing w:val="-1"/>
        </w:rPr>
        <w:t>a</w:t>
      </w:r>
      <w:r>
        <w:rPr>
          <w:spacing w:val="-4"/>
        </w:rPr>
        <w:t>l</w:t>
      </w:r>
      <w:r>
        <w:rPr>
          <w:spacing w:val="4"/>
        </w:rPr>
        <w:t>a</w:t>
      </w:r>
      <w:r>
        <w:t>n</w:t>
      </w:r>
      <w:r>
        <w:rPr>
          <w:spacing w:val="-3"/>
        </w:rPr>
        <w:t xml:space="preserve"> </w:t>
      </w:r>
      <w:r>
        <w:t>b</w:t>
      </w:r>
      <w:r>
        <w:rPr>
          <w:spacing w:val="-4"/>
        </w:rPr>
        <w:t>i</w:t>
      </w:r>
      <w:r>
        <w:rPr>
          <w:spacing w:val="6"/>
        </w:rPr>
        <w:t>r</w:t>
      </w:r>
      <w:r>
        <w:rPr>
          <w:spacing w:val="-4"/>
        </w:rPr>
        <w:t>i</w:t>
      </w:r>
      <w:r>
        <w:t>m</w:t>
      </w:r>
      <w:r>
        <w:rPr>
          <w:spacing w:val="-4"/>
        </w:rPr>
        <w:t>l</w:t>
      </w:r>
      <w:r>
        <w:rPr>
          <w:spacing w:val="-1"/>
        </w:rPr>
        <w:t>e</w:t>
      </w:r>
      <w:r>
        <w:rPr>
          <w:spacing w:val="6"/>
        </w:rPr>
        <w:t>r</w:t>
      </w:r>
      <w:r>
        <w:rPr>
          <w:spacing w:val="-4"/>
        </w:rPr>
        <w:t>i</w:t>
      </w:r>
      <w:r>
        <w:t>n</w:t>
      </w:r>
      <w:r>
        <w:rPr>
          <w:spacing w:val="-5"/>
        </w:rPr>
        <w:t xml:space="preserve"> </w:t>
      </w:r>
      <w:r>
        <w:rPr>
          <w:spacing w:val="5"/>
        </w:rPr>
        <w:t>t</w:t>
      </w:r>
      <w:r>
        <w:rPr>
          <w:spacing w:val="4"/>
        </w:rPr>
        <w:t>a</w:t>
      </w:r>
      <w:r>
        <w:rPr>
          <w:spacing w:val="-4"/>
        </w:rPr>
        <w:t>l</w:t>
      </w:r>
      <w:r>
        <w:rPr>
          <w:spacing w:val="-1"/>
        </w:rPr>
        <w:t>e</w:t>
      </w:r>
      <w:r>
        <w:rPr>
          <w:spacing w:val="5"/>
        </w:rPr>
        <w:t>p</w:t>
      </w:r>
      <w:r>
        <w:rPr>
          <w:spacing w:val="-4"/>
        </w:rPr>
        <w:t>l</w:t>
      </w:r>
      <w:r>
        <w:rPr>
          <w:spacing w:val="-1"/>
        </w:rPr>
        <w:t>e</w:t>
      </w:r>
      <w:r>
        <w:rPr>
          <w:spacing w:val="6"/>
        </w:rPr>
        <w:t>r</w:t>
      </w:r>
      <w:r>
        <w:rPr>
          <w:spacing w:val="-4"/>
        </w:rPr>
        <w:t>i</w:t>
      </w:r>
      <w:r>
        <w:t>ni</w:t>
      </w:r>
      <w:r>
        <w:rPr>
          <w:spacing w:val="-4"/>
        </w:rPr>
        <w:t xml:space="preserve"> </w:t>
      </w:r>
      <w:r>
        <w:rPr>
          <w:spacing w:val="-1"/>
        </w:rPr>
        <w:t>z</w:t>
      </w:r>
      <w:r>
        <w:rPr>
          <w:spacing w:val="4"/>
        </w:rPr>
        <w:t>a</w:t>
      </w:r>
      <w:r>
        <w:rPr>
          <w:spacing w:val="-4"/>
        </w:rPr>
        <w:t>m</w:t>
      </w:r>
      <w:r>
        <w:rPr>
          <w:spacing w:val="4"/>
        </w:rPr>
        <w:t>a</w:t>
      </w:r>
      <w:r>
        <w:t>n</w:t>
      </w:r>
      <w:r>
        <w:rPr>
          <w:spacing w:val="-4"/>
        </w:rPr>
        <w:t>ı</w:t>
      </w:r>
      <w:r>
        <w:t>nda</w:t>
      </w:r>
      <w:r>
        <w:rPr>
          <w:spacing w:val="6"/>
        </w:rPr>
        <w:t xml:space="preserve"> </w:t>
      </w:r>
      <w:r>
        <w:rPr>
          <w:spacing w:val="-4"/>
        </w:rPr>
        <w:t>il</w:t>
      </w:r>
      <w:r>
        <w:rPr>
          <w:spacing w:val="-1"/>
        </w:rPr>
        <w:t>e</w:t>
      </w:r>
      <w:r>
        <w:rPr>
          <w:spacing w:val="10"/>
        </w:rPr>
        <w:t>t</w:t>
      </w:r>
      <w:r>
        <w:rPr>
          <w:spacing w:val="-9"/>
        </w:rPr>
        <w:t>m</w:t>
      </w:r>
      <w:r>
        <w:rPr>
          <w:spacing w:val="4"/>
        </w:rPr>
        <w:t>e</w:t>
      </w:r>
      <w:r>
        <w:rPr>
          <w:spacing w:val="-4"/>
        </w:rPr>
        <w:t>m</w:t>
      </w:r>
      <w:r>
        <w:rPr>
          <w:spacing w:val="4"/>
        </w:rPr>
        <w:t>e</w:t>
      </w:r>
      <w:r>
        <w:rPr>
          <w:spacing w:val="-4"/>
        </w:rPr>
        <w:t>l</w:t>
      </w:r>
      <w:r>
        <w:rPr>
          <w:spacing w:val="-1"/>
        </w:rPr>
        <w:t>e</w:t>
      </w:r>
      <w:r>
        <w:rPr>
          <w:spacing w:val="6"/>
        </w:rPr>
        <w:t>r</w:t>
      </w:r>
      <w:r>
        <w:rPr>
          <w:spacing w:val="-4"/>
        </w:rPr>
        <w:t>i</w:t>
      </w:r>
      <w:r>
        <w:t>nd</w:t>
      </w:r>
      <w:r>
        <w:rPr>
          <w:spacing w:val="4"/>
        </w:rPr>
        <w:t>e</w:t>
      </w:r>
      <w:r>
        <w:t>n k</w:t>
      </w:r>
      <w:r>
        <w:rPr>
          <w:spacing w:val="4"/>
        </w:rPr>
        <w:t>a</w:t>
      </w:r>
      <w:r>
        <w:rPr>
          <w:spacing w:val="-5"/>
        </w:rPr>
        <w:t>yn</w:t>
      </w:r>
      <w:r>
        <w:rPr>
          <w:spacing w:val="-1"/>
        </w:rPr>
        <w:t>a</w:t>
      </w:r>
      <w:r>
        <w:rPr>
          <w:spacing w:val="5"/>
        </w:rPr>
        <w:t>k</w:t>
      </w:r>
      <w:r>
        <w:rPr>
          <w:spacing w:val="-4"/>
        </w:rPr>
        <w:t>l</w:t>
      </w:r>
      <w:r>
        <w:rPr>
          <w:spacing w:val="4"/>
        </w:rPr>
        <w:t>a</w:t>
      </w:r>
      <w:r>
        <w:t>n</w:t>
      </w:r>
      <w:r>
        <w:rPr>
          <w:spacing w:val="4"/>
        </w:rPr>
        <w:t>a</w:t>
      </w:r>
      <w:r>
        <w:t>n</w:t>
      </w:r>
      <w:r>
        <w:rPr>
          <w:spacing w:val="-7"/>
        </w:rPr>
        <w:t xml:space="preserve"> </w:t>
      </w:r>
      <w:r>
        <w:rPr>
          <w:spacing w:val="-1"/>
        </w:rPr>
        <w:t>a</w:t>
      </w:r>
      <w:r>
        <w:t>k</w:t>
      </w:r>
      <w:r>
        <w:rPr>
          <w:spacing w:val="-2"/>
        </w:rPr>
        <w:t>s</w:t>
      </w:r>
      <w:r>
        <w:rPr>
          <w:spacing w:val="-1"/>
        </w:rPr>
        <w:t>a</w:t>
      </w:r>
      <w:r>
        <w:rPr>
          <w:spacing w:val="5"/>
        </w:rPr>
        <w:t>k</w:t>
      </w:r>
      <w:r>
        <w:t>lı</w:t>
      </w:r>
      <w:r>
        <w:rPr>
          <w:spacing w:val="5"/>
        </w:rPr>
        <w:t>k</w:t>
      </w:r>
      <w:r>
        <w:rPr>
          <w:spacing w:val="-4"/>
        </w:rPr>
        <w:t>l</w:t>
      </w:r>
      <w:r>
        <w:rPr>
          <w:spacing w:val="-1"/>
        </w:rPr>
        <w:t>a</w:t>
      </w:r>
      <w:r>
        <w:rPr>
          <w:spacing w:val="2"/>
        </w:rPr>
        <w:t>r</w:t>
      </w:r>
      <w:r>
        <w:t>,</w:t>
      </w:r>
    </w:p>
    <w:p w:rsidR="001B28AC" w:rsidRDefault="001B28AC">
      <w:pPr>
        <w:jc w:val="both"/>
      </w:pPr>
    </w:p>
    <w:p w:rsidR="001B28AC" w:rsidRDefault="001B28AC">
      <w:pPr>
        <w:jc w:val="both"/>
        <w:rPr>
          <w:b/>
          <w:u w:val="single"/>
        </w:rPr>
      </w:pPr>
      <w:r>
        <w:rPr>
          <w:b/>
          <w:bCs/>
          <w:u w:val="single"/>
        </w:rPr>
        <w:t>C.</w:t>
      </w:r>
      <w:r>
        <w:rPr>
          <w:b/>
          <w:bCs/>
          <w:spacing w:val="3"/>
          <w:u w:val="single"/>
        </w:rPr>
        <w:t xml:space="preserve"> </w:t>
      </w:r>
      <w:r>
        <w:rPr>
          <w:b/>
          <w:bCs/>
          <w:u w:val="single"/>
        </w:rPr>
        <w:t>D</w:t>
      </w:r>
      <w:r>
        <w:rPr>
          <w:b/>
          <w:bCs/>
          <w:spacing w:val="-1"/>
          <w:u w:val="single"/>
        </w:rPr>
        <w:t>E</w:t>
      </w:r>
      <w:r>
        <w:rPr>
          <w:b/>
          <w:bCs/>
          <w:u w:val="single"/>
        </w:rPr>
        <w:t>Ğ</w:t>
      </w:r>
      <w:r>
        <w:rPr>
          <w:b/>
          <w:bCs/>
          <w:spacing w:val="-1"/>
          <w:u w:val="single"/>
        </w:rPr>
        <w:t>E</w:t>
      </w:r>
      <w:r>
        <w:rPr>
          <w:b/>
          <w:bCs/>
          <w:u w:val="single"/>
        </w:rPr>
        <w:t>R</w:t>
      </w:r>
      <w:r>
        <w:rPr>
          <w:b/>
          <w:bCs/>
          <w:spacing w:val="-1"/>
          <w:u w:val="single"/>
        </w:rPr>
        <w:t>LE</w:t>
      </w:r>
      <w:r>
        <w:rPr>
          <w:b/>
          <w:bCs/>
          <w:u w:val="single"/>
        </w:rPr>
        <w:t>ND</w:t>
      </w:r>
      <w:r>
        <w:rPr>
          <w:b/>
          <w:bCs/>
          <w:spacing w:val="-2"/>
          <w:u w:val="single"/>
        </w:rPr>
        <w:t>İ</w:t>
      </w:r>
      <w:r>
        <w:rPr>
          <w:b/>
          <w:bCs/>
          <w:u w:val="single"/>
        </w:rPr>
        <w:t>R</w:t>
      </w:r>
      <w:r>
        <w:rPr>
          <w:b/>
          <w:bCs/>
          <w:spacing w:val="4"/>
          <w:u w:val="single"/>
        </w:rPr>
        <w:t>M</w:t>
      </w:r>
      <w:r>
        <w:rPr>
          <w:b/>
          <w:bCs/>
          <w:u w:val="single"/>
        </w:rPr>
        <w:t>E</w:t>
      </w:r>
      <w:r>
        <w:rPr>
          <w:b/>
          <w:bCs/>
          <w:spacing w:val="-12"/>
          <w:u w:val="single"/>
        </w:rPr>
        <w:t xml:space="preserve"> </w:t>
      </w:r>
      <w:r>
        <w:rPr>
          <w:b/>
          <w:bCs/>
          <w:spacing w:val="2"/>
          <w:u w:val="single"/>
        </w:rPr>
        <w:t>(</w:t>
      </w:r>
      <w:r>
        <w:rPr>
          <w:b/>
          <w:bCs/>
          <w:spacing w:val="-2"/>
          <w:u w:val="single"/>
        </w:rPr>
        <w:t>FI</w:t>
      </w:r>
      <w:r>
        <w:rPr>
          <w:b/>
          <w:bCs/>
          <w:u w:val="single"/>
        </w:rPr>
        <w:t>R</w:t>
      </w:r>
      <w:r>
        <w:rPr>
          <w:b/>
          <w:bCs/>
          <w:spacing w:val="1"/>
          <w:u w:val="single"/>
        </w:rPr>
        <w:t>S</w:t>
      </w:r>
      <w:r>
        <w:rPr>
          <w:b/>
          <w:bCs/>
          <w:u w:val="single"/>
        </w:rPr>
        <w:t>A</w:t>
      </w:r>
      <w:r>
        <w:rPr>
          <w:b/>
          <w:bCs/>
          <w:spacing w:val="3"/>
          <w:u w:val="single"/>
        </w:rPr>
        <w:t>T</w:t>
      </w:r>
      <w:r>
        <w:rPr>
          <w:b/>
          <w:bCs/>
          <w:spacing w:val="-1"/>
          <w:u w:val="single"/>
        </w:rPr>
        <w:t>L</w:t>
      </w:r>
      <w:r>
        <w:rPr>
          <w:b/>
          <w:bCs/>
          <w:u w:val="single"/>
        </w:rPr>
        <w:t>AR)</w:t>
      </w:r>
    </w:p>
    <w:p w:rsidR="001B28AC" w:rsidRDefault="001B28AC">
      <w:pPr>
        <w:jc w:val="both"/>
        <w:rPr>
          <w:b/>
          <w:u w:val="single"/>
        </w:rPr>
      </w:pPr>
    </w:p>
    <w:p w:rsidR="001B28AC" w:rsidRDefault="001B28AC">
      <w:pPr>
        <w:jc w:val="both"/>
        <w:rPr>
          <w:spacing w:val="-1"/>
        </w:rPr>
      </w:pPr>
      <w:r>
        <w:rPr>
          <w:spacing w:val="-1"/>
        </w:rPr>
        <w:tab/>
        <w:t>B</w:t>
      </w:r>
      <w:r>
        <w:rPr>
          <w:spacing w:val="4"/>
        </w:rPr>
        <w:t>e</w:t>
      </w:r>
      <w:r>
        <w:rPr>
          <w:spacing w:val="-9"/>
        </w:rPr>
        <w:t>l</w:t>
      </w:r>
      <w:r>
        <w:rPr>
          <w:spacing w:val="-1"/>
        </w:rPr>
        <w:t>e</w:t>
      </w:r>
      <w:r>
        <w:rPr>
          <w:spacing w:val="5"/>
        </w:rPr>
        <w:t>d</w:t>
      </w:r>
      <w:r>
        <w:t>i</w:t>
      </w:r>
      <w:r>
        <w:rPr>
          <w:spacing w:val="-5"/>
        </w:rPr>
        <w:t>y</w:t>
      </w:r>
      <w:r>
        <w:t xml:space="preserve">e </w:t>
      </w:r>
      <w:r>
        <w:rPr>
          <w:spacing w:val="-1"/>
        </w:rPr>
        <w:t>B</w:t>
      </w:r>
      <w:r>
        <w:rPr>
          <w:spacing w:val="4"/>
        </w:rPr>
        <w:t>a</w:t>
      </w:r>
      <w:r>
        <w:rPr>
          <w:spacing w:val="-4"/>
        </w:rPr>
        <w:t>ş</w:t>
      </w:r>
      <w:r>
        <w:t>k</w:t>
      </w:r>
      <w:r>
        <w:rPr>
          <w:spacing w:val="4"/>
        </w:rPr>
        <w:t>a</w:t>
      </w:r>
      <w:r>
        <w:t>nl</w:t>
      </w:r>
      <w:r>
        <w:rPr>
          <w:spacing w:val="-4"/>
        </w:rPr>
        <w:t>ı</w:t>
      </w:r>
      <w:r>
        <w:rPr>
          <w:spacing w:val="5"/>
        </w:rPr>
        <w:t>ğ</w:t>
      </w:r>
      <w:r>
        <w:rPr>
          <w:spacing w:val="-4"/>
        </w:rPr>
        <w:t>ı</w:t>
      </w:r>
      <w:r>
        <w:t>m</w:t>
      </w:r>
      <w:r>
        <w:rPr>
          <w:spacing w:val="-4"/>
        </w:rPr>
        <w:t>ı</w:t>
      </w:r>
      <w:r>
        <w:rPr>
          <w:spacing w:val="4"/>
        </w:rPr>
        <w:t>z</w:t>
      </w:r>
      <w:r>
        <w:t>a</w:t>
      </w:r>
      <w:r>
        <w:rPr>
          <w:spacing w:val="-1"/>
        </w:rPr>
        <w:t xml:space="preserve"> </w:t>
      </w:r>
      <w:r>
        <w:rPr>
          <w:spacing w:val="-5"/>
        </w:rPr>
        <w:t>b</w:t>
      </w:r>
      <w:r>
        <w:rPr>
          <w:spacing w:val="-1"/>
        </w:rPr>
        <w:t>a</w:t>
      </w:r>
      <w:r>
        <w:rPr>
          <w:spacing w:val="5"/>
        </w:rPr>
        <w:t>ğ</w:t>
      </w:r>
      <w:r>
        <w:t>lı</w:t>
      </w:r>
      <w:r>
        <w:rPr>
          <w:spacing w:val="1"/>
        </w:rPr>
        <w:t xml:space="preserve"> </w:t>
      </w:r>
      <w:r>
        <w:t>b</w:t>
      </w:r>
      <w:r>
        <w:rPr>
          <w:spacing w:val="-9"/>
        </w:rPr>
        <w:t>i</w:t>
      </w:r>
      <w:r>
        <w:rPr>
          <w:spacing w:val="6"/>
        </w:rPr>
        <w:t>r</w:t>
      </w:r>
      <w:r>
        <w:t>im</w:t>
      </w:r>
      <w:r>
        <w:rPr>
          <w:spacing w:val="-4"/>
        </w:rPr>
        <w:t>l</w:t>
      </w:r>
      <w:r>
        <w:rPr>
          <w:spacing w:val="-1"/>
        </w:rPr>
        <w:t>e</w:t>
      </w:r>
      <w:r>
        <w:rPr>
          <w:spacing w:val="6"/>
        </w:rPr>
        <w:t>r</w:t>
      </w:r>
      <w:r>
        <w:rPr>
          <w:spacing w:val="-4"/>
        </w:rPr>
        <w:t>i</w:t>
      </w:r>
      <w:r>
        <w:t>n</w:t>
      </w:r>
      <w:r>
        <w:rPr>
          <w:spacing w:val="-5"/>
        </w:rPr>
        <w:t xml:space="preserve"> </w:t>
      </w:r>
      <w:r>
        <w:rPr>
          <w:spacing w:val="-1"/>
        </w:rPr>
        <w:t>a</w:t>
      </w:r>
      <w:r>
        <w:rPr>
          <w:spacing w:val="2"/>
        </w:rPr>
        <w:t>r</w:t>
      </w:r>
      <w:r>
        <w:rPr>
          <w:spacing w:val="4"/>
        </w:rPr>
        <w:t>a</w:t>
      </w:r>
      <w:r>
        <w:rPr>
          <w:spacing w:val="3"/>
        </w:rPr>
        <w:t>s</w:t>
      </w:r>
      <w:r>
        <w:rPr>
          <w:spacing w:val="-4"/>
        </w:rPr>
        <w:t>ı</w:t>
      </w:r>
      <w:r>
        <w:t>nda d</w:t>
      </w:r>
      <w:r>
        <w:rPr>
          <w:spacing w:val="-1"/>
        </w:rPr>
        <w:t>a</w:t>
      </w:r>
      <w:r>
        <w:rPr>
          <w:spacing w:val="-5"/>
        </w:rPr>
        <w:t>h</w:t>
      </w:r>
      <w:r>
        <w:t>a</w:t>
      </w:r>
      <w:r>
        <w:rPr>
          <w:spacing w:val="5"/>
        </w:rPr>
        <w:t xml:space="preserve"> </w:t>
      </w:r>
      <w:r>
        <w:rPr>
          <w:spacing w:val="-4"/>
        </w:rPr>
        <w:t>i</w:t>
      </w:r>
      <w:r>
        <w:t>yi</w:t>
      </w:r>
      <w:r>
        <w:rPr>
          <w:spacing w:val="-2"/>
        </w:rPr>
        <w:t xml:space="preserve"> </w:t>
      </w:r>
      <w:r>
        <w:t>k</w:t>
      </w:r>
      <w:r>
        <w:rPr>
          <w:spacing w:val="5"/>
        </w:rPr>
        <w:t>o</w:t>
      </w:r>
      <w:r>
        <w:t>o</w:t>
      </w:r>
      <w:r>
        <w:rPr>
          <w:spacing w:val="2"/>
        </w:rPr>
        <w:t>r</w:t>
      </w:r>
      <w:r>
        <w:t>d</w:t>
      </w:r>
      <w:r>
        <w:rPr>
          <w:spacing w:val="-4"/>
        </w:rPr>
        <w:t>i</w:t>
      </w:r>
      <w:r>
        <w:t>n</w:t>
      </w:r>
      <w:r>
        <w:rPr>
          <w:spacing w:val="-1"/>
        </w:rPr>
        <w:t>a</w:t>
      </w:r>
      <w:r>
        <w:rPr>
          <w:spacing w:val="3"/>
        </w:rPr>
        <w:t>s</w:t>
      </w:r>
      <w:r>
        <w:rPr>
          <w:spacing w:val="-9"/>
        </w:rPr>
        <w:t>y</w:t>
      </w:r>
      <w:r>
        <w:rPr>
          <w:spacing w:val="10"/>
        </w:rPr>
        <w:t>o</w:t>
      </w:r>
      <w:r>
        <w:t>n</w:t>
      </w:r>
      <w:r>
        <w:rPr>
          <w:spacing w:val="-11"/>
        </w:rPr>
        <w:t xml:space="preserve"> </w:t>
      </w:r>
      <w:r>
        <w:rPr>
          <w:spacing w:val="-2"/>
          <w:w w:val="99"/>
        </w:rPr>
        <w:t>s</w:t>
      </w:r>
      <w:r>
        <w:rPr>
          <w:spacing w:val="-1"/>
        </w:rPr>
        <w:t>a</w:t>
      </w:r>
      <w:r>
        <w:rPr>
          <w:spacing w:val="5"/>
          <w:w w:val="99"/>
        </w:rPr>
        <w:t>ğ</w:t>
      </w:r>
      <w:r>
        <w:rPr>
          <w:spacing w:val="-4"/>
        </w:rPr>
        <w:t>l</w:t>
      </w:r>
      <w:r>
        <w:rPr>
          <w:spacing w:val="4"/>
        </w:rPr>
        <w:t>a</w:t>
      </w:r>
      <w:r>
        <w:t>n</w:t>
      </w:r>
      <w:r>
        <w:rPr>
          <w:spacing w:val="-4"/>
        </w:rPr>
        <w:t>m</w:t>
      </w:r>
      <w:r>
        <w:rPr>
          <w:spacing w:val="4"/>
        </w:rPr>
        <w:t>a</w:t>
      </w:r>
      <w:r>
        <w:rPr>
          <w:spacing w:val="3"/>
          <w:w w:val="99"/>
        </w:rPr>
        <w:t>s</w:t>
      </w:r>
      <w:r>
        <w:rPr>
          <w:spacing w:val="-9"/>
        </w:rPr>
        <w:t>ı</w:t>
      </w:r>
      <w:r>
        <w:rPr>
          <w:w w:val="99"/>
        </w:rPr>
        <w:t xml:space="preserve">, </w:t>
      </w:r>
      <w:r>
        <w:t>h</w:t>
      </w:r>
      <w:r>
        <w:rPr>
          <w:spacing w:val="-4"/>
        </w:rPr>
        <w:t>i</w:t>
      </w:r>
      <w:r>
        <w:rPr>
          <w:spacing w:val="4"/>
        </w:rPr>
        <w:t>z</w:t>
      </w:r>
      <w:r>
        <w:rPr>
          <w:spacing w:val="-4"/>
        </w:rPr>
        <w:t>m</w:t>
      </w:r>
      <w:r>
        <w:rPr>
          <w:spacing w:val="-1"/>
        </w:rPr>
        <w:t>e</w:t>
      </w:r>
      <w:r>
        <w:rPr>
          <w:spacing w:val="10"/>
        </w:rPr>
        <w:t>t</w:t>
      </w:r>
      <w:r>
        <w:rPr>
          <w:spacing w:val="-9"/>
        </w:rPr>
        <w:t>l</w:t>
      </w:r>
      <w:r>
        <w:rPr>
          <w:spacing w:val="-1"/>
        </w:rPr>
        <w:t>e</w:t>
      </w:r>
      <w:r>
        <w:rPr>
          <w:spacing w:val="6"/>
        </w:rPr>
        <w:t>r</w:t>
      </w:r>
      <w:r>
        <w:rPr>
          <w:spacing w:val="-4"/>
        </w:rPr>
        <w:t>i</w:t>
      </w:r>
      <w:r>
        <w:t>n</w:t>
      </w:r>
      <w:r>
        <w:rPr>
          <w:spacing w:val="-4"/>
        </w:rPr>
        <w:t xml:space="preserve"> </w:t>
      </w:r>
      <w:r>
        <w:t>d</w:t>
      </w:r>
      <w:r>
        <w:rPr>
          <w:spacing w:val="4"/>
        </w:rPr>
        <w:t>a</w:t>
      </w:r>
      <w:r>
        <w:t>ha</w:t>
      </w:r>
      <w:r>
        <w:rPr>
          <w:spacing w:val="2"/>
        </w:rPr>
        <w:t xml:space="preserve"> </w:t>
      </w:r>
      <w:r>
        <w:t>k</w:t>
      </w:r>
      <w:r>
        <w:rPr>
          <w:spacing w:val="4"/>
        </w:rPr>
        <w:t>a</w:t>
      </w:r>
      <w:r>
        <w:rPr>
          <w:spacing w:val="-4"/>
        </w:rPr>
        <w:t>l</w:t>
      </w:r>
      <w:r>
        <w:rPr>
          <w:spacing w:val="-9"/>
        </w:rPr>
        <w:t>i</w:t>
      </w:r>
      <w:r>
        <w:rPr>
          <w:spacing w:val="5"/>
        </w:rPr>
        <w:t>t</w:t>
      </w:r>
      <w:r>
        <w:rPr>
          <w:spacing w:val="4"/>
        </w:rPr>
        <w:t>e</w:t>
      </w:r>
      <w:r>
        <w:t>li</w:t>
      </w:r>
      <w:r>
        <w:rPr>
          <w:spacing w:val="-2"/>
        </w:rPr>
        <w:t xml:space="preserve"> </w:t>
      </w:r>
      <w:r>
        <w:t>ve</w:t>
      </w:r>
      <w:r>
        <w:rPr>
          <w:spacing w:val="2"/>
        </w:rPr>
        <w:t xml:space="preserve"> </w:t>
      </w:r>
      <w:r>
        <w:rPr>
          <w:spacing w:val="-5"/>
        </w:rPr>
        <w:t>v</w:t>
      </w:r>
      <w:r>
        <w:rPr>
          <w:spacing w:val="-1"/>
        </w:rPr>
        <w:t>e</w:t>
      </w:r>
      <w:r>
        <w:rPr>
          <w:spacing w:val="6"/>
        </w:rPr>
        <w:t>r</w:t>
      </w:r>
      <w:r>
        <w:t>im</w:t>
      </w:r>
      <w:r>
        <w:rPr>
          <w:spacing w:val="-4"/>
        </w:rPr>
        <w:t>l</w:t>
      </w:r>
      <w:r>
        <w:t>i</w:t>
      </w:r>
      <w:r>
        <w:rPr>
          <w:spacing w:val="-4"/>
        </w:rPr>
        <w:t xml:space="preserve"> </w:t>
      </w:r>
      <w:r>
        <w:rPr>
          <w:spacing w:val="-1"/>
        </w:rPr>
        <w:t>z</w:t>
      </w:r>
      <w:r>
        <w:rPr>
          <w:spacing w:val="4"/>
        </w:rPr>
        <w:t>a</w:t>
      </w:r>
      <w:r>
        <w:rPr>
          <w:spacing w:val="-4"/>
        </w:rPr>
        <w:t>m</w:t>
      </w:r>
      <w:r>
        <w:rPr>
          <w:spacing w:val="4"/>
        </w:rPr>
        <w:t>a</w:t>
      </w:r>
      <w:r>
        <w:t>n</w:t>
      </w:r>
      <w:r>
        <w:rPr>
          <w:spacing w:val="-3"/>
        </w:rPr>
        <w:t xml:space="preserve"> </w:t>
      </w:r>
      <w:r>
        <w:t>k</w:t>
      </w:r>
      <w:r>
        <w:rPr>
          <w:spacing w:val="4"/>
        </w:rPr>
        <w:t>a</w:t>
      </w:r>
      <w:r>
        <w:rPr>
          <w:spacing w:val="-5"/>
        </w:rPr>
        <w:t>y</w:t>
      </w:r>
      <w:r>
        <w:rPr>
          <w:spacing w:val="5"/>
        </w:rPr>
        <w:t>b</w:t>
      </w:r>
      <w:r>
        <w:t>ı</w:t>
      </w:r>
      <w:r>
        <w:rPr>
          <w:spacing w:val="-8"/>
        </w:rPr>
        <w:t xml:space="preserve"> </w:t>
      </w:r>
      <w:r>
        <w:rPr>
          <w:spacing w:val="10"/>
        </w:rPr>
        <w:t>o</w:t>
      </w:r>
      <w:r>
        <w:rPr>
          <w:spacing w:val="-4"/>
        </w:rPr>
        <w:t>lm</w:t>
      </w:r>
      <w:r>
        <w:rPr>
          <w:spacing w:val="-1"/>
        </w:rPr>
        <w:t>a</w:t>
      </w:r>
      <w:r>
        <w:t>d</w:t>
      </w:r>
      <w:r>
        <w:rPr>
          <w:spacing w:val="4"/>
        </w:rPr>
        <w:t>a</w:t>
      </w:r>
      <w:r>
        <w:t>n</w:t>
      </w:r>
      <w:r>
        <w:rPr>
          <w:spacing w:val="1"/>
        </w:rPr>
        <w:t xml:space="preserve"> </w:t>
      </w:r>
      <w:r>
        <w:rPr>
          <w:spacing w:val="-5"/>
        </w:rPr>
        <w:t>y</w:t>
      </w:r>
      <w:r>
        <w:rPr>
          <w:spacing w:val="-1"/>
        </w:rPr>
        <w:t>e</w:t>
      </w:r>
      <w:r>
        <w:rPr>
          <w:spacing w:val="6"/>
        </w:rPr>
        <w:t>r</w:t>
      </w:r>
      <w:r>
        <w:rPr>
          <w:spacing w:val="-4"/>
        </w:rPr>
        <w:t>i</w:t>
      </w:r>
      <w:r>
        <w:t>ne g</w:t>
      </w:r>
      <w:r>
        <w:rPr>
          <w:spacing w:val="-1"/>
        </w:rPr>
        <w:t>e</w:t>
      </w:r>
      <w:r>
        <w:rPr>
          <w:spacing w:val="5"/>
        </w:rPr>
        <w:t>t</w:t>
      </w:r>
      <w:r>
        <w:rPr>
          <w:spacing w:val="-9"/>
        </w:rPr>
        <w:t>i</w:t>
      </w:r>
      <w:r>
        <w:rPr>
          <w:spacing w:val="6"/>
        </w:rPr>
        <w:t>r</w:t>
      </w:r>
      <w:r>
        <w:t>i</w:t>
      </w:r>
      <w:r>
        <w:rPr>
          <w:spacing w:val="-4"/>
        </w:rPr>
        <w:t>lm</w:t>
      </w:r>
      <w:r>
        <w:rPr>
          <w:spacing w:val="4"/>
        </w:rPr>
        <w:t>e</w:t>
      </w:r>
      <w:r>
        <w:rPr>
          <w:spacing w:val="3"/>
        </w:rPr>
        <w:t>s</w:t>
      </w:r>
      <w:r>
        <w:rPr>
          <w:spacing w:val="-4"/>
        </w:rPr>
        <w:t>i</w:t>
      </w:r>
      <w:r>
        <w:rPr>
          <w:spacing w:val="5"/>
        </w:rPr>
        <w:t>n</w:t>
      </w:r>
      <w:r>
        <w:t>i</w:t>
      </w:r>
      <w:r>
        <w:rPr>
          <w:spacing w:val="-5"/>
        </w:rPr>
        <w:t xml:space="preserve"> </w:t>
      </w:r>
      <w:r>
        <w:rPr>
          <w:spacing w:val="-2"/>
          <w:w w:val="99"/>
        </w:rPr>
        <w:t>s</w:t>
      </w:r>
      <w:r>
        <w:rPr>
          <w:spacing w:val="-1"/>
        </w:rPr>
        <w:t>a</w:t>
      </w:r>
      <w:r>
        <w:rPr>
          <w:spacing w:val="5"/>
          <w:w w:val="99"/>
        </w:rPr>
        <w:t>ğ</w:t>
      </w:r>
      <w:r>
        <w:rPr>
          <w:spacing w:val="-4"/>
        </w:rPr>
        <w:t>l</w:t>
      </w:r>
      <w:r>
        <w:rPr>
          <w:spacing w:val="4"/>
        </w:rPr>
        <w:t>a</w:t>
      </w:r>
      <w:r>
        <w:rPr>
          <w:spacing w:val="-4"/>
        </w:rPr>
        <w:t>m</w:t>
      </w:r>
      <w:r>
        <w:rPr>
          <w:spacing w:val="-1"/>
        </w:rPr>
        <w:t>a</w:t>
      </w:r>
      <w:r>
        <w:t>k</w:t>
      </w:r>
      <w:r>
        <w:rPr>
          <w:spacing w:val="10"/>
        </w:rPr>
        <w:t>t</w:t>
      </w:r>
      <w:r>
        <w:rPr>
          <w:spacing w:val="-9"/>
        </w:rPr>
        <w:t>ı</w:t>
      </w:r>
      <w:r>
        <w:rPr>
          <w:spacing w:val="2"/>
          <w:w w:val="99"/>
        </w:rPr>
        <w:t>r</w:t>
      </w:r>
      <w:r>
        <w:rPr>
          <w:w w:val="99"/>
        </w:rPr>
        <w:t>.</w:t>
      </w:r>
      <w:r>
        <w:rPr>
          <w:spacing w:val="-1"/>
        </w:rPr>
        <w:t xml:space="preserve">                                                                                                                                                                                                                                                                                                       </w:t>
      </w:r>
      <w:r>
        <w:rPr>
          <w:spacing w:val="-1"/>
        </w:rPr>
        <w:tab/>
        <w:t>B</w:t>
      </w:r>
      <w:r>
        <w:t xml:space="preserve">u </w:t>
      </w:r>
      <w:r>
        <w:rPr>
          <w:spacing w:val="2"/>
        </w:rPr>
        <w:t>r</w:t>
      </w:r>
      <w:r>
        <w:rPr>
          <w:spacing w:val="-1"/>
        </w:rPr>
        <w:t>a</w:t>
      </w:r>
      <w:r>
        <w:t>p</w:t>
      </w:r>
      <w:r>
        <w:rPr>
          <w:spacing w:val="5"/>
        </w:rPr>
        <w:t>o</w:t>
      </w:r>
      <w:r>
        <w:rPr>
          <w:spacing w:val="2"/>
        </w:rPr>
        <w:t xml:space="preserve">r </w:t>
      </w:r>
      <w:r>
        <w:t xml:space="preserve">da </w:t>
      </w:r>
      <w:r>
        <w:rPr>
          <w:spacing w:val="-1"/>
        </w:rPr>
        <w:t>a</w:t>
      </w:r>
      <w:r>
        <w:rPr>
          <w:spacing w:val="4"/>
        </w:rPr>
        <w:t>ç</w:t>
      </w:r>
      <w:r>
        <w:rPr>
          <w:spacing w:val="-9"/>
        </w:rPr>
        <w:t>ı</w:t>
      </w:r>
      <w:r>
        <w:rPr>
          <w:spacing w:val="5"/>
        </w:rPr>
        <w:t>k</w:t>
      </w:r>
      <w:r>
        <w:rPr>
          <w:spacing w:val="-4"/>
        </w:rPr>
        <w:t>l</w:t>
      </w:r>
      <w:r>
        <w:rPr>
          <w:spacing w:val="4"/>
        </w:rPr>
        <w:t>a</w:t>
      </w:r>
      <w:r>
        <w:rPr>
          <w:spacing w:val="-5"/>
        </w:rPr>
        <w:t>n</w:t>
      </w:r>
      <w:r>
        <w:rPr>
          <w:spacing w:val="4"/>
        </w:rPr>
        <w:t>a</w:t>
      </w:r>
      <w:r>
        <w:t xml:space="preserve">n </w:t>
      </w:r>
      <w:r>
        <w:rPr>
          <w:spacing w:val="-3"/>
        </w:rPr>
        <w:t>f</w:t>
      </w:r>
      <w:r>
        <w:rPr>
          <w:spacing w:val="-1"/>
        </w:rPr>
        <w:t>a</w:t>
      </w:r>
      <w:r>
        <w:rPr>
          <w:spacing w:val="4"/>
        </w:rPr>
        <w:t>a</w:t>
      </w:r>
      <w:r>
        <w:t>li</w:t>
      </w:r>
      <w:r>
        <w:rPr>
          <w:spacing w:val="-5"/>
        </w:rPr>
        <w:t>y</w:t>
      </w:r>
      <w:r>
        <w:rPr>
          <w:spacing w:val="-1"/>
        </w:rPr>
        <w:t>e</w:t>
      </w:r>
      <w:r>
        <w:rPr>
          <w:spacing w:val="10"/>
        </w:rPr>
        <w:t>t</w:t>
      </w:r>
      <w:r>
        <w:rPr>
          <w:spacing w:val="-9"/>
        </w:rPr>
        <w:t>l</w:t>
      </w:r>
      <w:r>
        <w:rPr>
          <w:spacing w:val="-1"/>
        </w:rPr>
        <w:t>e</w:t>
      </w:r>
      <w:r>
        <w:t xml:space="preserve">r </w:t>
      </w:r>
      <w:r>
        <w:rPr>
          <w:spacing w:val="-4"/>
        </w:rPr>
        <w:t>i</w:t>
      </w:r>
      <w:r>
        <w:rPr>
          <w:spacing w:val="4"/>
        </w:rPr>
        <w:t>ç</w:t>
      </w:r>
      <w:r>
        <w:rPr>
          <w:spacing w:val="-4"/>
        </w:rPr>
        <w:t>i</w:t>
      </w:r>
      <w:r>
        <w:t xml:space="preserve">n </w:t>
      </w:r>
      <w:r>
        <w:rPr>
          <w:spacing w:val="-4"/>
        </w:rPr>
        <w:t>i</w:t>
      </w:r>
      <w:r>
        <w:t>d</w:t>
      </w:r>
      <w:r>
        <w:rPr>
          <w:spacing w:val="-1"/>
        </w:rPr>
        <w:t>a</w:t>
      </w:r>
      <w:r>
        <w:rPr>
          <w:spacing w:val="2"/>
        </w:rPr>
        <w:t>r</w:t>
      </w:r>
      <w:r>
        <w:t>e bü</w:t>
      </w:r>
      <w:r>
        <w:rPr>
          <w:spacing w:val="5"/>
        </w:rPr>
        <w:t>t</w:t>
      </w:r>
      <w:r>
        <w:rPr>
          <w:spacing w:val="-1"/>
        </w:rPr>
        <w:t>çe</w:t>
      </w:r>
      <w:r>
        <w:rPr>
          <w:spacing w:val="3"/>
        </w:rPr>
        <w:t>s</w:t>
      </w:r>
      <w:r>
        <w:rPr>
          <w:spacing w:val="-4"/>
        </w:rPr>
        <w:t>i</w:t>
      </w:r>
      <w:r>
        <w:rPr>
          <w:spacing w:val="-5"/>
        </w:rPr>
        <w:t>n</w:t>
      </w:r>
      <w:r>
        <w:t>d</w:t>
      </w:r>
      <w:r>
        <w:rPr>
          <w:spacing w:val="4"/>
        </w:rPr>
        <w:t>e</w:t>
      </w:r>
      <w:r>
        <w:t xml:space="preserve">n </w:t>
      </w:r>
      <w:r>
        <w:rPr>
          <w:spacing w:val="-5"/>
        </w:rPr>
        <w:t>h</w:t>
      </w:r>
      <w:r>
        <w:rPr>
          <w:spacing w:val="-1"/>
        </w:rPr>
        <w:t>a</w:t>
      </w:r>
      <w:r>
        <w:rPr>
          <w:spacing w:val="2"/>
        </w:rPr>
        <w:t>r</w:t>
      </w:r>
      <w:r>
        <w:rPr>
          <w:spacing w:val="-1"/>
        </w:rPr>
        <w:t>c</w:t>
      </w:r>
      <w:r>
        <w:rPr>
          <w:spacing w:val="4"/>
        </w:rPr>
        <w:t>a</w:t>
      </w:r>
      <w:r>
        <w:rPr>
          <w:spacing w:val="-10"/>
        </w:rPr>
        <w:t>m</w:t>
      </w:r>
      <w:r>
        <w:t>a b</w:t>
      </w:r>
      <w:r>
        <w:rPr>
          <w:spacing w:val="-4"/>
        </w:rPr>
        <w:t>i</w:t>
      </w:r>
      <w:r>
        <w:rPr>
          <w:spacing w:val="6"/>
        </w:rPr>
        <w:t>r</w:t>
      </w:r>
      <w:r>
        <w:t>im</w:t>
      </w:r>
      <w:r>
        <w:rPr>
          <w:spacing w:val="-4"/>
        </w:rPr>
        <w:t>i</w:t>
      </w:r>
      <w:r>
        <w:t>m</w:t>
      </w:r>
      <w:r>
        <w:rPr>
          <w:spacing w:val="-4"/>
        </w:rPr>
        <w:t>i</w:t>
      </w:r>
      <w:r>
        <w:rPr>
          <w:spacing w:val="4"/>
        </w:rPr>
        <w:t>z</w:t>
      </w:r>
      <w:r>
        <w:t xml:space="preserve">e </w:t>
      </w:r>
      <w:r>
        <w:rPr>
          <w:spacing w:val="5"/>
        </w:rPr>
        <w:t>t</w:t>
      </w:r>
      <w:r>
        <w:rPr>
          <w:spacing w:val="-1"/>
        </w:rPr>
        <w:t>a</w:t>
      </w:r>
      <w:r>
        <w:rPr>
          <w:spacing w:val="-5"/>
        </w:rPr>
        <w:t>h</w:t>
      </w:r>
      <w:r>
        <w:rPr>
          <w:spacing w:val="3"/>
        </w:rPr>
        <w:t>s</w:t>
      </w:r>
      <w:r>
        <w:rPr>
          <w:spacing w:val="-4"/>
        </w:rPr>
        <w:t>i</w:t>
      </w:r>
      <w:r>
        <w:t xml:space="preserve">s </w:t>
      </w:r>
      <w:r>
        <w:rPr>
          <w:spacing w:val="-1"/>
        </w:rPr>
        <w:t>e</w:t>
      </w:r>
      <w:r>
        <w:rPr>
          <w:spacing w:val="5"/>
        </w:rPr>
        <w:t>d</w:t>
      </w:r>
      <w:r>
        <w:t>ilm</w:t>
      </w:r>
      <w:r>
        <w:rPr>
          <w:spacing w:val="-4"/>
        </w:rPr>
        <w:t>i</w:t>
      </w:r>
      <w:r>
        <w:t>ş k</w:t>
      </w:r>
      <w:r>
        <w:rPr>
          <w:spacing w:val="4"/>
        </w:rPr>
        <w:t>a</w:t>
      </w:r>
      <w:r>
        <w:rPr>
          <w:spacing w:val="-5"/>
        </w:rPr>
        <w:t>yn</w:t>
      </w:r>
      <w:r>
        <w:rPr>
          <w:spacing w:val="-1"/>
        </w:rPr>
        <w:t>a</w:t>
      </w:r>
      <w:r>
        <w:rPr>
          <w:spacing w:val="5"/>
        </w:rPr>
        <w:t>k</w:t>
      </w:r>
      <w:r>
        <w:rPr>
          <w:spacing w:val="-4"/>
        </w:rPr>
        <w:t>l</w:t>
      </w:r>
      <w:r>
        <w:rPr>
          <w:spacing w:val="-1"/>
        </w:rPr>
        <w:t>a</w:t>
      </w:r>
      <w:r>
        <w:rPr>
          <w:spacing w:val="6"/>
        </w:rPr>
        <w:t>r</w:t>
      </w:r>
      <w:r>
        <w:rPr>
          <w:spacing w:val="-4"/>
        </w:rPr>
        <w:t>ı</w:t>
      </w:r>
      <w:r>
        <w:t>n</w:t>
      </w:r>
      <w:r>
        <w:rPr>
          <w:spacing w:val="-4"/>
        </w:rPr>
        <w:t xml:space="preserve"> </w:t>
      </w:r>
      <w:r>
        <w:rPr>
          <w:spacing w:val="-1"/>
        </w:rPr>
        <w:t>e</w:t>
      </w:r>
      <w:r>
        <w:rPr>
          <w:spacing w:val="5"/>
        </w:rPr>
        <w:t>tk</w:t>
      </w:r>
      <w:r>
        <w:rPr>
          <w:spacing w:val="-4"/>
        </w:rPr>
        <w:t>ili</w:t>
      </w:r>
      <w:r>
        <w:t>,</w:t>
      </w:r>
      <w:r>
        <w:rPr>
          <w:spacing w:val="3"/>
        </w:rPr>
        <w:t xml:space="preserve"> </w:t>
      </w:r>
      <w:r>
        <w:rPr>
          <w:spacing w:val="-1"/>
        </w:rPr>
        <w:t>e</w:t>
      </w:r>
      <w:r>
        <w:t>k</w:t>
      </w:r>
      <w:r>
        <w:rPr>
          <w:spacing w:val="5"/>
        </w:rPr>
        <w:t>o</w:t>
      </w:r>
      <w:r>
        <w:rPr>
          <w:spacing w:val="-5"/>
        </w:rPr>
        <w:t>n</w:t>
      </w:r>
      <w:r>
        <w:rPr>
          <w:spacing w:val="10"/>
        </w:rPr>
        <w:t>o</w:t>
      </w:r>
      <w:r>
        <w:rPr>
          <w:spacing w:val="-4"/>
        </w:rPr>
        <w:t>mi</w:t>
      </w:r>
      <w:r>
        <w:t>k</w:t>
      </w:r>
      <w:r>
        <w:rPr>
          <w:spacing w:val="-4"/>
        </w:rPr>
        <w:t xml:space="preserve"> </w:t>
      </w:r>
      <w:r>
        <w:t>ve</w:t>
      </w:r>
      <w:r>
        <w:rPr>
          <w:spacing w:val="2"/>
        </w:rPr>
        <w:t xml:space="preserve"> </w:t>
      </w:r>
      <w:r>
        <w:t>v</w:t>
      </w:r>
      <w:r>
        <w:rPr>
          <w:spacing w:val="-1"/>
        </w:rPr>
        <w:t>e</w:t>
      </w:r>
      <w:r>
        <w:rPr>
          <w:spacing w:val="6"/>
        </w:rPr>
        <w:t>r</w:t>
      </w:r>
      <w:r>
        <w:rPr>
          <w:spacing w:val="-4"/>
        </w:rPr>
        <w:t>i</w:t>
      </w:r>
      <w:r>
        <w:t>mli</w:t>
      </w:r>
      <w:r>
        <w:rPr>
          <w:spacing w:val="-3"/>
        </w:rPr>
        <w:t xml:space="preserve"> </w:t>
      </w:r>
      <w:r>
        <w:t>b</w:t>
      </w:r>
      <w:r>
        <w:rPr>
          <w:spacing w:val="-4"/>
        </w:rPr>
        <w:t>i</w:t>
      </w:r>
      <w:r>
        <w:t>r</w:t>
      </w:r>
      <w:r>
        <w:rPr>
          <w:spacing w:val="3"/>
        </w:rPr>
        <w:t xml:space="preserve"> </w:t>
      </w:r>
      <w:r>
        <w:rPr>
          <w:spacing w:val="-2"/>
        </w:rPr>
        <w:t>ş</w:t>
      </w:r>
      <w:r>
        <w:rPr>
          <w:spacing w:val="-1"/>
        </w:rPr>
        <w:t>e</w:t>
      </w:r>
      <w:r>
        <w:rPr>
          <w:spacing w:val="5"/>
        </w:rPr>
        <w:t>k</w:t>
      </w:r>
      <w:r>
        <w:t>i</w:t>
      </w:r>
      <w:r>
        <w:rPr>
          <w:spacing w:val="-4"/>
        </w:rPr>
        <w:t>l</w:t>
      </w:r>
      <w:r>
        <w:t>de</w:t>
      </w:r>
      <w:r>
        <w:rPr>
          <w:spacing w:val="4"/>
        </w:rPr>
        <w:t xml:space="preserve"> </w:t>
      </w:r>
      <w:r>
        <w:t>k</w:t>
      </w:r>
      <w:r>
        <w:rPr>
          <w:spacing w:val="5"/>
        </w:rPr>
        <w:t>u</w:t>
      </w:r>
      <w:r>
        <w:rPr>
          <w:spacing w:val="-4"/>
        </w:rPr>
        <w:t>ll</w:t>
      </w:r>
      <w:r>
        <w:rPr>
          <w:spacing w:val="4"/>
        </w:rPr>
        <w:t>a</w:t>
      </w:r>
      <w:r>
        <w:t>n</w:t>
      </w:r>
      <w:r>
        <w:rPr>
          <w:spacing w:val="-4"/>
        </w:rPr>
        <w:t>ıl</w:t>
      </w:r>
      <w:r>
        <w:rPr>
          <w:spacing w:val="5"/>
        </w:rPr>
        <w:t>d</w:t>
      </w:r>
      <w:r>
        <w:rPr>
          <w:spacing w:val="-4"/>
        </w:rPr>
        <w:t>ı</w:t>
      </w:r>
      <w:r>
        <w:rPr>
          <w:spacing w:val="5"/>
        </w:rPr>
        <w:t>ğ</w:t>
      </w:r>
      <w:r>
        <w:rPr>
          <w:spacing w:val="-4"/>
        </w:rPr>
        <w:t>ı</w:t>
      </w:r>
      <w:r>
        <w:rPr>
          <w:spacing w:val="5"/>
        </w:rPr>
        <w:t>n</w:t>
      </w:r>
      <w:r>
        <w:rPr>
          <w:spacing w:val="-4"/>
        </w:rPr>
        <w:t>ı</w:t>
      </w:r>
      <w:r>
        <w:t>,</w:t>
      </w:r>
      <w:r>
        <w:rPr>
          <w:spacing w:val="-2"/>
        </w:rPr>
        <w:t xml:space="preserve"> </w:t>
      </w:r>
      <w:r>
        <w:t>g</w:t>
      </w:r>
      <w:r>
        <w:rPr>
          <w:spacing w:val="5"/>
        </w:rPr>
        <w:t>ö</w:t>
      </w:r>
      <w:r>
        <w:rPr>
          <w:spacing w:val="2"/>
        </w:rPr>
        <w:t>r</w:t>
      </w:r>
      <w:r>
        <w:rPr>
          <w:spacing w:val="-1"/>
        </w:rPr>
        <w:t>e</w:t>
      </w:r>
      <w:r>
        <w:t>v</w:t>
      </w:r>
      <w:r>
        <w:rPr>
          <w:spacing w:val="-6"/>
        </w:rPr>
        <w:t xml:space="preserve"> </w:t>
      </w:r>
      <w:r>
        <w:rPr>
          <w:spacing w:val="-5"/>
        </w:rPr>
        <w:t>v</w:t>
      </w:r>
      <w:r>
        <w:t>e</w:t>
      </w:r>
      <w:r>
        <w:rPr>
          <w:spacing w:val="5"/>
        </w:rPr>
        <w:t xml:space="preserve"> </w:t>
      </w:r>
      <w:r>
        <w:rPr>
          <w:spacing w:val="-5"/>
        </w:rPr>
        <w:t>y</w:t>
      </w:r>
      <w:r>
        <w:rPr>
          <w:spacing w:val="-1"/>
        </w:rPr>
        <w:t>e</w:t>
      </w:r>
      <w:r>
        <w:rPr>
          <w:spacing w:val="5"/>
        </w:rPr>
        <w:t>tk</w:t>
      </w:r>
      <w:r>
        <w:t>i</w:t>
      </w:r>
      <w:r>
        <w:rPr>
          <w:spacing w:val="-8"/>
        </w:rPr>
        <w:t xml:space="preserve"> </w:t>
      </w:r>
      <w:r>
        <w:rPr>
          <w:spacing w:val="4"/>
        </w:rPr>
        <w:t>a</w:t>
      </w:r>
      <w:r>
        <w:rPr>
          <w:spacing w:val="-4"/>
        </w:rPr>
        <w:t>l</w:t>
      </w:r>
      <w:r>
        <w:rPr>
          <w:spacing w:val="4"/>
        </w:rPr>
        <w:t>a</w:t>
      </w:r>
      <w:r>
        <w:t>nım</w:t>
      </w:r>
      <w:r>
        <w:rPr>
          <w:spacing w:val="-2"/>
        </w:rPr>
        <w:t xml:space="preserve">ız </w:t>
      </w:r>
      <w:r>
        <w:rPr>
          <w:spacing w:val="-1"/>
        </w:rPr>
        <w:t>çe</w:t>
      </w:r>
      <w:r>
        <w:rPr>
          <w:spacing w:val="2"/>
        </w:rPr>
        <w:t>r</w:t>
      </w:r>
      <w:r>
        <w:rPr>
          <w:spacing w:val="-1"/>
        </w:rPr>
        <w:t>ç</w:t>
      </w:r>
      <w:r>
        <w:rPr>
          <w:spacing w:val="4"/>
        </w:rPr>
        <w:t>e</w:t>
      </w:r>
      <w:r>
        <w:rPr>
          <w:spacing w:val="-5"/>
        </w:rPr>
        <w:t>v</w:t>
      </w:r>
      <w:r>
        <w:rPr>
          <w:spacing w:val="-1"/>
        </w:rPr>
        <w:t>e</w:t>
      </w:r>
      <w:r>
        <w:rPr>
          <w:spacing w:val="3"/>
        </w:rPr>
        <w:t>s</w:t>
      </w:r>
      <w:r>
        <w:rPr>
          <w:spacing w:val="-4"/>
        </w:rPr>
        <w:t>i</w:t>
      </w:r>
      <w:r>
        <w:rPr>
          <w:spacing w:val="-9"/>
        </w:rPr>
        <w:t>n</w:t>
      </w:r>
      <w:r>
        <w:rPr>
          <w:spacing w:val="5"/>
        </w:rPr>
        <w:t>d</w:t>
      </w:r>
      <w:r>
        <w:t xml:space="preserve">e </w:t>
      </w:r>
      <w:r>
        <w:rPr>
          <w:spacing w:val="-4"/>
        </w:rPr>
        <w:t>i</w:t>
      </w:r>
      <w:r>
        <w:t>ç k</w:t>
      </w:r>
      <w:r>
        <w:rPr>
          <w:spacing w:val="5"/>
        </w:rPr>
        <w:t>o</w:t>
      </w:r>
      <w:r>
        <w:rPr>
          <w:spacing w:val="-5"/>
        </w:rPr>
        <w:t>n</w:t>
      </w:r>
      <w:r>
        <w:rPr>
          <w:spacing w:val="5"/>
        </w:rPr>
        <w:t>t</w:t>
      </w:r>
      <w:r>
        <w:rPr>
          <w:spacing w:val="-3"/>
        </w:rPr>
        <w:t>r</w:t>
      </w:r>
      <w:r>
        <w:rPr>
          <w:spacing w:val="5"/>
        </w:rPr>
        <w:t>o</w:t>
      </w:r>
      <w:r>
        <w:t>l</w:t>
      </w:r>
      <w:r>
        <w:rPr>
          <w:spacing w:val="45"/>
        </w:rPr>
        <w:t xml:space="preserve"> </w:t>
      </w:r>
      <w:r>
        <w:rPr>
          <w:spacing w:val="3"/>
        </w:rPr>
        <w:t>s</w:t>
      </w:r>
      <w:r>
        <w:rPr>
          <w:spacing w:val="-4"/>
        </w:rPr>
        <w:t>i</w:t>
      </w:r>
      <w:r>
        <w:rPr>
          <w:spacing w:val="-2"/>
        </w:rPr>
        <w:t>s</w:t>
      </w:r>
      <w:r>
        <w:rPr>
          <w:spacing w:val="5"/>
        </w:rPr>
        <w:t>t</w:t>
      </w:r>
      <w:r>
        <w:rPr>
          <w:spacing w:val="4"/>
        </w:rPr>
        <w:t>e</w:t>
      </w:r>
      <w:r>
        <w:rPr>
          <w:spacing w:val="-4"/>
        </w:rPr>
        <w:t>mi</w:t>
      </w:r>
      <w:r>
        <w:rPr>
          <w:spacing w:val="5"/>
        </w:rPr>
        <w:t>n</w:t>
      </w:r>
      <w:r>
        <w:rPr>
          <w:spacing w:val="-4"/>
        </w:rPr>
        <w:t>i</w:t>
      </w:r>
      <w:r>
        <w:t xml:space="preserve">n </w:t>
      </w:r>
      <w:r>
        <w:rPr>
          <w:spacing w:val="-4"/>
        </w:rPr>
        <w:t>i</w:t>
      </w:r>
      <w:r>
        <w:t>d</w:t>
      </w:r>
      <w:r>
        <w:rPr>
          <w:spacing w:val="-1"/>
        </w:rPr>
        <w:t>a</w:t>
      </w:r>
      <w:r>
        <w:rPr>
          <w:spacing w:val="6"/>
        </w:rPr>
        <w:t>r</w:t>
      </w:r>
      <w:r>
        <w:t>i</w:t>
      </w:r>
      <w:r>
        <w:rPr>
          <w:spacing w:val="54"/>
        </w:rPr>
        <w:t xml:space="preserve"> </w:t>
      </w:r>
      <w:r>
        <w:rPr>
          <w:spacing w:val="-5"/>
        </w:rPr>
        <w:t>v</w:t>
      </w:r>
      <w:r>
        <w:t xml:space="preserve">e </w:t>
      </w:r>
      <w:r>
        <w:rPr>
          <w:spacing w:val="-4"/>
        </w:rPr>
        <w:t>m</w:t>
      </w:r>
      <w:r>
        <w:rPr>
          <w:spacing w:val="4"/>
        </w:rPr>
        <w:t>a</w:t>
      </w:r>
      <w:r>
        <w:t>li</w:t>
      </w:r>
      <w:r>
        <w:rPr>
          <w:spacing w:val="50"/>
        </w:rPr>
        <w:t xml:space="preserve"> </w:t>
      </w:r>
      <w:r>
        <w:t>k</w:t>
      </w:r>
      <w:r>
        <w:rPr>
          <w:spacing w:val="-1"/>
        </w:rPr>
        <w:t>a</w:t>
      </w:r>
      <w:r>
        <w:rPr>
          <w:spacing w:val="2"/>
        </w:rPr>
        <w:t>r</w:t>
      </w:r>
      <w:r>
        <w:rPr>
          <w:spacing w:val="-1"/>
        </w:rPr>
        <w:t>a</w:t>
      </w:r>
      <w:r>
        <w:rPr>
          <w:spacing w:val="6"/>
        </w:rPr>
        <w:t>r</w:t>
      </w:r>
      <w:r>
        <w:rPr>
          <w:spacing w:val="-4"/>
        </w:rPr>
        <w:t>l</w:t>
      </w:r>
      <w:r>
        <w:rPr>
          <w:spacing w:val="-1"/>
        </w:rPr>
        <w:t>a</w:t>
      </w:r>
      <w:r>
        <w:t>r</w:t>
      </w:r>
      <w:r>
        <w:rPr>
          <w:spacing w:val="3"/>
        </w:rPr>
        <w:t xml:space="preserve"> </w:t>
      </w:r>
      <w:r>
        <w:rPr>
          <w:spacing w:val="-4"/>
        </w:rPr>
        <w:t>il</w:t>
      </w:r>
      <w:r>
        <w:t xml:space="preserve">e </w:t>
      </w:r>
      <w:r>
        <w:rPr>
          <w:spacing w:val="-5"/>
        </w:rPr>
        <w:t>b</w:t>
      </w:r>
      <w:r>
        <w:rPr>
          <w:spacing w:val="5"/>
        </w:rPr>
        <w:t>u</w:t>
      </w:r>
      <w:r>
        <w:t>n</w:t>
      </w:r>
      <w:r>
        <w:rPr>
          <w:spacing w:val="-4"/>
        </w:rPr>
        <w:t>l</w:t>
      </w:r>
      <w:r>
        <w:rPr>
          <w:spacing w:val="-1"/>
        </w:rPr>
        <w:t>a</w:t>
      </w:r>
      <w:r>
        <w:rPr>
          <w:spacing w:val="2"/>
        </w:rPr>
        <w:t>r</w:t>
      </w:r>
      <w:r>
        <w:t xml:space="preserve">a </w:t>
      </w:r>
      <w:r>
        <w:rPr>
          <w:spacing w:val="-4"/>
        </w:rPr>
        <w:t>i</w:t>
      </w:r>
      <w:r>
        <w:t>l</w:t>
      </w:r>
      <w:r>
        <w:rPr>
          <w:spacing w:val="-4"/>
        </w:rPr>
        <w:t>i</w:t>
      </w:r>
      <w:r>
        <w:rPr>
          <w:spacing w:val="3"/>
        </w:rPr>
        <w:t>ş</w:t>
      </w:r>
      <w:r>
        <w:rPr>
          <w:spacing w:val="5"/>
        </w:rPr>
        <w:t>k</w:t>
      </w:r>
      <w:r>
        <w:rPr>
          <w:spacing w:val="-4"/>
        </w:rPr>
        <w:t>i</w:t>
      </w:r>
      <w:r>
        <w:t>n</w:t>
      </w:r>
      <w:r>
        <w:rPr>
          <w:spacing w:val="56"/>
        </w:rPr>
        <w:t xml:space="preserve"> </w:t>
      </w:r>
      <w:r>
        <w:rPr>
          <w:spacing w:val="-4"/>
        </w:rPr>
        <w:t>i</w:t>
      </w:r>
      <w:r>
        <w:rPr>
          <w:spacing w:val="3"/>
        </w:rPr>
        <w:t>ş</w:t>
      </w:r>
      <w:r>
        <w:rPr>
          <w:spacing w:val="-4"/>
        </w:rPr>
        <w:t>l</w:t>
      </w:r>
      <w:r>
        <w:rPr>
          <w:spacing w:val="4"/>
        </w:rPr>
        <w:t>e</w:t>
      </w:r>
      <w:r>
        <w:t>m</w:t>
      </w:r>
      <w:r>
        <w:rPr>
          <w:spacing w:val="-4"/>
        </w:rPr>
        <w:t>l</w:t>
      </w:r>
      <w:r>
        <w:rPr>
          <w:spacing w:val="-1"/>
        </w:rPr>
        <w:t>e</w:t>
      </w:r>
      <w:r>
        <w:rPr>
          <w:spacing w:val="6"/>
        </w:rPr>
        <w:t>r</w:t>
      </w:r>
      <w:r>
        <w:rPr>
          <w:spacing w:val="-4"/>
        </w:rPr>
        <w:t>i</w:t>
      </w:r>
      <w:r>
        <w:t xml:space="preserve">n </w:t>
      </w:r>
      <w:r>
        <w:rPr>
          <w:spacing w:val="-5"/>
        </w:rPr>
        <w:t>y</w:t>
      </w:r>
      <w:r>
        <w:rPr>
          <w:spacing w:val="-1"/>
        </w:rPr>
        <w:t>a</w:t>
      </w:r>
      <w:r>
        <w:rPr>
          <w:spacing w:val="-2"/>
        </w:rPr>
        <w:t>s</w:t>
      </w:r>
      <w:r>
        <w:rPr>
          <w:spacing w:val="4"/>
        </w:rPr>
        <w:t>a</w:t>
      </w:r>
      <w:r>
        <w:t>ll</w:t>
      </w:r>
      <w:r>
        <w:rPr>
          <w:spacing w:val="-4"/>
        </w:rPr>
        <w:t>ı</w:t>
      </w:r>
      <w:r>
        <w:t>k</w:t>
      </w:r>
      <w:r>
        <w:rPr>
          <w:spacing w:val="1"/>
        </w:rPr>
        <w:t xml:space="preserve"> </w:t>
      </w:r>
      <w:r>
        <w:rPr>
          <w:spacing w:val="-5"/>
        </w:rPr>
        <w:t>v</w:t>
      </w:r>
      <w:r>
        <w:t>e dü</w:t>
      </w:r>
      <w:r>
        <w:rPr>
          <w:spacing w:val="-1"/>
        </w:rPr>
        <w:t>z</w:t>
      </w:r>
      <w:r>
        <w:rPr>
          <w:spacing w:val="4"/>
        </w:rPr>
        <w:t>e</w:t>
      </w:r>
      <w:r>
        <w:t>nl</w:t>
      </w:r>
      <w:r>
        <w:rPr>
          <w:spacing w:val="-4"/>
        </w:rPr>
        <w:t>i</w:t>
      </w:r>
      <w:r>
        <w:t>l</w:t>
      </w:r>
      <w:r>
        <w:rPr>
          <w:spacing w:val="-4"/>
        </w:rPr>
        <w:t>i</w:t>
      </w:r>
      <w:r>
        <w:rPr>
          <w:spacing w:val="5"/>
        </w:rPr>
        <w:t>ğ</w:t>
      </w:r>
      <w:r>
        <w:t xml:space="preserve">i </w:t>
      </w:r>
      <w:r>
        <w:rPr>
          <w:spacing w:val="-5"/>
        </w:rPr>
        <w:t>h</w:t>
      </w:r>
      <w:r>
        <w:t>u</w:t>
      </w:r>
      <w:r>
        <w:rPr>
          <w:spacing w:val="-2"/>
        </w:rPr>
        <w:t>s</w:t>
      </w:r>
      <w:r>
        <w:rPr>
          <w:spacing w:val="5"/>
        </w:rPr>
        <w:t>u</w:t>
      </w:r>
      <w:r>
        <w:rPr>
          <w:spacing w:val="-2"/>
        </w:rPr>
        <w:t>s</w:t>
      </w:r>
      <w:r>
        <w:rPr>
          <w:spacing w:val="5"/>
        </w:rPr>
        <w:t>u</w:t>
      </w:r>
      <w:r>
        <w:rPr>
          <w:spacing w:val="-5"/>
        </w:rPr>
        <w:t>n</w:t>
      </w:r>
      <w:r>
        <w:t>da</w:t>
      </w:r>
      <w:r>
        <w:rPr>
          <w:spacing w:val="11"/>
        </w:rPr>
        <w:t xml:space="preserve"> </w:t>
      </w:r>
      <w:r>
        <w:rPr>
          <w:spacing w:val="-5"/>
        </w:rPr>
        <w:t>y</w:t>
      </w:r>
      <w:r>
        <w:rPr>
          <w:spacing w:val="-1"/>
        </w:rPr>
        <w:t>e</w:t>
      </w:r>
      <w:r>
        <w:rPr>
          <w:spacing w:val="5"/>
        </w:rPr>
        <w:t>t</w:t>
      </w:r>
      <w:r>
        <w:rPr>
          <w:spacing w:val="-1"/>
        </w:rPr>
        <w:t>e</w:t>
      </w:r>
      <w:r>
        <w:rPr>
          <w:spacing w:val="6"/>
        </w:rPr>
        <w:t>r</w:t>
      </w:r>
      <w:r>
        <w:rPr>
          <w:spacing w:val="-4"/>
        </w:rPr>
        <w:t>l</w:t>
      </w:r>
      <w:r>
        <w:t>i</w:t>
      </w:r>
      <w:r>
        <w:rPr>
          <w:spacing w:val="8"/>
        </w:rPr>
        <w:t xml:space="preserve"> </w:t>
      </w:r>
      <w:r>
        <w:t>g</w:t>
      </w:r>
      <w:r>
        <w:rPr>
          <w:spacing w:val="5"/>
        </w:rPr>
        <w:t>ü</w:t>
      </w:r>
      <w:r>
        <w:rPr>
          <w:spacing w:val="-5"/>
        </w:rPr>
        <w:t>v</w:t>
      </w:r>
      <w:r>
        <w:rPr>
          <w:spacing w:val="4"/>
        </w:rPr>
        <w:t>e</w:t>
      </w:r>
      <w:r>
        <w:rPr>
          <w:spacing w:val="-5"/>
        </w:rPr>
        <w:t>n</w:t>
      </w:r>
      <w:r>
        <w:rPr>
          <w:spacing w:val="-1"/>
        </w:rPr>
        <w:t>c</w:t>
      </w:r>
      <w:r>
        <w:rPr>
          <w:spacing w:val="1"/>
        </w:rPr>
        <w:t>e</w:t>
      </w:r>
      <w:r>
        <w:t>yi</w:t>
      </w:r>
      <w:r>
        <w:rPr>
          <w:spacing w:val="11"/>
        </w:rPr>
        <w:t xml:space="preserve"> </w:t>
      </w:r>
      <w:r>
        <w:rPr>
          <w:spacing w:val="-2"/>
        </w:rPr>
        <w:t>s</w:t>
      </w:r>
      <w:r>
        <w:rPr>
          <w:spacing w:val="-1"/>
        </w:rPr>
        <w:t>a</w:t>
      </w:r>
      <w:r>
        <w:rPr>
          <w:spacing w:val="5"/>
        </w:rPr>
        <w:t>ğ</w:t>
      </w:r>
      <w:r>
        <w:rPr>
          <w:spacing w:val="-4"/>
        </w:rPr>
        <w:t>l</w:t>
      </w:r>
      <w:r>
        <w:rPr>
          <w:spacing w:val="-1"/>
        </w:rPr>
        <w:t>a</w:t>
      </w:r>
      <w:r>
        <w:rPr>
          <w:spacing w:val="5"/>
        </w:rPr>
        <w:t>d</w:t>
      </w:r>
      <w:r>
        <w:rPr>
          <w:spacing w:val="-4"/>
        </w:rPr>
        <w:t>ı</w:t>
      </w:r>
      <w:r>
        <w:rPr>
          <w:spacing w:val="5"/>
        </w:rPr>
        <w:t>ğ</w:t>
      </w:r>
      <w:r>
        <w:rPr>
          <w:spacing w:val="-4"/>
        </w:rPr>
        <w:t>ı</w:t>
      </w:r>
      <w:r>
        <w:rPr>
          <w:spacing w:val="5"/>
        </w:rPr>
        <w:t>n</w:t>
      </w:r>
      <w:r>
        <w:t>ı</w:t>
      </w:r>
      <w:r>
        <w:rPr>
          <w:spacing w:val="10"/>
        </w:rPr>
        <w:t xml:space="preserve"> </w:t>
      </w:r>
      <w:r>
        <w:rPr>
          <w:spacing w:val="-5"/>
        </w:rPr>
        <w:t>v</w:t>
      </w:r>
      <w:r>
        <w:t>e</w:t>
      </w:r>
      <w:r>
        <w:rPr>
          <w:spacing w:val="17"/>
        </w:rPr>
        <w:t xml:space="preserve"> </w:t>
      </w:r>
      <w:r>
        <w:rPr>
          <w:spacing w:val="-5"/>
        </w:rPr>
        <w:t>h</w:t>
      </w:r>
      <w:r>
        <w:rPr>
          <w:spacing w:val="-1"/>
        </w:rPr>
        <w:t>a</w:t>
      </w:r>
      <w:r>
        <w:rPr>
          <w:spacing w:val="2"/>
        </w:rPr>
        <w:t>r</w:t>
      </w:r>
      <w:r>
        <w:rPr>
          <w:spacing w:val="4"/>
        </w:rPr>
        <w:t>ca</w:t>
      </w:r>
      <w:r>
        <w:rPr>
          <w:spacing w:val="-9"/>
        </w:rPr>
        <w:t>m</w:t>
      </w:r>
      <w:r>
        <w:t>a</w:t>
      </w:r>
      <w:r>
        <w:rPr>
          <w:spacing w:val="16"/>
        </w:rPr>
        <w:t xml:space="preserve"> </w:t>
      </w:r>
      <w:r>
        <w:t>b</w:t>
      </w:r>
      <w:r>
        <w:rPr>
          <w:spacing w:val="-4"/>
        </w:rPr>
        <w:t>i</w:t>
      </w:r>
      <w:r>
        <w:rPr>
          <w:spacing w:val="6"/>
        </w:rPr>
        <w:t>r</w:t>
      </w:r>
      <w:r>
        <w:t>im</w:t>
      </w:r>
      <w:r>
        <w:rPr>
          <w:spacing w:val="-4"/>
        </w:rPr>
        <w:t>i</w:t>
      </w:r>
      <w:r>
        <w:t>m</w:t>
      </w:r>
      <w:r>
        <w:rPr>
          <w:spacing w:val="-4"/>
        </w:rPr>
        <w:t>i</w:t>
      </w:r>
      <w:r>
        <w:rPr>
          <w:spacing w:val="-1"/>
        </w:rPr>
        <w:t>z</w:t>
      </w:r>
      <w:r>
        <w:rPr>
          <w:spacing w:val="5"/>
        </w:rPr>
        <w:t>d</w:t>
      </w:r>
      <w:r>
        <w:t>e</w:t>
      </w:r>
      <w:r>
        <w:rPr>
          <w:spacing w:val="12"/>
        </w:rPr>
        <w:t xml:space="preserve"> </w:t>
      </w:r>
      <w:r>
        <w:rPr>
          <w:spacing w:val="-2"/>
        </w:rPr>
        <w:t>s</w:t>
      </w:r>
      <w:r>
        <w:t>ü</w:t>
      </w:r>
      <w:r>
        <w:rPr>
          <w:spacing w:val="2"/>
        </w:rPr>
        <w:t>r</w:t>
      </w:r>
      <w:r>
        <w:rPr>
          <w:spacing w:val="-1"/>
        </w:rPr>
        <w:t>e</w:t>
      </w:r>
      <w:r>
        <w:t>ç</w:t>
      </w:r>
      <w:r>
        <w:rPr>
          <w:spacing w:val="11"/>
        </w:rPr>
        <w:t xml:space="preserve"> </w:t>
      </w:r>
      <w:r>
        <w:t>k</w:t>
      </w:r>
      <w:r>
        <w:rPr>
          <w:spacing w:val="5"/>
        </w:rPr>
        <w:t>o</w:t>
      </w:r>
      <w:r>
        <w:rPr>
          <w:spacing w:val="-5"/>
        </w:rPr>
        <w:t>n</w:t>
      </w:r>
      <w:r>
        <w:rPr>
          <w:spacing w:val="5"/>
        </w:rPr>
        <w:t>t</w:t>
      </w:r>
      <w:r>
        <w:rPr>
          <w:spacing w:val="2"/>
        </w:rPr>
        <w:t>r</w:t>
      </w:r>
      <w:r>
        <w:rPr>
          <w:spacing w:val="5"/>
        </w:rPr>
        <w:t>o</w:t>
      </w:r>
      <w:r>
        <w:rPr>
          <w:spacing w:val="-9"/>
        </w:rPr>
        <w:t>l</w:t>
      </w:r>
      <w:r>
        <w:rPr>
          <w:spacing w:val="5"/>
        </w:rPr>
        <w:t>ü</w:t>
      </w:r>
      <w:r>
        <w:rPr>
          <w:spacing w:val="-5"/>
        </w:rPr>
        <w:t>n</w:t>
      </w:r>
      <w:r>
        <w:rPr>
          <w:spacing w:val="5"/>
        </w:rPr>
        <w:t>ü</w:t>
      </w:r>
      <w:r>
        <w:t xml:space="preserve">n </w:t>
      </w:r>
      <w:r>
        <w:rPr>
          <w:spacing w:val="-1"/>
        </w:rPr>
        <w:t>e</w:t>
      </w:r>
      <w:r>
        <w:rPr>
          <w:spacing w:val="5"/>
        </w:rPr>
        <w:t>tk</w:t>
      </w:r>
      <w:r>
        <w:rPr>
          <w:spacing w:val="-4"/>
        </w:rPr>
        <w:t>i</w:t>
      </w:r>
      <w:r>
        <w:t>n</w:t>
      </w:r>
      <w:r>
        <w:rPr>
          <w:spacing w:val="8"/>
        </w:rPr>
        <w:t xml:space="preserve">  </w:t>
      </w:r>
      <w:r>
        <w:rPr>
          <w:spacing w:val="10"/>
        </w:rPr>
        <w:t>o</w:t>
      </w:r>
      <w:r>
        <w:rPr>
          <w:spacing w:val="-9"/>
        </w:rPr>
        <w:t>l</w:t>
      </w:r>
      <w:r>
        <w:rPr>
          <w:spacing w:val="-1"/>
        </w:rPr>
        <w:t>a</w:t>
      </w:r>
      <w:r>
        <w:rPr>
          <w:spacing w:val="2"/>
        </w:rPr>
        <w:t>r</w:t>
      </w:r>
      <w:r>
        <w:rPr>
          <w:spacing w:val="-1"/>
        </w:rPr>
        <w:t>a</w:t>
      </w:r>
      <w:r>
        <w:t xml:space="preserve">k </w:t>
      </w:r>
      <w:r>
        <w:rPr>
          <w:spacing w:val="5"/>
        </w:rPr>
        <w:t>u</w:t>
      </w:r>
      <w:r>
        <w:rPr>
          <w:spacing w:val="-9"/>
        </w:rPr>
        <w:t>y</w:t>
      </w:r>
      <w:r>
        <w:t>g</w:t>
      </w:r>
      <w:r>
        <w:rPr>
          <w:spacing w:val="5"/>
        </w:rPr>
        <w:t>u</w:t>
      </w:r>
      <w:r>
        <w:rPr>
          <w:spacing w:val="-4"/>
        </w:rPr>
        <w:t>l</w:t>
      </w:r>
      <w:r>
        <w:rPr>
          <w:spacing w:val="4"/>
        </w:rPr>
        <w:t>a</w:t>
      </w:r>
      <w:r>
        <w:rPr>
          <w:spacing w:val="-5"/>
        </w:rPr>
        <w:t>n</w:t>
      </w:r>
      <w:r>
        <w:rPr>
          <w:spacing w:val="5"/>
        </w:rPr>
        <w:t>d</w:t>
      </w:r>
      <w:r>
        <w:rPr>
          <w:spacing w:val="-4"/>
        </w:rPr>
        <w:t>ı</w:t>
      </w:r>
      <w:r>
        <w:rPr>
          <w:spacing w:val="5"/>
        </w:rPr>
        <w:t>ğ</w:t>
      </w:r>
      <w:r>
        <w:rPr>
          <w:spacing w:val="-4"/>
        </w:rPr>
        <w:t>ı</w:t>
      </w:r>
      <w:r>
        <w:rPr>
          <w:spacing w:val="5"/>
        </w:rPr>
        <w:t>n</w:t>
      </w:r>
      <w:r>
        <w:t xml:space="preserve">ı </w:t>
      </w:r>
      <w:r>
        <w:rPr>
          <w:spacing w:val="-12"/>
        </w:rPr>
        <w:t>bildiririm</w:t>
      </w:r>
      <w:r>
        <w:t>.</w:t>
      </w:r>
    </w:p>
    <w:p w:rsidR="001B28AC" w:rsidRDefault="001B28AC">
      <w:pPr>
        <w:jc w:val="both"/>
        <w:rPr>
          <w:bCs/>
        </w:rPr>
      </w:pPr>
      <w:r>
        <w:rPr>
          <w:spacing w:val="-1"/>
        </w:rPr>
        <w:tab/>
        <w:t>B</w:t>
      </w:r>
      <w:r>
        <w:t>u</w:t>
      </w:r>
      <w:r>
        <w:rPr>
          <w:spacing w:val="9"/>
        </w:rPr>
        <w:t xml:space="preserve"> </w:t>
      </w:r>
      <w:r>
        <w:t>g</w:t>
      </w:r>
      <w:r>
        <w:rPr>
          <w:spacing w:val="5"/>
        </w:rPr>
        <w:t>ü</w:t>
      </w:r>
      <w:r>
        <w:rPr>
          <w:spacing w:val="-5"/>
        </w:rPr>
        <w:t>v</w:t>
      </w:r>
      <w:r>
        <w:rPr>
          <w:spacing w:val="4"/>
        </w:rPr>
        <w:t>e</w:t>
      </w:r>
      <w:r>
        <w:rPr>
          <w:spacing w:val="-5"/>
        </w:rPr>
        <w:t>n</w:t>
      </w:r>
      <w:r>
        <w:rPr>
          <w:spacing w:val="-1"/>
        </w:rPr>
        <w:t>ce</w:t>
      </w:r>
      <w:r>
        <w:t>,</w:t>
      </w:r>
      <w:r>
        <w:rPr>
          <w:spacing w:val="13"/>
        </w:rPr>
        <w:t xml:space="preserve"> </w:t>
      </w:r>
      <w:r>
        <w:rPr>
          <w:spacing w:val="-5"/>
        </w:rPr>
        <w:t>h</w:t>
      </w:r>
      <w:r>
        <w:rPr>
          <w:spacing w:val="-1"/>
        </w:rPr>
        <w:t>a</w:t>
      </w:r>
      <w:r>
        <w:rPr>
          <w:spacing w:val="2"/>
        </w:rPr>
        <w:t>r</w:t>
      </w:r>
      <w:r>
        <w:rPr>
          <w:spacing w:val="-1"/>
        </w:rPr>
        <w:t>c</w:t>
      </w:r>
      <w:r>
        <w:rPr>
          <w:spacing w:val="4"/>
        </w:rPr>
        <w:t>a</w:t>
      </w:r>
      <w:r>
        <w:rPr>
          <w:spacing w:val="-4"/>
        </w:rPr>
        <w:t>m</w:t>
      </w:r>
      <w:r>
        <w:t>a</w:t>
      </w:r>
      <w:r>
        <w:rPr>
          <w:spacing w:val="17"/>
        </w:rPr>
        <w:t xml:space="preserve"> </w:t>
      </w:r>
      <w:r>
        <w:rPr>
          <w:spacing w:val="-5"/>
        </w:rPr>
        <w:t>y</w:t>
      </w:r>
      <w:r>
        <w:rPr>
          <w:spacing w:val="-1"/>
        </w:rPr>
        <w:t>e</w:t>
      </w:r>
      <w:r>
        <w:rPr>
          <w:spacing w:val="5"/>
        </w:rPr>
        <w:t>t</w:t>
      </w:r>
      <w:r>
        <w:t>k</w:t>
      </w:r>
      <w:r>
        <w:rPr>
          <w:spacing w:val="-4"/>
        </w:rPr>
        <w:t>i</w:t>
      </w:r>
      <w:r>
        <w:t>l</w:t>
      </w:r>
      <w:r>
        <w:rPr>
          <w:spacing w:val="-4"/>
        </w:rPr>
        <w:t>i</w:t>
      </w:r>
      <w:r>
        <w:rPr>
          <w:spacing w:val="7"/>
        </w:rPr>
        <w:t>s</w:t>
      </w:r>
      <w:r>
        <w:t>i</w:t>
      </w:r>
      <w:r>
        <w:rPr>
          <w:spacing w:val="4"/>
        </w:rPr>
        <w:t xml:space="preserve"> </w:t>
      </w:r>
      <w:r>
        <w:rPr>
          <w:spacing w:val="10"/>
        </w:rPr>
        <w:t>o</w:t>
      </w:r>
      <w:r>
        <w:rPr>
          <w:spacing w:val="-9"/>
        </w:rPr>
        <w:t>l</w:t>
      </w:r>
      <w:r>
        <w:rPr>
          <w:spacing w:val="-1"/>
        </w:rPr>
        <w:t>a</w:t>
      </w:r>
      <w:r>
        <w:rPr>
          <w:spacing w:val="2"/>
        </w:rPr>
        <w:t>r</w:t>
      </w:r>
      <w:r>
        <w:rPr>
          <w:spacing w:val="-1"/>
        </w:rPr>
        <w:t>a</w:t>
      </w:r>
      <w:r>
        <w:t>k</w:t>
      </w:r>
      <w:r>
        <w:rPr>
          <w:spacing w:val="12"/>
        </w:rPr>
        <w:t xml:space="preserve"> </w:t>
      </w:r>
      <w:r>
        <w:rPr>
          <w:spacing w:val="-2"/>
        </w:rPr>
        <w:t>s</w:t>
      </w:r>
      <w:r>
        <w:rPr>
          <w:spacing w:val="4"/>
        </w:rPr>
        <w:t>a</w:t>
      </w:r>
      <w:r>
        <w:t>h</w:t>
      </w:r>
      <w:r>
        <w:rPr>
          <w:spacing w:val="-4"/>
        </w:rPr>
        <w:t>i</w:t>
      </w:r>
      <w:r>
        <w:t>p</w:t>
      </w:r>
      <w:r>
        <w:rPr>
          <w:spacing w:val="8"/>
        </w:rPr>
        <w:t xml:space="preserve"> </w:t>
      </w:r>
      <w:r>
        <w:rPr>
          <w:spacing w:val="10"/>
        </w:rPr>
        <w:t>o</w:t>
      </w:r>
      <w:r>
        <w:rPr>
          <w:spacing w:val="-9"/>
        </w:rPr>
        <w:t>l</w:t>
      </w:r>
      <w:r>
        <w:rPr>
          <w:spacing w:val="5"/>
        </w:rPr>
        <w:t>d</w:t>
      </w:r>
      <w:r>
        <w:t>uğ</w:t>
      </w:r>
      <w:r>
        <w:rPr>
          <w:spacing w:val="5"/>
        </w:rPr>
        <w:t>u</w:t>
      </w:r>
      <w:r>
        <w:t>m bi</w:t>
      </w:r>
      <w:r>
        <w:rPr>
          <w:spacing w:val="-4"/>
        </w:rPr>
        <w:t>l</w:t>
      </w:r>
      <w:r>
        <w:rPr>
          <w:spacing w:val="5"/>
        </w:rPr>
        <w:t>g</w:t>
      </w:r>
      <w:r>
        <w:t>i</w:t>
      </w:r>
      <w:r>
        <w:rPr>
          <w:spacing w:val="10"/>
        </w:rPr>
        <w:t xml:space="preserve"> </w:t>
      </w:r>
      <w:r>
        <w:rPr>
          <w:spacing w:val="-5"/>
        </w:rPr>
        <w:t>v</w:t>
      </w:r>
      <w:r>
        <w:t>e</w:t>
      </w:r>
      <w:r>
        <w:rPr>
          <w:spacing w:val="13"/>
        </w:rPr>
        <w:t xml:space="preserve"> </w:t>
      </w:r>
      <w:r>
        <w:t>d</w:t>
      </w:r>
      <w:r>
        <w:rPr>
          <w:spacing w:val="-1"/>
        </w:rPr>
        <w:t>e</w:t>
      </w:r>
      <w:r>
        <w:t>ğ</w:t>
      </w:r>
      <w:r>
        <w:rPr>
          <w:spacing w:val="-1"/>
        </w:rPr>
        <w:t>e</w:t>
      </w:r>
      <w:r>
        <w:rPr>
          <w:spacing w:val="6"/>
        </w:rPr>
        <w:t>r</w:t>
      </w:r>
      <w:r>
        <w:rPr>
          <w:spacing w:val="-4"/>
        </w:rPr>
        <w:t>l</w:t>
      </w:r>
      <w:r>
        <w:rPr>
          <w:spacing w:val="4"/>
        </w:rPr>
        <w:t>e</w:t>
      </w:r>
      <w:r>
        <w:rPr>
          <w:spacing w:val="-5"/>
        </w:rPr>
        <w:t>n</w:t>
      </w:r>
      <w:r>
        <w:rPr>
          <w:spacing w:val="5"/>
        </w:rPr>
        <w:t>d</w:t>
      </w:r>
      <w:r>
        <w:rPr>
          <w:spacing w:val="-9"/>
        </w:rPr>
        <w:t>i</w:t>
      </w:r>
      <w:r>
        <w:rPr>
          <w:spacing w:val="6"/>
        </w:rPr>
        <w:t>r</w:t>
      </w:r>
      <w:r>
        <w:rPr>
          <w:spacing w:val="-4"/>
        </w:rPr>
        <w:t>m</w:t>
      </w:r>
      <w:r>
        <w:rPr>
          <w:spacing w:val="4"/>
        </w:rPr>
        <w:t>e</w:t>
      </w:r>
      <w:r>
        <w:rPr>
          <w:spacing w:val="-4"/>
        </w:rPr>
        <w:t>l</w:t>
      </w:r>
      <w:r>
        <w:rPr>
          <w:spacing w:val="-1"/>
        </w:rPr>
        <w:t>e</w:t>
      </w:r>
      <w:r>
        <w:rPr>
          <w:spacing w:val="2"/>
        </w:rPr>
        <w:t>r</w:t>
      </w:r>
      <w:r>
        <w:t>,</w:t>
      </w:r>
      <w:r>
        <w:rPr>
          <w:spacing w:val="13"/>
        </w:rPr>
        <w:t xml:space="preserve"> </w:t>
      </w:r>
      <w:r>
        <w:rPr>
          <w:spacing w:val="-4"/>
        </w:rPr>
        <w:t>i</w:t>
      </w:r>
      <w:r>
        <w:t>ç</w:t>
      </w:r>
      <w:r>
        <w:rPr>
          <w:spacing w:val="10"/>
        </w:rPr>
        <w:t xml:space="preserve"> </w:t>
      </w:r>
      <w:r>
        <w:t>k</w:t>
      </w:r>
      <w:r>
        <w:rPr>
          <w:spacing w:val="5"/>
        </w:rPr>
        <w:t>o</w:t>
      </w:r>
      <w:r>
        <w:rPr>
          <w:spacing w:val="-5"/>
        </w:rPr>
        <w:t>n</w:t>
      </w:r>
      <w:r>
        <w:rPr>
          <w:spacing w:val="5"/>
        </w:rPr>
        <w:t>t</w:t>
      </w:r>
      <w:r>
        <w:rPr>
          <w:spacing w:val="2"/>
        </w:rPr>
        <w:t>r</w:t>
      </w:r>
      <w:r>
        <w:rPr>
          <w:spacing w:val="5"/>
        </w:rPr>
        <w:t>o</w:t>
      </w:r>
      <w:r>
        <w:rPr>
          <w:spacing w:val="-4"/>
        </w:rPr>
        <w:t>ll</w:t>
      </w:r>
      <w:r>
        <w:rPr>
          <w:spacing w:val="-1"/>
        </w:rPr>
        <w:t>e</w:t>
      </w:r>
      <w:r>
        <w:rPr>
          <w:spacing w:val="2"/>
        </w:rPr>
        <w:t>r</w:t>
      </w:r>
      <w:r>
        <w:t>,</w:t>
      </w:r>
      <w:r>
        <w:rPr>
          <w:spacing w:val="11"/>
        </w:rPr>
        <w:t xml:space="preserve"> </w:t>
      </w:r>
      <w:r>
        <w:rPr>
          <w:spacing w:val="-4"/>
        </w:rPr>
        <w:t>i</w:t>
      </w:r>
      <w:r>
        <w:t>ç d</w:t>
      </w:r>
      <w:r>
        <w:rPr>
          <w:spacing w:val="-1"/>
        </w:rPr>
        <w:t>e</w:t>
      </w:r>
      <w:r>
        <w:rPr>
          <w:spacing w:val="-5"/>
        </w:rPr>
        <w:t>n</w:t>
      </w:r>
      <w:r>
        <w:rPr>
          <w:spacing w:val="-1"/>
        </w:rPr>
        <w:t>e</w:t>
      </w:r>
      <w:r>
        <w:rPr>
          <w:spacing w:val="5"/>
        </w:rPr>
        <w:t>t</w:t>
      </w:r>
      <w:r>
        <w:rPr>
          <w:spacing w:val="4"/>
        </w:rPr>
        <w:t>ç</w:t>
      </w:r>
      <w:r>
        <w:t>i</w:t>
      </w:r>
      <w:r>
        <w:rPr>
          <w:spacing w:val="-7"/>
        </w:rPr>
        <w:t xml:space="preserve"> </w:t>
      </w:r>
      <w:r>
        <w:rPr>
          <w:spacing w:val="2"/>
        </w:rPr>
        <w:t>r</w:t>
      </w:r>
      <w:r>
        <w:rPr>
          <w:spacing w:val="-1"/>
        </w:rPr>
        <w:t>a</w:t>
      </w:r>
      <w:r>
        <w:t>p</w:t>
      </w:r>
      <w:r>
        <w:rPr>
          <w:spacing w:val="5"/>
        </w:rPr>
        <w:t>o</w:t>
      </w:r>
      <w:r>
        <w:rPr>
          <w:spacing w:val="2"/>
        </w:rPr>
        <w:t>r</w:t>
      </w:r>
      <w:r>
        <w:rPr>
          <w:spacing w:val="-9"/>
        </w:rPr>
        <w:t>l</w:t>
      </w:r>
      <w:r>
        <w:rPr>
          <w:spacing w:val="-1"/>
        </w:rPr>
        <w:t>a</w:t>
      </w:r>
      <w:r>
        <w:rPr>
          <w:spacing w:val="6"/>
        </w:rPr>
        <w:t>r</w:t>
      </w:r>
      <w:r>
        <w:t>ı</w:t>
      </w:r>
      <w:r>
        <w:rPr>
          <w:spacing w:val="1"/>
        </w:rPr>
        <w:t xml:space="preserve"> </w:t>
      </w:r>
      <w:r>
        <w:t>b</w:t>
      </w:r>
      <w:r>
        <w:rPr>
          <w:spacing w:val="-4"/>
        </w:rPr>
        <w:t>il</w:t>
      </w:r>
      <w:r>
        <w:rPr>
          <w:spacing w:val="5"/>
        </w:rPr>
        <w:t>g</w:t>
      </w:r>
      <w:r>
        <w:t>im</w:t>
      </w:r>
      <w:r>
        <w:rPr>
          <w:spacing w:val="2"/>
        </w:rPr>
        <w:t xml:space="preserve"> </w:t>
      </w:r>
      <w:r>
        <w:t>d</w:t>
      </w:r>
      <w:r>
        <w:rPr>
          <w:spacing w:val="-1"/>
        </w:rPr>
        <w:t>âhilindeki</w:t>
      </w:r>
      <w:r>
        <w:rPr>
          <w:spacing w:val="-3"/>
        </w:rPr>
        <w:t xml:space="preserve"> </w:t>
      </w:r>
      <w:r>
        <w:rPr>
          <w:spacing w:val="-5"/>
        </w:rPr>
        <w:t>h</w:t>
      </w:r>
      <w:r>
        <w:rPr>
          <w:spacing w:val="5"/>
        </w:rPr>
        <w:t>u</w:t>
      </w:r>
      <w:r>
        <w:rPr>
          <w:spacing w:val="-2"/>
        </w:rPr>
        <w:t>s</w:t>
      </w:r>
      <w:r>
        <w:t>u</w:t>
      </w:r>
      <w:r>
        <w:rPr>
          <w:spacing w:val="3"/>
        </w:rPr>
        <w:t>s</w:t>
      </w:r>
      <w:r>
        <w:rPr>
          <w:spacing w:val="-4"/>
        </w:rPr>
        <w:t>l</w:t>
      </w:r>
      <w:r>
        <w:rPr>
          <w:spacing w:val="-1"/>
        </w:rPr>
        <w:t>a</w:t>
      </w:r>
      <w:r>
        <w:rPr>
          <w:spacing w:val="2"/>
        </w:rPr>
        <w:t>r</w:t>
      </w:r>
      <w:r>
        <w:t>a</w:t>
      </w:r>
      <w:r>
        <w:rPr>
          <w:spacing w:val="-4"/>
        </w:rPr>
        <w:t xml:space="preserve"> </w:t>
      </w:r>
      <w:r>
        <w:t>d</w:t>
      </w:r>
      <w:r>
        <w:rPr>
          <w:spacing w:val="4"/>
        </w:rPr>
        <w:t>a</w:t>
      </w:r>
      <w:r>
        <w:rPr>
          <w:spacing w:val="-5"/>
        </w:rPr>
        <w:t>y</w:t>
      </w:r>
      <w:r>
        <w:rPr>
          <w:spacing w:val="4"/>
        </w:rPr>
        <w:t>a</w:t>
      </w:r>
      <w:r>
        <w:t>n</w:t>
      </w:r>
      <w:r>
        <w:rPr>
          <w:spacing w:val="-4"/>
        </w:rPr>
        <w:t>m</w:t>
      </w:r>
      <w:r>
        <w:rPr>
          <w:spacing w:val="-1"/>
        </w:rPr>
        <w:t>a</w:t>
      </w:r>
      <w:r>
        <w:t>k</w:t>
      </w:r>
      <w:r>
        <w:rPr>
          <w:spacing w:val="5"/>
        </w:rPr>
        <w:t>t</w:t>
      </w:r>
      <w:r>
        <w:rPr>
          <w:spacing w:val="-1"/>
        </w:rPr>
        <w:t>a</w:t>
      </w:r>
      <w:r>
        <w:rPr>
          <w:spacing w:val="5"/>
        </w:rPr>
        <w:t>d</w:t>
      </w:r>
      <w:r>
        <w:rPr>
          <w:spacing w:val="-9"/>
        </w:rPr>
        <w:t>ı</w:t>
      </w:r>
      <w:r>
        <w:rPr>
          <w:spacing w:val="2"/>
        </w:rPr>
        <w:t>r</w:t>
      </w:r>
      <w:r>
        <w:t>.</w:t>
      </w:r>
    </w:p>
    <w:p w:rsidR="001B28AC" w:rsidRDefault="001B28AC">
      <w:pPr>
        <w:rPr>
          <w:bCs/>
        </w:rPr>
      </w:pPr>
      <w:r>
        <w:rPr>
          <w:bCs/>
        </w:rPr>
        <w:t xml:space="preserve">                                                                                                         </w:t>
      </w:r>
    </w:p>
    <w:p w:rsidR="001B28AC" w:rsidRDefault="001B28AC">
      <w:pPr>
        <w:rPr>
          <w:bCs/>
        </w:rPr>
      </w:pPr>
    </w:p>
    <w:p w:rsidR="001B28AC" w:rsidRDefault="001B28AC">
      <w:pPr>
        <w:rPr>
          <w:bCs/>
        </w:rPr>
      </w:pPr>
    </w:p>
    <w:p w:rsidR="001B28AC" w:rsidRDefault="001B28AC">
      <w:pPr>
        <w:rPr>
          <w:bCs/>
        </w:rPr>
      </w:pPr>
    </w:p>
    <w:p w:rsidR="001B28AC" w:rsidRDefault="001B28AC">
      <w:pPr>
        <w:rPr>
          <w:bCs/>
        </w:rPr>
      </w:pPr>
    </w:p>
    <w:p w:rsidR="001B28AC" w:rsidRDefault="001B28AC">
      <w:pPr>
        <w:rPr>
          <w:bCs/>
        </w:rPr>
      </w:pPr>
    </w:p>
    <w:p w:rsidR="001B28AC" w:rsidRDefault="001B28AC">
      <w:pPr>
        <w:rPr>
          <w:bCs/>
        </w:rPr>
      </w:pPr>
    </w:p>
    <w:p w:rsidR="001B28AC" w:rsidRPr="00D32B4B" w:rsidRDefault="001B28AC">
      <w:pPr>
        <w:rPr>
          <w:bCs/>
        </w:rPr>
      </w:pPr>
      <w:r>
        <w:rPr>
          <w:bCs/>
        </w:rPr>
        <w:tab/>
      </w:r>
      <w:r>
        <w:rPr>
          <w:bCs/>
        </w:rPr>
        <w:tab/>
      </w:r>
      <w:r>
        <w:rPr>
          <w:bCs/>
        </w:rPr>
        <w:tab/>
      </w:r>
      <w:r>
        <w:rPr>
          <w:bCs/>
        </w:rPr>
        <w:tab/>
      </w:r>
      <w:r>
        <w:rPr>
          <w:bCs/>
        </w:rPr>
        <w:tab/>
      </w:r>
      <w:r>
        <w:rPr>
          <w:bCs/>
        </w:rPr>
        <w:tab/>
      </w:r>
      <w:r>
        <w:rPr>
          <w:bCs/>
        </w:rPr>
        <w:tab/>
      </w:r>
      <w:r>
        <w:rPr>
          <w:bCs/>
        </w:rPr>
        <w:tab/>
      </w:r>
      <w:r>
        <w:rPr>
          <w:bCs/>
        </w:rPr>
        <w:tab/>
        <w:t xml:space="preserve"> </w:t>
      </w:r>
      <w:r w:rsidRPr="00D32B4B">
        <w:rPr>
          <w:bCs/>
        </w:rPr>
        <w:t xml:space="preserve">Samet Can BEKTAŞ </w:t>
      </w:r>
    </w:p>
    <w:p w:rsidR="001B28AC" w:rsidRPr="00D32B4B" w:rsidRDefault="001B28AC">
      <w:pPr>
        <w:rPr>
          <w:sz w:val="32"/>
          <w:szCs w:val="32"/>
        </w:rPr>
      </w:pPr>
      <w:r w:rsidRPr="00D32B4B">
        <w:rPr>
          <w:bCs/>
        </w:rPr>
        <w:t xml:space="preserve">                                                                                                      D</w:t>
      </w:r>
      <w:r w:rsidRPr="00D32B4B">
        <w:rPr>
          <w:bCs/>
          <w:spacing w:val="-1"/>
        </w:rPr>
        <w:t>e</w:t>
      </w:r>
      <w:r w:rsidRPr="00D32B4B">
        <w:rPr>
          <w:bCs/>
          <w:spacing w:val="-2"/>
        </w:rPr>
        <w:t>s</w:t>
      </w:r>
      <w:r w:rsidRPr="00D32B4B">
        <w:rPr>
          <w:bCs/>
          <w:spacing w:val="2"/>
        </w:rPr>
        <w:t>t</w:t>
      </w:r>
      <w:r w:rsidRPr="00D32B4B">
        <w:rPr>
          <w:bCs/>
          <w:spacing w:val="-1"/>
        </w:rPr>
        <w:t>e</w:t>
      </w:r>
      <w:r w:rsidRPr="00D32B4B">
        <w:rPr>
          <w:bCs/>
        </w:rPr>
        <w:t>k</w:t>
      </w:r>
      <w:r w:rsidRPr="00D32B4B">
        <w:rPr>
          <w:bCs/>
          <w:spacing w:val="-6"/>
        </w:rPr>
        <w:t xml:space="preserve"> </w:t>
      </w:r>
      <w:r w:rsidRPr="00D32B4B">
        <w:rPr>
          <w:bCs/>
        </w:rPr>
        <w:t>H</w:t>
      </w:r>
      <w:r w:rsidRPr="00D32B4B">
        <w:rPr>
          <w:bCs/>
          <w:spacing w:val="5"/>
        </w:rPr>
        <w:t>i</w:t>
      </w:r>
      <w:r w:rsidRPr="00D32B4B">
        <w:rPr>
          <w:bCs/>
          <w:spacing w:val="-6"/>
        </w:rPr>
        <w:t>z</w:t>
      </w:r>
      <w:r w:rsidRPr="00D32B4B">
        <w:rPr>
          <w:bCs/>
          <w:spacing w:val="2"/>
        </w:rPr>
        <w:t>m</w:t>
      </w:r>
      <w:r w:rsidRPr="00D32B4B">
        <w:rPr>
          <w:bCs/>
          <w:spacing w:val="-1"/>
        </w:rPr>
        <w:t>e</w:t>
      </w:r>
      <w:r w:rsidRPr="00D32B4B">
        <w:rPr>
          <w:bCs/>
          <w:spacing w:val="2"/>
        </w:rPr>
        <w:t>t</w:t>
      </w:r>
      <w:r w:rsidRPr="00D32B4B">
        <w:rPr>
          <w:bCs/>
          <w:spacing w:val="-4"/>
        </w:rPr>
        <w:t>l</w:t>
      </w:r>
      <w:r w:rsidRPr="00D32B4B">
        <w:rPr>
          <w:bCs/>
          <w:spacing w:val="4"/>
        </w:rPr>
        <w:t>e</w:t>
      </w:r>
      <w:r w:rsidRPr="00D32B4B">
        <w:rPr>
          <w:bCs/>
          <w:spacing w:val="-6"/>
        </w:rPr>
        <w:t>r</w:t>
      </w:r>
      <w:r w:rsidRPr="00D32B4B">
        <w:rPr>
          <w:bCs/>
        </w:rPr>
        <w:t xml:space="preserve">i </w:t>
      </w:r>
      <w:r w:rsidRPr="00D32B4B">
        <w:rPr>
          <w:bCs/>
          <w:spacing w:val="4"/>
        </w:rPr>
        <w:t>M</w:t>
      </w:r>
      <w:r w:rsidRPr="00D32B4B">
        <w:rPr>
          <w:bCs/>
          <w:spacing w:val="1"/>
        </w:rPr>
        <w:t>üdü</w:t>
      </w:r>
      <w:r w:rsidRPr="00D32B4B">
        <w:rPr>
          <w:bCs/>
          <w:spacing w:val="-6"/>
        </w:rPr>
        <w:t>r</w:t>
      </w:r>
      <w:r w:rsidRPr="00D32B4B">
        <w:rPr>
          <w:bCs/>
        </w:rPr>
        <w:t>ü</w:t>
      </w: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r>
        <w:rPr>
          <w:b/>
          <w:sz w:val="32"/>
          <w:szCs w:val="32"/>
        </w:rPr>
        <w:t>SUŞEHRİ BELEDİYE BAŞKANLIĞI</w:t>
      </w:r>
    </w:p>
    <w:p w:rsidR="001B28AC" w:rsidRDefault="001B28AC">
      <w:pPr>
        <w:jc w:val="center"/>
        <w:rPr>
          <w:b/>
          <w:sz w:val="32"/>
          <w:szCs w:val="32"/>
        </w:rPr>
      </w:pPr>
      <w:r>
        <w:rPr>
          <w:b/>
          <w:sz w:val="32"/>
          <w:szCs w:val="32"/>
        </w:rPr>
        <w:t>FEN İŞLERİ MÜDÜRLÜĞÜ</w:t>
      </w:r>
    </w:p>
    <w:p w:rsidR="001B28AC" w:rsidRDefault="001B28AC">
      <w:pPr>
        <w:jc w:val="center"/>
        <w:rPr>
          <w:b/>
          <w:sz w:val="22"/>
          <w:szCs w:val="22"/>
        </w:rPr>
      </w:pPr>
      <w:r>
        <w:rPr>
          <w:b/>
          <w:sz w:val="32"/>
          <w:szCs w:val="32"/>
        </w:rPr>
        <w:t>2024 YILI FAALİYET RAPORU</w:t>
      </w:r>
    </w:p>
    <w:p w:rsidR="001B28AC" w:rsidRDefault="001B28AC">
      <w:pPr>
        <w:jc w:val="center"/>
        <w:rPr>
          <w:b/>
          <w:sz w:val="22"/>
          <w:szCs w:val="22"/>
        </w:rPr>
      </w:pPr>
    </w:p>
    <w:p w:rsidR="001B28AC" w:rsidRDefault="001B28AC">
      <w:pPr>
        <w:autoSpaceDE w:val="0"/>
        <w:jc w:val="center"/>
        <w:rPr>
          <w:b/>
          <w:sz w:val="28"/>
          <w:szCs w:val="28"/>
        </w:rPr>
      </w:pPr>
      <w:r>
        <w:rPr>
          <w:b/>
        </w:rPr>
        <w:t xml:space="preserve"> </w:t>
      </w:r>
    </w:p>
    <w:p w:rsidR="001B28AC" w:rsidRDefault="001B28AC">
      <w:pPr>
        <w:jc w:val="center"/>
        <w:rPr>
          <w:b/>
          <w:sz w:val="28"/>
          <w:szCs w:val="28"/>
        </w:rPr>
      </w:pPr>
      <w:r>
        <w:rPr>
          <w:b/>
          <w:sz w:val="28"/>
          <w:szCs w:val="28"/>
        </w:rPr>
        <w:t>YOL YAPIM VE ÇEVRE DÜZENLEME ÇALIŞMALARI</w:t>
      </w:r>
    </w:p>
    <w:tbl>
      <w:tblPr>
        <w:tblW w:w="0" w:type="auto"/>
        <w:tblLayout w:type="fixed"/>
        <w:tblLook w:val="0000"/>
      </w:tblPr>
      <w:tblGrid>
        <w:gridCol w:w="392"/>
        <w:gridCol w:w="4536"/>
        <w:gridCol w:w="4284"/>
      </w:tblGrid>
      <w:tr w:rsidR="001B28AC">
        <w:tc>
          <w:tcPr>
            <w:tcW w:w="392" w:type="dxa"/>
            <w:tcBorders>
              <w:top w:val="single" w:sz="4" w:space="0" w:color="000000"/>
              <w:left w:val="single" w:sz="4" w:space="0" w:color="000000"/>
              <w:bottom w:val="single" w:sz="4" w:space="0" w:color="000000"/>
              <w:right w:val="single" w:sz="4" w:space="0" w:color="000000"/>
            </w:tcBorders>
          </w:tcPr>
          <w:p w:rsidR="001B28AC" w:rsidRDefault="001B28AC">
            <w:pPr>
              <w:snapToGrid w:val="0"/>
              <w:jc w:val="center"/>
              <w:rPr>
                <w:b/>
                <w:sz w:val="28"/>
                <w:szCs w:val="28"/>
              </w:rPr>
            </w:pPr>
          </w:p>
        </w:tc>
        <w:tc>
          <w:tcPr>
            <w:tcW w:w="4536" w:type="dxa"/>
            <w:tcBorders>
              <w:top w:val="single" w:sz="4" w:space="0" w:color="000000"/>
              <w:left w:val="single" w:sz="4" w:space="0" w:color="000000"/>
              <w:bottom w:val="single" w:sz="4" w:space="0" w:color="000000"/>
              <w:right w:val="single" w:sz="4" w:space="0" w:color="000000"/>
            </w:tcBorders>
          </w:tcPr>
          <w:p w:rsidR="001B28AC" w:rsidRDefault="001B28AC">
            <w:r>
              <w:rPr>
                <w:b/>
              </w:rPr>
              <w:t>YAPILAN ÇALIŞMA</w:t>
            </w:r>
          </w:p>
        </w:tc>
        <w:tc>
          <w:tcPr>
            <w:tcW w:w="4284"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rPr>
              <w:t>MİKTAR</w:t>
            </w:r>
          </w:p>
        </w:tc>
      </w:tr>
      <w:tr w:rsidR="001B28AC">
        <w:tc>
          <w:tcPr>
            <w:tcW w:w="392"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sz w:val="28"/>
                <w:szCs w:val="28"/>
              </w:rPr>
              <w:t>1</w:t>
            </w:r>
          </w:p>
        </w:tc>
        <w:tc>
          <w:tcPr>
            <w:tcW w:w="4536" w:type="dxa"/>
            <w:tcBorders>
              <w:top w:val="single" w:sz="4" w:space="0" w:color="000000"/>
              <w:left w:val="single" w:sz="4" w:space="0" w:color="000000"/>
              <w:bottom w:val="single" w:sz="4" w:space="0" w:color="000000"/>
              <w:right w:val="single" w:sz="4" w:space="0" w:color="000000"/>
            </w:tcBorders>
          </w:tcPr>
          <w:p w:rsidR="001B28AC" w:rsidRDefault="001B28AC">
            <w:r>
              <w:rPr>
                <w:b/>
              </w:rPr>
              <w:t>ASFALT</w:t>
            </w:r>
          </w:p>
        </w:tc>
        <w:tc>
          <w:tcPr>
            <w:tcW w:w="4284"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rPr>
              <w:t>5900 M2</w:t>
            </w:r>
          </w:p>
        </w:tc>
      </w:tr>
      <w:tr w:rsidR="001B28AC">
        <w:tc>
          <w:tcPr>
            <w:tcW w:w="392"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sz w:val="28"/>
                <w:szCs w:val="28"/>
              </w:rPr>
              <w:t>2</w:t>
            </w:r>
          </w:p>
        </w:tc>
        <w:tc>
          <w:tcPr>
            <w:tcW w:w="4536" w:type="dxa"/>
            <w:tcBorders>
              <w:top w:val="single" w:sz="4" w:space="0" w:color="000000"/>
              <w:left w:val="single" w:sz="4" w:space="0" w:color="000000"/>
              <w:bottom w:val="single" w:sz="4" w:space="0" w:color="000000"/>
              <w:right w:val="single" w:sz="4" w:space="0" w:color="000000"/>
            </w:tcBorders>
          </w:tcPr>
          <w:p w:rsidR="001B28AC" w:rsidRDefault="001B28AC">
            <w:r>
              <w:rPr>
                <w:b/>
              </w:rPr>
              <w:t>ASFALT YAMASI</w:t>
            </w:r>
          </w:p>
        </w:tc>
        <w:tc>
          <w:tcPr>
            <w:tcW w:w="4284"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rPr>
              <w:t>400 TON</w:t>
            </w:r>
          </w:p>
        </w:tc>
      </w:tr>
      <w:tr w:rsidR="001B28AC">
        <w:tc>
          <w:tcPr>
            <w:tcW w:w="392"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sz w:val="28"/>
                <w:szCs w:val="28"/>
              </w:rPr>
              <w:t>3</w:t>
            </w:r>
          </w:p>
        </w:tc>
        <w:tc>
          <w:tcPr>
            <w:tcW w:w="4536" w:type="dxa"/>
            <w:tcBorders>
              <w:top w:val="single" w:sz="4" w:space="0" w:color="000000"/>
              <w:left w:val="single" w:sz="4" w:space="0" w:color="000000"/>
              <w:bottom w:val="single" w:sz="4" w:space="0" w:color="000000"/>
              <w:right w:val="single" w:sz="4" w:space="0" w:color="000000"/>
            </w:tcBorders>
          </w:tcPr>
          <w:p w:rsidR="001B28AC" w:rsidRDefault="001B28AC">
            <w:r>
              <w:rPr>
                <w:b/>
              </w:rPr>
              <w:t>STABİLİZE YOL</w:t>
            </w:r>
          </w:p>
        </w:tc>
        <w:tc>
          <w:tcPr>
            <w:tcW w:w="4284"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rPr>
              <w:t>1650 M</w:t>
            </w:r>
          </w:p>
        </w:tc>
      </w:tr>
      <w:tr w:rsidR="001B28AC">
        <w:tc>
          <w:tcPr>
            <w:tcW w:w="392"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sz w:val="28"/>
                <w:szCs w:val="28"/>
              </w:rPr>
              <w:t>4</w:t>
            </w:r>
          </w:p>
        </w:tc>
        <w:tc>
          <w:tcPr>
            <w:tcW w:w="4536" w:type="dxa"/>
            <w:tcBorders>
              <w:top w:val="single" w:sz="4" w:space="0" w:color="000000"/>
              <w:left w:val="single" w:sz="4" w:space="0" w:color="000000"/>
              <w:bottom w:val="single" w:sz="4" w:space="0" w:color="000000"/>
              <w:right w:val="single" w:sz="4" w:space="0" w:color="000000"/>
            </w:tcBorders>
          </w:tcPr>
          <w:p w:rsidR="001B28AC" w:rsidRDefault="001B28AC">
            <w:r>
              <w:rPr>
                <w:b/>
              </w:rPr>
              <w:t>İÇMESUYU ABONE</w:t>
            </w:r>
          </w:p>
        </w:tc>
        <w:tc>
          <w:tcPr>
            <w:tcW w:w="4284"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rPr>
              <w:t>136 Adet</w:t>
            </w:r>
          </w:p>
        </w:tc>
      </w:tr>
      <w:tr w:rsidR="001B28AC">
        <w:tc>
          <w:tcPr>
            <w:tcW w:w="392"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sz w:val="28"/>
                <w:szCs w:val="28"/>
              </w:rPr>
              <w:t>5</w:t>
            </w:r>
          </w:p>
        </w:tc>
        <w:tc>
          <w:tcPr>
            <w:tcW w:w="4536" w:type="dxa"/>
            <w:tcBorders>
              <w:top w:val="single" w:sz="4" w:space="0" w:color="000000"/>
              <w:left w:val="single" w:sz="4" w:space="0" w:color="000000"/>
              <w:bottom w:val="single" w:sz="4" w:space="0" w:color="000000"/>
              <w:right w:val="single" w:sz="4" w:space="0" w:color="000000"/>
            </w:tcBorders>
          </w:tcPr>
          <w:p w:rsidR="001B28AC" w:rsidRDefault="001B28AC">
            <w:r>
              <w:rPr>
                <w:b/>
              </w:rPr>
              <w:t>KANALİZASYON ABONE</w:t>
            </w:r>
          </w:p>
        </w:tc>
        <w:tc>
          <w:tcPr>
            <w:tcW w:w="4284"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b/>
              </w:rPr>
              <w:t>136 Adet</w:t>
            </w:r>
          </w:p>
        </w:tc>
      </w:tr>
    </w:tbl>
    <w:p w:rsidR="001B28AC" w:rsidRDefault="001B28AC">
      <w:pPr>
        <w:pStyle w:val="ListParagraph"/>
        <w:numPr>
          <w:ilvl w:val="0"/>
          <w:numId w:val="4"/>
        </w:numPr>
        <w:spacing w:after="200" w:line="276" w:lineRule="auto"/>
        <w:contextualSpacing/>
        <w:jc w:val="both"/>
      </w:pPr>
      <w:r>
        <w:t>KEMALPAŞA MAHALLESİ ŞEYH EDEBALI SOKAK (KOZLUYEM) ASFALT YAPIMI (1200 M2)</w:t>
      </w:r>
    </w:p>
    <w:p w:rsidR="001B28AC" w:rsidRDefault="001B28AC">
      <w:pPr>
        <w:pStyle w:val="ListParagraph"/>
        <w:numPr>
          <w:ilvl w:val="0"/>
          <w:numId w:val="4"/>
        </w:numPr>
        <w:spacing w:after="200" w:line="276" w:lineRule="auto"/>
        <w:contextualSpacing/>
        <w:jc w:val="both"/>
      </w:pPr>
      <w:r>
        <w:t>KELKİT VE İSTANBUL SOKAK (ASLAN MARKET ŞOK MARKET ARASI) ASFALT YAPILDI. (3000M2)</w:t>
      </w:r>
    </w:p>
    <w:p w:rsidR="001B28AC" w:rsidRDefault="001B28AC">
      <w:pPr>
        <w:jc w:val="center"/>
      </w:pPr>
      <w:r>
        <w:rPr>
          <w:noProof/>
          <w:lang w:eastAsia="tr-TR"/>
        </w:rPr>
        <w:pict>
          <v:shape id="Resim 2" o:spid="_x0000_i1026" type="#_x0000_t75" style="width:219pt;height:164.25pt;visibility:visible" filled="t">
            <v:imagedata r:id="rId11" o:title="" croptop="-20f" cropbottom="-20f" cropleft="-15f" cropright="-15f"/>
          </v:shape>
        </w:pict>
      </w:r>
      <w:r>
        <w:rPr>
          <w:noProof/>
          <w:lang w:eastAsia="tr-TR"/>
        </w:rPr>
        <w:pict>
          <v:shape id="Resim 3" o:spid="_x0000_i1027" type="#_x0000_t75" style="width:219pt;height:164.25pt;visibility:visible" filled="t">
            <v:imagedata r:id="rId12" o:title="" croptop="-20f" cropbottom="-20f" cropleft="-15f" cropright="-15f"/>
          </v:shape>
        </w:pict>
      </w:r>
    </w:p>
    <w:p w:rsidR="001B28AC" w:rsidRDefault="001B28AC">
      <w:pPr>
        <w:pStyle w:val="ListParagraph"/>
        <w:numPr>
          <w:ilvl w:val="0"/>
          <w:numId w:val="4"/>
        </w:numPr>
        <w:spacing w:after="200" w:line="276" w:lineRule="auto"/>
        <w:contextualSpacing/>
        <w:jc w:val="both"/>
      </w:pPr>
      <w:r>
        <w:t>YALNIZBAĞLAR MAHALLESİ İMAMHATİP LİSESİ YOLUNUN AÇILMASI VE ASFALTLANMASI (900 M2)</w:t>
      </w:r>
    </w:p>
    <w:p w:rsidR="001B28AC" w:rsidRDefault="001B28AC">
      <w:pPr>
        <w:jc w:val="center"/>
      </w:pPr>
      <w:r>
        <w:rPr>
          <w:noProof/>
          <w:lang w:eastAsia="tr-TR"/>
        </w:rPr>
        <w:pict>
          <v:shape id="Resim 4" o:spid="_x0000_i1028" type="#_x0000_t75" style="width:218.25pt;height:203.25pt;visibility:visible" filled="t">
            <v:imagedata r:id="rId13" o:title="" croptop="-16f" cropbottom="-16f" cropleft="-21f" cropright="-21f"/>
          </v:shape>
        </w:pict>
      </w:r>
      <w:r>
        <w:rPr>
          <w:noProof/>
          <w:lang w:eastAsia="tr-TR"/>
        </w:rPr>
        <w:pict>
          <v:shape id="Resim 5" o:spid="_x0000_i1029" type="#_x0000_t75" style="width:234pt;height:204pt;visibility:visible" filled="t">
            <v:imagedata r:id="rId14" o:title="" croptop="-18f" cropbottom="-18f" cropleft="-14f" cropright="-14f"/>
          </v:shape>
        </w:pict>
      </w:r>
    </w:p>
    <w:p w:rsidR="001B28AC" w:rsidRDefault="001B28AC">
      <w:pPr>
        <w:pStyle w:val="ListParagraph"/>
        <w:numPr>
          <w:ilvl w:val="0"/>
          <w:numId w:val="4"/>
        </w:numPr>
        <w:spacing w:after="200" w:line="276" w:lineRule="auto"/>
        <w:contextualSpacing/>
        <w:jc w:val="both"/>
      </w:pPr>
      <w:r>
        <w:t>AFAD KOORDİNE MERKEZİNİN ASFALTININ YAPILMASI (1000 M2)</w:t>
      </w:r>
    </w:p>
    <w:p w:rsidR="001B28AC" w:rsidRDefault="001B28AC">
      <w:pPr>
        <w:pStyle w:val="ListParagraph"/>
        <w:numPr>
          <w:ilvl w:val="0"/>
          <w:numId w:val="4"/>
        </w:numPr>
        <w:spacing w:after="200" w:line="276" w:lineRule="auto"/>
        <w:contextualSpacing/>
        <w:jc w:val="both"/>
      </w:pPr>
      <w:r>
        <w:t>400 TON ASFALT YAMASI YAPILDI.</w:t>
      </w:r>
    </w:p>
    <w:p w:rsidR="001B28AC" w:rsidRDefault="001B28AC">
      <w:pPr>
        <w:pStyle w:val="ListParagraph"/>
        <w:numPr>
          <w:ilvl w:val="0"/>
          <w:numId w:val="4"/>
        </w:numPr>
        <w:spacing w:after="200" w:line="276" w:lineRule="auto"/>
        <w:contextualSpacing/>
        <w:jc w:val="both"/>
      </w:pPr>
      <w:r>
        <w:t>KEMALPAŞA MAHALLESİ YILDIZ ÇİÇEĞİ SOKAK 70 M UZUNLUK STABİLİZE YOL YAPIMI</w:t>
      </w:r>
    </w:p>
    <w:p w:rsidR="001B28AC" w:rsidRDefault="001B28AC">
      <w:pPr>
        <w:pStyle w:val="ListParagraph"/>
        <w:numPr>
          <w:ilvl w:val="0"/>
          <w:numId w:val="4"/>
        </w:numPr>
        <w:spacing w:after="200" w:line="276" w:lineRule="auto"/>
        <w:contextualSpacing/>
        <w:jc w:val="both"/>
      </w:pPr>
      <w:r>
        <w:t>GÖLLÜKÖY ARAZI YOLUNUN STABİLİZESİNİN (1100 M) YAPILMASI.</w:t>
      </w:r>
    </w:p>
    <w:p w:rsidR="001B28AC" w:rsidRDefault="001B28AC">
      <w:pPr>
        <w:jc w:val="center"/>
      </w:pPr>
      <w:r>
        <w:rPr>
          <w:noProof/>
          <w:lang w:eastAsia="tr-TR"/>
        </w:rPr>
        <w:pict>
          <v:shape id="Resim 6" o:spid="_x0000_i1030" type="#_x0000_t75" style="width:207.75pt;height:230.25pt;visibility:visible" filled="t">
            <v:imagedata r:id="rId15" o:title="" croptop="-14f" cropbottom="-14f" cropleft="-19f" cropright="-19f"/>
          </v:shape>
        </w:pict>
      </w:r>
      <w:r>
        <w:rPr>
          <w:noProof/>
          <w:lang w:eastAsia="tr-TR"/>
        </w:rPr>
        <w:pict>
          <v:shape id="Resim 7" o:spid="_x0000_i1031" type="#_x0000_t75" style="width:209.25pt;height:228pt;visibility:visible" filled="t">
            <v:imagedata r:id="rId16" o:title="" croptop="-14f" cropbottom="-14f" cropleft="-19f" cropright="-19f"/>
          </v:shape>
        </w:pict>
      </w:r>
    </w:p>
    <w:p w:rsidR="001B28AC" w:rsidRDefault="001B28AC">
      <w:pPr>
        <w:pStyle w:val="ListParagraph"/>
        <w:numPr>
          <w:ilvl w:val="0"/>
          <w:numId w:val="4"/>
        </w:numPr>
        <w:spacing w:after="200" w:line="276" w:lineRule="auto"/>
        <w:contextualSpacing/>
        <w:jc w:val="both"/>
      </w:pPr>
      <w:r>
        <w:t>YALNIZBAĞLAR MAHALLESİ 1 HUZUR VE 1. AYDIN SOKAĞIN (ASRİ MEZARLIK BAĞLANTISI) YOLUNUN AÇILAIP STABİLİZESİNİN YAPILMASI (250M)</w:t>
      </w:r>
    </w:p>
    <w:p w:rsidR="001B28AC" w:rsidRDefault="001B28AC">
      <w:pPr>
        <w:jc w:val="center"/>
      </w:pPr>
      <w:r>
        <w:rPr>
          <w:noProof/>
          <w:lang w:eastAsia="tr-TR"/>
        </w:rPr>
        <w:pict>
          <v:shape id="Resim 8" o:spid="_x0000_i1032" type="#_x0000_t75" style="width:216.75pt;height:249pt;visibility:visible" filled="t">
            <v:imagedata r:id="rId17" o:title="" croptop="-13f" cropbottom="-13f" cropleft="-23f" cropright="-23f"/>
          </v:shape>
        </w:pict>
      </w:r>
      <w:r>
        <w:rPr>
          <w:noProof/>
          <w:lang w:eastAsia="tr-TR"/>
        </w:rPr>
        <w:pict>
          <v:shape id="Resim 9" o:spid="_x0000_i1033" type="#_x0000_t75" style="width:210pt;height:246.75pt;visibility:visible" filled="t">
            <v:imagedata r:id="rId18" o:title="" croptop="-13f" cropbottom="-13f" cropleft="-27f" cropright="-27f"/>
          </v:shape>
        </w:pict>
      </w:r>
    </w:p>
    <w:p w:rsidR="001B28AC" w:rsidRDefault="001B28AC">
      <w:pPr>
        <w:pStyle w:val="ListParagraph"/>
        <w:numPr>
          <w:ilvl w:val="0"/>
          <w:numId w:val="4"/>
        </w:numPr>
        <w:spacing w:after="200" w:line="276" w:lineRule="auto"/>
        <w:contextualSpacing/>
        <w:jc w:val="both"/>
      </w:pPr>
      <w:r>
        <w:t>YALNIZBAĞLAR MAHALLESİ KARLIDAĞI SOKAK (SEBZE PAZARI KARŞISI) YOL BAĞLANTISI YAPILDI(220M). STABİLİZE ZEMİN ÇALIŞMALARI DEVAM EDİYOR.</w:t>
      </w:r>
    </w:p>
    <w:p w:rsidR="001B28AC" w:rsidRDefault="001B28AC">
      <w:pPr>
        <w:pStyle w:val="ListParagraph"/>
        <w:numPr>
          <w:ilvl w:val="0"/>
          <w:numId w:val="4"/>
        </w:numPr>
        <w:spacing w:after="200" w:line="276" w:lineRule="auto"/>
        <w:contextualSpacing/>
        <w:jc w:val="both"/>
      </w:pPr>
      <w:r>
        <w:t xml:space="preserve">GÖNÜLOĞLU MAHALLESİ İNCESİ SOKAK (SUVADİ OTEL ARKASI) YOLUN AÇILMASI (80 M)  STABİLİZE YAPILMASI. </w:t>
      </w:r>
    </w:p>
    <w:p w:rsidR="001B28AC" w:rsidRDefault="001B28AC">
      <w:pPr>
        <w:pStyle w:val="ListParagraph"/>
        <w:numPr>
          <w:ilvl w:val="0"/>
          <w:numId w:val="4"/>
        </w:numPr>
        <w:spacing w:after="200" w:line="276" w:lineRule="auto"/>
        <w:contextualSpacing/>
        <w:jc w:val="both"/>
      </w:pPr>
      <w:r>
        <w:t>ASKERLİK ŞUBESİ OTOPARKININ DÜZENLENMESİ.</w:t>
      </w:r>
    </w:p>
    <w:p w:rsidR="001B28AC" w:rsidRDefault="001B28AC">
      <w:pPr>
        <w:pStyle w:val="ListParagraph"/>
        <w:numPr>
          <w:ilvl w:val="0"/>
          <w:numId w:val="4"/>
        </w:numPr>
        <w:spacing w:after="200" w:line="276" w:lineRule="auto"/>
        <w:contextualSpacing/>
        <w:jc w:val="both"/>
      </w:pPr>
      <w:r>
        <w:t>ASPASYA SOSYAL TESİSLERİNDE OTOPARK VE ÇOCUK OYUN ALANLARINDA DÜZENLEME.</w:t>
      </w:r>
    </w:p>
    <w:p w:rsidR="001B28AC" w:rsidRDefault="001B28AC">
      <w:pPr>
        <w:pStyle w:val="ListParagraph"/>
        <w:numPr>
          <w:ilvl w:val="0"/>
          <w:numId w:val="4"/>
        </w:numPr>
        <w:spacing w:after="200" w:line="276" w:lineRule="auto"/>
        <w:contextualSpacing/>
        <w:jc w:val="both"/>
      </w:pPr>
      <w:r>
        <w:t>KILIÇKAYA BARAJI SOSYAL TESİSLERİNDE KAMELYA, BARBEKÜ V.S. BAKIM ONARIM VE ÇEVRE DÜZENLESİ.</w:t>
      </w:r>
    </w:p>
    <w:p w:rsidR="001B28AC" w:rsidRDefault="001B28AC">
      <w:pPr>
        <w:pStyle w:val="ListParagraph"/>
        <w:numPr>
          <w:ilvl w:val="0"/>
          <w:numId w:val="4"/>
        </w:numPr>
        <w:spacing w:after="200" w:line="276" w:lineRule="auto"/>
        <w:contextualSpacing/>
        <w:jc w:val="both"/>
      </w:pPr>
      <w:r>
        <w:t>ŞEMŞEME VE ÖZELİDARE ŞANTİYESİ KARŞISINDAKİ SU KUYULARININ MAKİNE ODALARININ SIVA BOYA VE ÇATI İŞLERİNİN YAPILMASI.</w:t>
      </w:r>
    </w:p>
    <w:p w:rsidR="001B28AC" w:rsidRDefault="001B28AC">
      <w:pPr>
        <w:pStyle w:val="ListParagraph"/>
        <w:numPr>
          <w:ilvl w:val="0"/>
          <w:numId w:val="4"/>
        </w:numPr>
        <w:spacing w:after="200" w:line="276" w:lineRule="auto"/>
        <w:contextualSpacing/>
        <w:jc w:val="both"/>
      </w:pPr>
      <w:r>
        <w:t>40 ADET BETON BARIYER İMALATI.</w:t>
      </w:r>
    </w:p>
    <w:p w:rsidR="001B28AC" w:rsidRDefault="001B28AC">
      <w:pPr>
        <w:pStyle w:val="ListParagraph"/>
        <w:numPr>
          <w:ilvl w:val="0"/>
          <w:numId w:val="4"/>
        </w:numPr>
        <w:spacing w:after="200" w:line="276" w:lineRule="auto"/>
        <w:contextualSpacing/>
        <w:jc w:val="both"/>
      </w:pPr>
      <w:r>
        <w:t>KARŞIYAKA MAHALLESİ SULTAN MURAT SOKAK (BAĞLAR YOLU) ÇİT, DUVAR VE SULAMA KANALI RÖGARLARI YAPILIP YOLUN İYİLEŞTİRLMESİ.</w:t>
      </w:r>
    </w:p>
    <w:p w:rsidR="001B28AC" w:rsidRDefault="001B28AC">
      <w:pPr>
        <w:pStyle w:val="ListParagraph"/>
        <w:numPr>
          <w:ilvl w:val="0"/>
          <w:numId w:val="4"/>
        </w:numPr>
        <w:spacing w:after="200" w:line="276" w:lineRule="auto"/>
        <w:contextualSpacing/>
        <w:jc w:val="both"/>
      </w:pPr>
      <w:r>
        <w:t>İLÇE GENELİNDE YOL ÇİZGİSİ, YAYA GEÇİDİ ÇİZGİSİ VE OTOPARK ÇİZGİSİ ÇEKİLEREK TRAFİK İŞARET VE LEVHALARI ÇAKILDI.</w:t>
      </w:r>
    </w:p>
    <w:p w:rsidR="001B28AC" w:rsidRDefault="001B28AC">
      <w:pPr>
        <w:pStyle w:val="ListParagraph"/>
        <w:numPr>
          <w:ilvl w:val="0"/>
          <w:numId w:val="4"/>
        </w:numPr>
        <w:spacing w:after="200" w:line="276" w:lineRule="auto"/>
        <w:contextualSpacing/>
        <w:jc w:val="both"/>
      </w:pPr>
      <w:r>
        <w:t>KEMALPAŞA MAHALLESİ ERZİNCAN CADDESİ REFÜJ VE KALDIRIMLARDA BORDÜRLERİN BOYANMASI.</w:t>
      </w:r>
    </w:p>
    <w:p w:rsidR="001B28AC" w:rsidRDefault="001B28AC">
      <w:pPr>
        <w:pStyle w:val="ListParagraph"/>
        <w:numPr>
          <w:ilvl w:val="0"/>
          <w:numId w:val="4"/>
        </w:numPr>
        <w:spacing w:after="200" w:line="276" w:lineRule="auto"/>
        <w:contextualSpacing/>
        <w:jc w:val="both"/>
      </w:pPr>
      <w:r>
        <w:t>TAŞKÖPRÜ MAHALLESİ PARKININ BAKIM ONARIM VE ÇEVRE DÜZENLEMESİ.</w:t>
      </w:r>
    </w:p>
    <w:p w:rsidR="001B28AC" w:rsidRDefault="001B28AC">
      <w:pPr>
        <w:pStyle w:val="ListParagraph"/>
        <w:numPr>
          <w:ilvl w:val="0"/>
          <w:numId w:val="4"/>
        </w:numPr>
        <w:spacing w:after="200" w:line="276" w:lineRule="auto"/>
        <w:contextualSpacing/>
        <w:jc w:val="both"/>
        <w:rPr>
          <w:b/>
          <w:sz w:val="28"/>
          <w:szCs w:val="28"/>
        </w:rPr>
      </w:pPr>
      <w:r>
        <w:t xml:space="preserve">ŞEHİR GİRİŞİ VE ASRİ MEZARLIK ÇEVRE DÜZENME İŞLERİ (2500 ADET PETUNYA, 1500 ADET MAZI AĞACI, 500 ADET GÜL, 20 ADET OYA AĞACI) YAPILDI. </w:t>
      </w:r>
      <w:r>
        <w:rPr>
          <w:color w:val="FFFFFF"/>
        </w:rPr>
        <w:t>Y</w:t>
      </w:r>
      <w:r>
        <w:rPr>
          <w:noProof/>
          <w:lang w:eastAsia="tr-TR"/>
        </w:rPr>
        <w:pict>
          <v:shape id="Resim 10" o:spid="_x0000_i1034" type="#_x0000_t75" style="width:444pt;height:249.75pt;visibility:visible" filled="t">
            <v:imagedata r:id="rId19" o:title="" croptop="-5f" cropbottom="-5f" cropleft="-3f" cropright="-3f"/>
          </v:shape>
        </w:pict>
      </w:r>
    </w:p>
    <w:p w:rsidR="001B28AC" w:rsidRDefault="001B28AC">
      <w:pPr>
        <w:pStyle w:val="ListParagraph"/>
        <w:jc w:val="both"/>
        <w:rPr>
          <w:b/>
          <w:sz w:val="28"/>
          <w:szCs w:val="28"/>
        </w:rPr>
      </w:pPr>
    </w:p>
    <w:p w:rsidR="001B28AC" w:rsidRDefault="001B28AC">
      <w:pPr>
        <w:pStyle w:val="ListParagraph"/>
        <w:jc w:val="both"/>
        <w:rPr>
          <w:b/>
          <w:sz w:val="28"/>
          <w:szCs w:val="28"/>
        </w:rPr>
      </w:pPr>
      <w:r>
        <w:rPr>
          <w:b/>
          <w:sz w:val="28"/>
          <w:szCs w:val="28"/>
        </w:rPr>
        <w:t>İÇME SUYU - KANALİZASYON VE ALTYAPI ÇALIŞMALARI</w:t>
      </w:r>
    </w:p>
    <w:p w:rsidR="001B28AC" w:rsidRDefault="001B28AC">
      <w:pPr>
        <w:pStyle w:val="ListParagraph"/>
        <w:spacing w:after="200" w:line="276" w:lineRule="auto"/>
        <w:ind w:left="720"/>
        <w:contextualSpacing/>
        <w:jc w:val="both"/>
        <w:rPr>
          <w:b/>
          <w:sz w:val="28"/>
          <w:szCs w:val="28"/>
        </w:rPr>
      </w:pPr>
    </w:p>
    <w:p w:rsidR="001B28AC" w:rsidRDefault="001B28AC">
      <w:pPr>
        <w:pStyle w:val="ListParagraph"/>
        <w:numPr>
          <w:ilvl w:val="0"/>
          <w:numId w:val="4"/>
        </w:numPr>
        <w:spacing w:after="200" w:line="276" w:lineRule="auto"/>
        <w:contextualSpacing/>
        <w:jc w:val="both"/>
      </w:pPr>
      <w:r>
        <w:t>250 ADET SU ABONE BAĞLANTISI VE SU PATLAĞI YAPILMASI.</w:t>
      </w:r>
    </w:p>
    <w:p w:rsidR="001B28AC" w:rsidRDefault="001B28AC">
      <w:pPr>
        <w:pStyle w:val="ListParagraph"/>
        <w:numPr>
          <w:ilvl w:val="0"/>
          <w:numId w:val="4"/>
        </w:numPr>
        <w:spacing w:after="200" w:line="276" w:lineRule="auto"/>
        <w:contextualSpacing/>
        <w:jc w:val="both"/>
      </w:pPr>
      <w:r>
        <w:t>300ADET KANALİZASYON ABONE BAĞLANTISI VE TAMİR TIKANIKLIK GİDERİLDİ.</w:t>
      </w:r>
    </w:p>
    <w:p w:rsidR="001B28AC" w:rsidRDefault="001B28AC">
      <w:pPr>
        <w:pStyle w:val="ListParagraph"/>
        <w:numPr>
          <w:ilvl w:val="0"/>
          <w:numId w:val="4"/>
        </w:numPr>
        <w:spacing w:after="200" w:line="276" w:lineRule="auto"/>
        <w:contextualSpacing/>
        <w:jc w:val="both"/>
      </w:pPr>
      <w:r>
        <w:t>KEMALPAŞA MAHALLESİ YILDIZ ÇİÇEĞİ SOKAK 70 M KANALİZASYON HATTI DÖŞEME</w:t>
      </w:r>
    </w:p>
    <w:p w:rsidR="001B28AC" w:rsidRDefault="001B28AC">
      <w:pPr>
        <w:pStyle w:val="ListParagraph"/>
        <w:numPr>
          <w:ilvl w:val="0"/>
          <w:numId w:val="4"/>
        </w:numPr>
        <w:spacing w:after="200" w:line="276" w:lineRule="auto"/>
        <w:contextualSpacing/>
        <w:jc w:val="both"/>
      </w:pPr>
      <w:r>
        <w:t>KARŞIYAKA, TAŞKÖPRÜ VE AVCULU MAHALLELERİNDE ARAZİ SULAMA HATLARINDA 1800 M SN8 KORUGE BORU, 1600 M SN8 500 LÜK KORUGE BORU VE 1700 M 40CMX50CM BETON KANAL YAPIMI.</w:t>
      </w:r>
    </w:p>
    <w:p w:rsidR="001B28AC" w:rsidRDefault="001B28AC">
      <w:pPr>
        <w:jc w:val="center"/>
      </w:pPr>
      <w:r>
        <w:rPr>
          <w:lang w:eastAsia="tr-TR"/>
        </w:rPr>
        <w:t xml:space="preserve">        </w:t>
      </w:r>
      <w:r>
        <w:rPr>
          <w:noProof/>
          <w:lang w:eastAsia="tr-TR"/>
        </w:rPr>
        <w:pict>
          <v:shape id="Resim 11" o:spid="_x0000_i1035" type="#_x0000_t75" style="width:219pt;height:209.25pt;visibility:visible" filled="t">
            <v:imagedata r:id="rId20" o:title="" croptop="-16f" cropbottom="-16f" cropleft="-12f" cropright="-12f"/>
          </v:shape>
        </w:pict>
      </w:r>
      <w:r>
        <w:rPr>
          <w:noProof/>
          <w:lang w:eastAsia="tr-TR"/>
        </w:rPr>
        <w:pict>
          <v:shape id="Resim 12" o:spid="_x0000_i1036" type="#_x0000_t75" style="width:222.75pt;height:210pt;visibility:visible" filled="t">
            <v:imagedata r:id="rId21" o:title="" croptop="-16f" cropbottom="-16f" cropleft="-21f" cropright="-21f"/>
          </v:shape>
        </w:pict>
      </w:r>
    </w:p>
    <w:p w:rsidR="001B28AC" w:rsidRDefault="001B28AC">
      <w:pPr>
        <w:pStyle w:val="ListParagraph"/>
        <w:spacing w:after="200" w:line="276" w:lineRule="auto"/>
        <w:ind w:left="720"/>
        <w:contextualSpacing/>
        <w:jc w:val="both"/>
      </w:pPr>
    </w:p>
    <w:p w:rsidR="001B28AC" w:rsidRDefault="001B28AC">
      <w:pPr>
        <w:pStyle w:val="ListParagraph"/>
        <w:numPr>
          <w:ilvl w:val="0"/>
          <w:numId w:val="4"/>
        </w:numPr>
        <w:spacing w:after="200" w:line="276" w:lineRule="auto"/>
        <w:contextualSpacing/>
        <w:jc w:val="both"/>
      </w:pPr>
      <w:r>
        <w:t>ARAZİ ARKLARININ AÇILMASI.</w:t>
      </w:r>
    </w:p>
    <w:p w:rsidR="001B28AC" w:rsidRDefault="001B28AC">
      <w:pPr>
        <w:pStyle w:val="ListParagraph"/>
        <w:numPr>
          <w:ilvl w:val="0"/>
          <w:numId w:val="4"/>
        </w:numPr>
        <w:spacing w:after="200" w:line="276" w:lineRule="auto"/>
        <w:contextualSpacing/>
        <w:jc w:val="both"/>
      </w:pPr>
      <w:r>
        <w:t>ÖZENÖRENE (NURETTİN BAŞAR BAHÇESİNE) 65 M3 SU DEPOLAMA HAVUZU YAPILDI.</w:t>
      </w:r>
    </w:p>
    <w:p w:rsidR="001B28AC" w:rsidRDefault="001B28AC">
      <w:pPr>
        <w:numPr>
          <w:ilvl w:val="0"/>
          <w:numId w:val="4"/>
        </w:numPr>
        <w:jc w:val="both"/>
      </w:pPr>
      <w:r>
        <w:t xml:space="preserve">Japonya Büyükelçilik Hibesine AFAD Arama Kurtarma Araç Projesi, </w:t>
      </w:r>
    </w:p>
    <w:p w:rsidR="001B28AC" w:rsidRDefault="001B28AC">
      <w:pPr>
        <w:numPr>
          <w:ilvl w:val="0"/>
          <w:numId w:val="4"/>
        </w:numPr>
        <w:jc w:val="both"/>
      </w:pPr>
      <w:r>
        <w:t xml:space="preserve">ORAN Kalkınma Ajansına ‘Suşehri OSB Fizibilite Destek Projesi’ sunulmuştur. </w:t>
      </w:r>
    </w:p>
    <w:p w:rsidR="001B28AC" w:rsidRDefault="001B28AC">
      <w:pPr>
        <w:pStyle w:val="ListParagraph"/>
        <w:jc w:val="both"/>
      </w:pPr>
    </w:p>
    <w:p w:rsidR="001B28AC" w:rsidRDefault="001B28AC">
      <w:pPr>
        <w:autoSpaceDE w:val="0"/>
        <w:jc w:val="center"/>
        <w:rPr>
          <w:b/>
        </w:rPr>
      </w:pPr>
    </w:p>
    <w:p w:rsidR="001B28AC" w:rsidRDefault="001B28AC">
      <w:pPr>
        <w:autoSpaceDE w:val="0"/>
        <w:jc w:val="center"/>
        <w:rPr>
          <w:b/>
        </w:rPr>
      </w:pPr>
    </w:p>
    <w:p w:rsidR="001B28AC" w:rsidRDefault="001B28AC">
      <w:pPr>
        <w:autoSpaceDE w:val="0"/>
        <w:jc w:val="center"/>
        <w:rPr>
          <w:b/>
        </w:rPr>
      </w:pPr>
      <w:r>
        <w:rPr>
          <w:b/>
        </w:rPr>
        <w:tab/>
      </w:r>
      <w:r>
        <w:rPr>
          <w:b/>
        </w:rPr>
        <w:tab/>
      </w:r>
      <w:r>
        <w:rPr>
          <w:b/>
        </w:rPr>
        <w:tab/>
      </w:r>
      <w:r>
        <w:rPr>
          <w:b/>
        </w:rPr>
        <w:tab/>
      </w:r>
      <w:r>
        <w:rPr>
          <w:b/>
        </w:rPr>
        <w:tab/>
      </w:r>
      <w:r>
        <w:rPr>
          <w:b/>
        </w:rPr>
        <w:tab/>
      </w:r>
      <w:r>
        <w:rPr>
          <w:b/>
        </w:rPr>
        <w:tab/>
      </w:r>
      <w:r>
        <w:rPr>
          <w:b/>
        </w:rPr>
        <w:tab/>
      </w:r>
    </w:p>
    <w:p w:rsidR="001B28AC" w:rsidRDefault="001B28AC">
      <w:pPr>
        <w:autoSpaceDE w:val="0"/>
        <w:jc w:val="center"/>
        <w:rPr>
          <w:b/>
        </w:rPr>
      </w:pPr>
    </w:p>
    <w:p w:rsidR="001B28AC" w:rsidRDefault="001B28AC">
      <w:pPr>
        <w:autoSpaceDE w:val="0"/>
        <w:jc w:val="center"/>
        <w:rPr>
          <w:b/>
        </w:rPr>
      </w:pPr>
    </w:p>
    <w:p w:rsidR="001B28AC" w:rsidRPr="00D32B4B" w:rsidRDefault="001B28AC">
      <w:pPr>
        <w:autoSpaceDE w:val="0"/>
        <w:jc w:val="center"/>
      </w:pPr>
      <w:r>
        <w:rPr>
          <w:b/>
        </w:rPr>
        <w:tab/>
      </w:r>
      <w:r>
        <w:rPr>
          <w:b/>
        </w:rPr>
        <w:tab/>
      </w:r>
      <w:r>
        <w:rPr>
          <w:b/>
        </w:rPr>
        <w:tab/>
      </w:r>
      <w:r>
        <w:rPr>
          <w:b/>
        </w:rPr>
        <w:tab/>
      </w:r>
      <w:r>
        <w:rPr>
          <w:b/>
        </w:rPr>
        <w:tab/>
      </w:r>
      <w:r>
        <w:rPr>
          <w:b/>
        </w:rPr>
        <w:tab/>
      </w:r>
      <w:r>
        <w:rPr>
          <w:b/>
        </w:rPr>
        <w:tab/>
      </w:r>
      <w:r>
        <w:rPr>
          <w:b/>
        </w:rPr>
        <w:tab/>
      </w:r>
      <w:r w:rsidRPr="00D32B4B">
        <w:t>Ahmet AKBULUT</w:t>
      </w:r>
    </w:p>
    <w:p w:rsidR="001B28AC" w:rsidRPr="00D32B4B" w:rsidRDefault="001B28AC">
      <w:pPr>
        <w:autoSpaceDE w:val="0"/>
        <w:jc w:val="center"/>
      </w:pPr>
      <w:r w:rsidRPr="00D32B4B">
        <w:tab/>
      </w:r>
      <w:r w:rsidRPr="00D32B4B">
        <w:tab/>
      </w:r>
      <w:r w:rsidRPr="00D32B4B">
        <w:tab/>
      </w:r>
      <w:r w:rsidRPr="00D32B4B">
        <w:tab/>
        <w:t xml:space="preserve">                                                 Fen İşleri Müd. V.</w:t>
      </w:r>
    </w:p>
    <w:p w:rsidR="001B28AC" w:rsidRPr="00D32B4B" w:rsidRDefault="001B28AC">
      <w:pPr>
        <w:autoSpaceDE w:val="0"/>
        <w:jc w:val="center"/>
      </w:pPr>
    </w:p>
    <w:p w:rsidR="001B28AC" w:rsidRDefault="001B28AC">
      <w:pPr>
        <w:autoSpaceDE w:val="0"/>
        <w:jc w:val="center"/>
        <w:rPr>
          <w:b/>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r>
        <w:rPr>
          <w:b/>
          <w:sz w:val="32"/>
          <w:szCs w:val="32"/>
        </w:rPr>
        <w:t>SUŞEHRİ BELEDİYE BAŞKANLIĞI</w:t>
      </w:r>
    </w:p>
    <w:p w:rsidR="001B28AC" w:rsidRDefault="001B28AC">
      <w:pPr>
        <w:jc w:val="center"/>
        <w:rPr>
          <w:b/>
          <w:sz w:val="32"/>
          <w:szCs w:val="32"/>
        </w:rPr>
      </w:pPr>
      <w:r>
        <w:rPr>
          <w:b/>
          <w:sz w:val="32"/>
          <w:szCs w:val="32"/>
        </w:rPr>
        <w:t>ZABITA AMİRLİĞİ</w:t>
      </w:r>
    </w:p>
    <w:p w:rsidR="001B28AC" w:rsidRDefault="001B28AC">
      <w:pPr>
        <w:jc w:val="center"/>
        <w:rPr>
          <w:sz w:val="28"/>
          <w:szCs w:val="28"/>
        </w:rPr>
      </w:pPr>
      <w:r>
        <w:rPr>
          <w:b/>
          <w:sz w:val="32"/>
          <w:szCs w:val="32"/>
        </w:rPr>
        <w:t>2024 YILI FAALİYET RAPORU</w:t>
      </w:r>
    </w:p>
    <w:p w:rsidR="001B28AC" w:rsidRDefault="001B28AC">
      <w:pPr>
        <w:jc w:val="center"/>
        <w:rPr>
          <w:sz w:val="28"/>
          <w:szCs w:val="28"/>
        </w:rPr>
      </w:pPr>
    </w:p>
    <w:p w:rsidR="001B28AC" w:rsidRDefault="001B28AC">
      <w:pPr>
        <w:jc w:val="center"/>
        <w:rPr>
          <w:sz w:val="28"/>
          <w:szCs w:val="28"/>
        </w:rPr>
      </w:pPr>
      <w:r>
        <w:rPr>
          <w:sz w:val="28"/>
          <w:szCs w:val="28"/>
        </w:rPr>
        <w:t>ZABITA AMİRLİĞİMİZDE GÖREVLİ PERSONEL LİSTESİ</w:t>
      </w:r>
    </w:p>
    <w:p w:rsidR="001B28AC" w:rsidRDefault="001B28AC">
      <w:pPr>
        <w:jc w:val="center"/>
        <w:rPr>
          <w:sz w:val="28"/>
          <w:szCs w:val="28"/>
        </w:rPr>
      </w:pPr>
    </w:p>
    <w:p w:rsidR="001B28AC" w:rsidRDefault="001B28AC">
      <w:pPr>
        <w:rPr>
          <w:sz w:val="28"/>
          <w:szCs w:val="28"/>
        </w:rPr>
      </w:pPr>
      <w:r>
        <w:rPr>
          <w:sz w:val="28"/>
          <w:szCs w:val="28"/>
        </w:rPr>
        <w:t>1 – Ferhat Murat YEĞİN        : Belediye Zabıta Amiri</w:t>
      </w:r>
    </w:p>
    <w:p w:rsidR="001B28AC" w:rsidRDefault="001B28AC">
      <w:pPr>
        <w:rPr>
          <w:sz w:val="28"/>
          <w:szCs w:val="28"/>
        </w:rPr>
      </w:pPr>
      <w:r>
        <w:rPr>
          <w:sz w:val="28"/>
          <w:szCs w:val="28"/>
        </w:rPr>
        <w:t>2 – Gazanfer İŞLER                : Belediye Zabıta Komiser Vekili</w:t>
      </w:r>
    </w:p>
    <w:p w:rsidR="001B28AC" w:rsidRDefault="001B28AC">
      <w:pPr>
        <w:rPr>
          <w:sz w:val="28"/>
          <w:szCs w:val="28"/>
        </w:rPr>
      </w:pPr>
      <w:r>
        <w:rPr>
          <w:sz w:val="28"/>
          <w:szCs w:val="28"/>
        </w:rPr>
        <w:t>3 – Cevdet ÖZDER                 : Belediye  Zabıta Personeli ( İtfaiye Eri )</w:t>
      </w:r>
    </w:p>
    <w:p w:rsidR="001B28AC" w:rsidRDefault="001B28AC">
      <w:pPr>
        <w:rPr>
          <w:sz w:val="28"/>
          <w:szCs w:val="28"/>
        </w:rPr>
      </w:pPr>
      <w:r>
        <w:rPr>
          <w:sz w:val="28"/>
          <w:szCs w:val="28"/>
        </w:rPr>
        <w:t>4 – İsmail BABUR                  : Belediye  Zabıta Personeli ( Sayaç Okuma Memuru )</w:t>
      </w:r>
    </w:p>
    <w:p w:rsidR="001B28AC" w:rsidRDefault="001B28AC">
      <w:pPr>
        <w:rPr>
          <w:sz w:val="28"/>
          <w:szCs w:val="28"/>
        </w:rPr>
      </w:pPr>
      <w:r>
        <w:rPr>
          <w:sz w:val="28"/>
          <w:szCs w:val="28"/>
        </w:rPr>
        <w:t>5 – Gürkan TUZCUOĞLU     : Belediye Zabıta Personeli  ( Zabıta Memuru )</w:t>
      </w:r>
    </w:p>
    <w:p w:rsidR="001B28AC" w:rsidRDefault="001B28AC">
      <w:pPr>
        <w:rPr>
          <w:sz w:val="28"/>
          <w:szCs w:val="28"/>
        </w:rPr>
      </w:pPr>
      <w:r>
        <w:rPr>
          <w:sz w:val="28"/>
          <w:szCs w:val="28"/>
        </w:rPr>
        <w:t>6 – Tayfın KAYA                   : Belediye Zabıta Personeli  ( Memur )</w:t>
      </w:r>
    </w:p>
    <w:p w:rsidR="001B28AC" w:rsidRDefault="001B28AC">
      <w:pPr>
        <w:rPr>
          <w:sz w:val="28"/>
          <w:szCs w:val="28"/>
        </w:rPr>
      </w:pPr>
      <w:r>
        <w:rPr>
          <w:sz w:val="28"/>
          <w:szCs w:val="28"/>
        </w:rPr>
        <w:t>7 - Hakan GÖKYOKUŞ         : Belediye Zabıta Personeli ( İşçi ) Başkanlık Oluru İle</w:t>
      </w:r>
    </w:p>
    <w:p w:rsidR="001B28AC" w:rsidRDefault="001B28AC">
      <w:pPr>
        <w:rPr>
          <w:sz w:val="28"/>
          <w:szCs w:val="28"/>
        </w:rPr>
      </w:pPr>
      <w:r>
        <w:rPr>
          <w:sz w:val="28"/>
          <w:szCs w:val="28"/>
        </w:rPr>
        <w:t>8 – Kadir BAŞAR                   : Belediye Zabıta Personeli ( İşçi ) Başkanlık Oluru İle</w:t>
      </w:r>
    </w:p>
    <w:p w:rsidR="001B28AC" w:rsidRDefault="001B28AC">
      <w:pPr>
        <w:rPr>
          <w:sz w:val="28"/>
          <w:szCs w:val="28"/>
        </w:rPr>
      </w:pPr>
      <w:r>
        <w:rPr>
          <w:sz w:val="28"/>
          <w:szCs w:val="28"/>
        </w:rPr>
        <w:t xml:space="preserve">9 – Murat YAZICI                  : İşçi </w:t>
      </w:r>
    </w:p>
    <w:p w:rsidR="001B28AC" w:rsidRDefault="001B28AC">
      <w:pPr>
        <w:rPr>
          <w:sz w:val="28"/>
          <w:szCs w:val="28"/>
        </w:rPr>
      </w:pPr>
    </w:p>
    <w:p w:rsidR="001B28AC" w:rsidRDefault="001B28AC">
      <w:pPr>
        <w:jc w:val="both"/>
        <w:rPr>
          <w:sz w:val="28"/>
          <w:szCs w:val="28"/>
        </w:rPr>
      </w:pPr>
      <w:r>
        <w:rPr>
          <w:sz w:val="28"/>
          <w:szCs w:val="28"/>
        </w:rPr>
        <w:t>MİSYONUMUZ :</w:t>
      </w:r>
    </w:p>
    <w:p w:rsidR="001B28AC" w:rsidRDefault="001B28AC">
      <w:pPr>
        <w:jc w:val="both"/>
        <w:rPr>
          <w:sz w:val="28"/>
          <w:szCs w:val="28"/>
        </w:rPr>
      </w:pPr>
      <w:r>
        <w:rPr>
          <w:sz w:val="28"/>
          <w:szCs w:val="28"/>
        </w:rPr>
        <w:t>İlçemizde esenlik, huzur, sağlık ve düzeni sağlamakla beraber yerine getirilmesi gereken yasalar emir ve yasaklar hakkında halk ile bütünleşerek vatandaşlarımızı bilgilendirip oluşabilecek tüm olumsuzlukları gidererek Zabıta Hizmetlerini yerine getirmektir.</w:t>
      </w:r>
    </w:p>
    <w:p w:rsidR="001B28AC" w:rsidRDefault="001B28AC">
      <w:pPr>
        <w:jc w:val="both"/>
        <w:rPr>
          <w:sz w:val="28"/>
          <w:szCs w:val="28"/>
        </w:rPr>
      </w:pPr>
      <w:r>
        <w:rPr>
          <w:sz w:val="28"/>
          <w:szCs w:val="28"/>
        </w:rPr>
        <w:t>VİZYONUMUZ :</w:t>
      </w:r>
    </w:p>
    <w:p w:rsidR="001B28AC" w:rsidRDefault="001B28AC">
      <w:pPr>
        <w:jc w:val="both"/>
        <w:rPr>
          <w:sz w:val="28"/>
          <w:szCs w:val="28"/>
        </w:rPr>
      </w:pPr>
      <w:r>
        <w:rPr>
          <w:sz w:val="28"/>
          <w:szCs w:val="28"/>
        </w:rPr>
        <w:t xml:space="preserve">Şeffaf, Katılımcı, İnsan haklarına saygı çerçevesinde, İlçe halkının sağlık, esenlik, huzur ve düzenini sağlayarak Zabıta Amirliği olarak diğer belediyeler arasında örnek gösterilecek hizmetleri vermektir. </w:t>
      </w:r>
    </w:p>
    <w:p w:rsidR="001B28AC" w:rsidRDefault="001B28AC">
      <w:pPr>
        <w:jc w:val="both"/>
        <w:rPr>
          <w:sz w:val="28"/>
          <w:szCs w:val="28"/>
        </w:rPr>
      </w:pPr>
      <w:r>
        <w:rPr>
          <w:sz w:val="28"/>
          <w:szCs w:val="28"/>
        </w:rPr>
        <w:t>YETKİ GÖREV VE SORUMLULUKLAR :</w:t>
      </w:r>
    </w:p>
    <w:p w:rsidR="001B28AC" w:rsidRDefault="001B28AC">
      <w:pPr>
        <w:jc w:val="both"/>
        <w:rPr>
          <w:sz w:val="28"/>
          <w:szCs w:val="28"/>
        </w:rPr>
      </w:pPr>
      <w:r>
        <w:rPr>
          <w:sz w:val="28"/>
          <w:szCs w:val="28"/>
        </w:rPr>
        <w:t>Belediye Başkanlığı Zabıta Amirliğimiz:</w:t>
      </w:r>
    </w:p>
    <w:p w:rsidR="001B28AC" w:rsidRDefault="001B28AC">
      <w:pPr>
        <w:jc w:val="both"/>
        <w:rPr>
          <w:sz w:val="28"/>
          <w:szCs w:val="28"/>
        </w:rPr>
      </w:pPr>
      <w:r>
        <w:rPr>
          <w:sz w:val="28"/>
          <w:szCs w:val="28"/>
        </w:rPr>
        <w:t>Belediye Başkanlığının amaçlana prensip ve politikaları ile bağlı bulunan ilgili mer’i mevzuat ve Belediye Başkanının belirleyeceği esaslar  çerçevesinde Başkanlık Makamının emir ve direktifleri doğrultusunda, İlçenin düzeni, halkın huzur ve sağlığının sağlanması ve halkın korunmaları gerektirdiği tedbirleri almak ve gerçekleştirmek.</w:t>
      </w:r>
    </w:p>
    <w:p w:rsidR="001B28AC" w:rsidRDefault="001B28AC">
      <w:pPr>
        <w:jc w:val="both"/>
        <w:rPr>
          <w:sz w:val="28"/>
          <w:szCs w:val="28"/>
        </w:rPr>
      </w:pPr>
      <w:r>
        <w:rPr>
          <w:sz w:val="28"/>
          <w:szCs w:val="28"/>
        </w:rPr>
        <w:t>Belediyemize bağlı diğer birimleri ile koordinasyon halinde, Özel Kolluk Kuvveti olarak oluşturulacak ekibin görev yapmasını sağlamak, yapılacak çalışmaları planlamak, sivil savunma hizmetleri kapsamında oluşturulacak birimin üzerine düşen görevleri yerine getirmesini organize etmek ve birimin iş durumunu göz önünde bulundurarak gerekli ekipleri oluşturmak.</w:t>
      </w:r>
    </w:p>
    <w:p w:rsidR="001B28AC" w:rsidRDefault="001B28AC">
      <w:pPr>
        <w:jc w:val="both"/>
        <w:rPr>
          <w:sz w:val="28"/>
          <w:szCs w:val="28"/>
        </w:rPr>
      </w:pPr>
      <w:r>
        <w:rPr>
          <w:sz w:val="28"/>
          <w:szCs w:val="28"/>
        </w:rPr>
        <w:t>Belediye Başkanının veya görevlendirdiği Başkan Yardımcısının gözetimi ve denetimi altında aşağıda özetle belirtilen görevlerin ifa ve icra edilmesi bağlamında:</w:t>
      </w:r>
    </w:p>
    <w:p w:rsidR="001B28AC" w:rsidRDefault="001B28AC">
      <w:pPr>
        <w:jc w:val="both"/>
        <w:rPr>
          <w:sz w:val="28"/>
          <w:szCs w:val="28"/>
        </w:rPr>
      </w:pPr>
      <w:r>
        <w:rPr>
          <w:sz w:val="28"/>
          <w:szCs w:val="28"/>
        </w:rPr>
        <w:t>A ) İlçenin esenlik, huzur, sağlık ve düzeninin sağlanması ile ilgili, Belediye Meclisi tarafından alınan ve Belediye Zabıtası tarafından yerine getirilmesi gereken emir ve yasaklarla ve bunlara uymayalar hakkında mevzuatta öngörülen ceza ve diğer yaptırımları uygulamak.</w:t>
      </w:r>
    </w:p>
    <w:p w:rsidR="001B28AC" w:rsidRDefault="001B28AC">
      <w:pPr>
        <w:jc w:val="both"/>
        <w:rPr>
          <w:sz w:val="28"/>
          <w:szCs w:val="28"/>
        </w:rPr>
      </w:pPr>
      <w:r>
        <w:rPr>
          <w:sz w:val="28"/>
          <w:szCs w:val="28"/>
        </w:rPr>
        <w:t>B ) Belediye Zabıta Yönetmeliği ve diğer mer’i mevzuatla belediye zabıtasına verilen görev ve hizmetlerin yerine getirilmesini sağlamak.</w:t>
      </w:r>
    </w:p>
    <w:p w:rsidR="001B28AC" w:rsidRDefault="001B28AC">
      <w:pPr>
        <w:jc w:val="both"/>
        <w:rPr>
          <w:sz w:val="28"/>
          <w:szCs w:val="28"/>
        </w:rPr>
      </w:pPr>
      <w:r>
        <w:rPr>
          <w:sz w:val="28"/>
          <w:szCs w:val="28"/>
        </w:rPr>
        <w:t>C )Belediyeni karar organları tarafından alınmış ve uygulanması Zabıta Amirliği Birimini ilgilendiren kararların emir ve yasakların uygulanması kontrol ve takip edilerek sonuçlandırılmasını sağlamak.</w:t>
      </w:r>
    </w:p>
    <w:p w:rsidR="001B28AC" w:rsidRDefault="001B28AC">
      <w:pPr>
        <w:jc w:val="both"/>
        <w:rPr>
          <w:sz w:val="28"/>
          <w:szCs w:val="28"/>
        </w:rPr>
      </w:pPr>
      <w:r>
        <w:rPr>
          <w:sz w:val="28"/>
          <w:szCs w:val="28"/>
        </w:rPr>
        <w:t>D ) Belediye suçlarının işlenmesini önleyici idari tedbirlerin alınması, bu suçları işleyenlere ceza verilmesi işlemlerin kontrol ve takip edilerek sonuçlandırılmasını sağlamak.</w:t>
      </w:r>
    </w:p>
    <w:p w:rsidR="001B28AC" w:rsidRDefault="001B28AC">
      <w:pPr>
        <w:jc w:val="both"/>
        <w:rPr>
          <w:sz w:val="28"/>
          <w:szCs w:val="28"/>
        </w:rPr>
      </w:pPr>
      <w:r>
        <w:rPr>
          <w:sz w:val="28"/>
          <w:szCs w:val="28"/>
        </w:rPr>
        <w:t>E ) Belediye cezaları ile ilgili mer’i mevzuat uyarınca, Belediye Nizam ve Yasaklarının ve bunlara bağlı verilen emirlerin ve hükmedilmiş cezaların yerine getirilmesi yönünde alınacak işlemlerin kontrol ve takip edilerek sonuçlandırılmasını sağlamak.</w:t>
      </w:r>
    </w:p>
    <w:p w:rsidR="001B28AC" w:rsidRDefault="001B28AC">
      <w:pPr>
        <w:jc w:val="both"/>
        <w:rPr>
          <w:sz w:val="28"/>
          <w:szCs w:val="28"/>
        </w:rPr>
      </w:pPr>
      <w:r>
        <w:rPr>
          <w:sz w:val="28"/>
          <w:szCs w:val="28"/>
        </w:rPr>
        <w:t>F ) Belediye tarafından yerine getirileceği belirtilip mahiyeti ihbari ile doğrudan doğruya veya ilişkisi itibariyle diğer belediye birimleri ile işbirliği içerisinde yürütülmesi gereken hizmetleri ve yetkili belediye organlarınca, Belediyemiz Zabıtasından istene hizmetlerin yerine getirilmesi ve koordine edilmesini sağlamak.</w:t>
      </w:r>
    </w:p>
    <w:p w:rsidR="001B28AC" w:rsidRDefault="001B28AC">
      <w:pPr>
        <w:jc w:val="both"/>
        <w:rPr>
          <w:sz w:val="28"/>
          <w:szCs w:val="28"/>
        </w:rPr>
      </w:pPr>
      <w:r>
        <w:rPr>
          <w:sz w:val="28"/>
          <w:szCs w:val="28"/>
        </w:rPr>
        <w:t>FAALİYETLERİMİZ :</w:t>
      </w:r>
    </w:p>
    <w:p w:rsidR="001B28AC" w:rsidRDefault="001B28AC">
      <w:pPr>
        <w:jc w:val="both"/>
        <w:rPr>
          <w:sz w:val="28"/>
          <w:szCs w:val="28"/>
        </w:rPr>
      </w:pPr>
      <w:r>
        <w:rPr>
          <w:sz w:val="28"/>
          <w:szCs w:val="28"/>
        </w:rPr>
        <w:t>Zabıta Amirliğimiz 5393 sayılı Belediye Kanununun 51. Maddesinde belirtilen “ İlçede esenlik, huzur, sağlık ve düzenin sağlanmasıyla görevli olup bu amaçla, Belediye Meclisi tarafından alınan ve Belediye Zabıtası tarafından yerine getirilmesi gereken emir ve yasaklarla ve bunlara uymayanlar hakkında mevzuatta öngörülen ceza ve diğer yaptırımları uygular “  hükmü çerçevesinde aşağıda belirtilen faaliyetlerin yürütülmesini sağlamak.</w:t>
      </w:r>
    </w:p>
    <w:p w:rsidR="001B28AC" w:rsidRDefault="001B28AC">
      <w:pPr>
        <w:rPr>
          <w:sz w:val="28"/>
          <w:szCs w:val="28"/>
        </w:rPr>
      </w:pPr>
      <w:r>
        <w:rPr>
          <w:sz w:val="28"/>
          <w:szCs w:val="28"/>
        </w:rPr>
        <w:t xml:space="preserve">  1 – BELEDİYE ENCÜMEN KARAR TEBLİGATLARI</w:t>
      </w:r>
    </w:p>
    <w:p w:rsidR="001B28AC" w:rsidRDefault="001B28AC">
      <w:pPr>
        <w:rPr>
          <w:sz w:val="28"/>
          <w:szCs w:val="28"/>
        </w:rPr>
      </w:pPr>
      <w:r>
        <w:rPr>
          <w:sz w:val="28"/>
          <w:szCs w:val="28"/>
        </w:rPr>
        <w:t xml:space="preserve">  2 – 5326 SAYILI KABAHATLER KANUNU ZABTI</w:t>
      </w:r>
    </w:p>
    <w:p w:rsidR="001B28AC" w:rsidRDefault="001B28AC">
      <w:pPr>
        <w:rPr>
          <w:sz w:val="28"/>
          <w:szCs w:val="28"/>
        </w:rPr>
      </w:pPr>
      <w:r>
        <w:rPr>
          <w:sz w:val="28"/>
          <w:szCs w:val="28"/>
        </w:rPr>
        <w:t xml:space="preserve">  3 – İŞYERİ MÜHÜRLEME İŞLEMLERİ</w:t>
      </w:r>
    </w:p>
    <w:p w:rsidR="001B28AC" w:rsidRDefault="001B28AC">
      <w:pPr>
        <w:rPr>
          <w:sz w:val="28"/>
          <w:szCs w:val="28"/>
        </w:rPr>
      </w:pPr>
      <w:r>
        <w:rPr>
          <w:sz w:val="28"/>
          <w:szCs w:val="28"/>
        </w:rPr>
        <w:t xml:space="preserve">  4 – İŞYERİ MÜHÜR AÇMA İŞLEMLERİ</w:t>
      </w:r>
    </w:p>
    <w:p w:rsidR="001B28AC" w:rsidRDefault="001B28AC">
      <w:pPr>
        <w:rPr>
          <w:sz w:val="28"/>
          <w:szCs w:val="28"/>
        </w:rPr>
      </w:pPr>
      <w:r>
        <w:rPr>
          <w:sz w:val="28"/>
          <w:szCs w:val="28"/>
        </w:rPr>
        <w:t xml:space="preserve">  5 – FEN İŞLERİ MÜDÜRLÜĞÜ İLE KOORDİNELİ YAPILAN DENETİMLER </w:t>
      </w:r>
    </w:p>
    <w:p w:rsidR="001B28AC" w:rsidRDefault="001B28AC">
      <w:pPr>
        <w:rPr>
          <w:sz w:val="28"/>
          <w:szCs w:val="28"/>
        </w:rPr>
      </w:pPr>
      <w:r>
        <w:rPr>
          <w:sz w:val="28"/>
          <w:szCs w:val="28"/>
        </w:rPr>
        <w:t xml:space="preserve">  6-  İMAR İŞLERİ MÜDÜRLÜĞÜ İLE KORDİNELİ YAPILAN DENETİMLER</w:t>
      </w:r>
    </w:p>
    <w:p w:rsidR="001B28AC" w:rsidRDefault="001B28AC">
      <w:pPr>
        <w:rPr>
          <w:sz w:val="28"/>
          <w:szCs w:val="28"/>
        </w:rPr>
      </w:pPr>
      <w:r>
        <w:rPr>
          <w:sz w:val="28"/>
          <w:szCs w:val="28"/>
        </w:rPr>
        <w:t xml:space="preserve">  7 – DİĞER BİRİMLERİ İLE KOORDİNELİ YAPILAN DENETİMLER</w:t>
      </w:r>
    </w:p>
    <w:p w:rsidR="001B28AC" w:rsidRDefault="001B28AC">
      <w:pPr>
        <w:rPr>
          <w:sz w:val="28"/>
          <w:szCs w:val="28"/>
        </w:rPr>
      </w:pPr>
      <w:r>
        <w:rPr>
          <w:sz w:val="28"/>
          <w:szCs w:val="28"/>
        </w:rPr>
        <w:t xml:space="preserve">  8 – SEYYAR TEZGAH KAPAMA İŞLEMLERİ</w:t>
      </w:r>
    </w:p>
    <w:p w:rsidR="001B28AC" w:rsidRDefault="001B28AC">
      <w:pPr>
        <w:rPr>
          <w:sz w:val="28"/>
          <w:szCs w:val="28"/>
        </w:rPr>
      </w:pPr>
      <w:r>
        <w:rPr>
          <w:sz w:val="28"/>
          <w:szCs w:val="28"/>
        </w:rPr>
        <w:t xml:space="preserve">  9 – ÇARŞI İÇİ İŞGAL TEBLİGATLARI</w:t>
      </w:r>
    </w:p>
    <w:p w:rsidR="001B28AC" w:rsidRDefault="001B28AC">
      <w:pPr>
        <w:rPr>
          <w:sz w:val="28"/>
          <w:szCs w:val="28"/>
        </w:rPr>
      </w:pPr>
      <w:r>
        <w:rPr>
          <w:sz w:val="28"/>
          <w:szCs w:val="28"/>
        </w:rPr>
        <w:t xml:space="preserve"> 10 –VETERİNER İŞLEMLERİ DENETİMLERİNE TAKVİYE</w:t>
      </w:r>
    </w:p>
    <w:p w:rsidR="001B28AC" w:rsidRDefault="001B28AC">
      <w:pPr>
        <w:rPr>
          <w:sz w:val="28"/>
          <w:szCs w:val="28"/>
        </w:rPr>
      </w:pPr>
      <w:r>
        <w:rPr>
          <w:sz w:val="28"/>
          <w:szCs w:val="28"/>
        </w:rPr>
        <w:t xml:space="preserve"> 11 –KAÇAK YAPI VE HAFRİYAT İŞLEMLERİ</w:t>
      </w:r>
    </w:p>
    <w:p w:rsidR="001B28AC" w:rsidRDefault="001B28AC">
      <w:pPr>
        <w:rPr>
          <w:sz w:val="28"/>
          <w:szCs w:val="28"/>
        </w:rPr>
      </w:pPr>
      <w:r>
        <w:rPr>
          <w:sz w:val="28"/>
          <w:szCs w:val="28"/>
        </w:rPr>
        <w:t>12 – İLÇE MAHALLERİ  CADDE VE SOKAK DENETİMLERİ</w:t>
      </w:r>
    </w:p>
    <w:p w:rsidR="001B28AC" w:rsidRDefault="001B28AC">
      <w:pPr>
        <w:rPr>
          <w:sz w:val="28"/>
          <w:szCs w:val="28"/>
        </w:rPr>
      </w:pPr>
      <w:r>
        <w:rPr>
          <w:sz w:val="28"/>
          <w:szCs w:val="28"/>
        </w:rPr>
        <w:t>13 – SEYYAR SATICILAR – İŞPORTA VE BOZUK TERAZİ İŞLEMLERİ</w:t>
      </w:r>
    </w:p>
    <w:p w:rsidR="001B28AC" w:rsidRDefault="001B28AC">
      <w:pPr>
        <w:rPr>
          <w:sz w:val="28"/>
          <w:szCs w:val="28"/>
        </w:rPr>
      </w:pPr>
      <w:r>
        <w:rPr>
          <w:sz w:val="28"/>
          <w:szCs w:val="28"/>
        </w:rPr>
        <w:t>14 – ESNAF KALDIRIM  İŞGALLERİNİN KALDIRILMASI</w:t>
      </w:r>
    </w:p>
    <w:p w:rsidR="001B28AC" w:rsidRDefault="001B28AC">
      <w:pPr>
        <w:rPr>
          <w:sz w:val="28"/>
          <w:szCs w:val="28"/>
        </w:rPr>
      </w:pPr>
      <w:r>
        <w:rPr>
          <w:sz w:val="28"/>
          <w:szCs w:val="28"/>
        </w:rPr>
        <w:t>15 – DİLENCİ ÇALIŞMALARI</w:t>
      </w:r>
    </w:p>
    <w:p w:rsidR="001B28AC" w:rsidRDefault="001B28AC">
      <w:pPr>
        <w:rPr>
          <w:sz w:val="28"/>
          <w:szCs w:val="28"/>
        </w:rPr>
      </w:pPr>
      <w:r>
        <w:rPr>
          <w:sz w:val="28"/>
          <w:szCs w:val="28"/>
        </w:rPr>
        <w:t>16 – İŞYERLERİNİN RUTİN DENETİMLERİ</w:t>
      </w:r>
    </w:p>
    <w:p w:rsidR="001B28AC" w:rsidRDefault="001B28AC">
      <w:pPr>
        <w:rPr>
          <w:sz w:val="28"/>
          <w:szCs w:val="28"/>
        </w:rPr>
      </w:pPr>
      <w:r>
        <w:rPr>
          <w:sz w:val="28"/>
          <w:szCs w:val="28"/>
        </w:rPr>
        <w:t>17 – PAZAR YERİNİN KURULUMU VE DENETİMİ</w:t>
      </w:r>
    </w:p>
    <w:p w:rsidR="001B28AC" w:rsidRDefault="001B28AC">
      <w:pPr>
        <w:rPr>
          <w:sz w:val="28"/>
          <w:szCs w:val="28"/>
        </w:rPr>
      </w:pPr>
      <w:r>
        <w:rPr>
          <w:sz w:val="28"/>
          <w:szCs w:val="28"/>
        </w:rPr>
        <w:t>18 – RUHSAT İŞLEMLERİ</w:t>
      </w:r>
    </w:p>
    <w:p w:rsidR="001B28AC" w:rsidRDefault="001B28AC">
      <w:pPr>
        <w:rPr>
          <w:sz w:val="28"/>
          <w:szCs w:val="28"/>
        </w:rPr>
      </w:pPr>
      <w:r>
        <w:rPr>
          <w:sz w:val="28"/>
          <w:szCs w:val="28"/>
        </w:rPr>
        <w:t>19 – SOSYAL YARDIM HİZMETLERİ</w:t>
      </w:r>
    </w:p>
    <w:p w:rsidR="001B28AC" w:rsidRDefault="001B28AC">
      <w:pPr>
        <w:rPr>
          <w:sz w:val="28"/>
          <w:szCs w:val="28"/>
        </w:rPr>
      </w:pPr>
      <w:r>
        <w:rPr>
          <w:sz w:val="28"/>
          <w:szCs w:val="28"/>
        </w:rPr>
        <w:t>20 – YENİ OTO TERMİNALİN ASAYİŞİNİN SAĞLANMASI</w:t>
      </w:r>
    </w:p>
    <w:p w:rsidR="001B28AC" w:rsidRDefault="001B28AC">
      <w:pPr>
        <w:rPr>
          <w:sz w:val="28"/>
          <w:szCs w:val="28"/>
        </w:rPr>
      </w:pPr>
      <w:r>
        <w:rPr>
          <w:sz w:val="28"/>
          <w:szCs w:val="28"/>
        </w:rPr>
        <w:t>21 – KÖY VE OKUL MİNİBÜSLERİNİN RUHSATLANDIRILMASI</w:t>
      </w:r>
    </w:p>
    <w:p w:rsidR="001B28AC" w:rsidRDefault="001B28AC">
      <w:pPr>
        <w:rPr>
          <w:sz w:val="28"/>
          <w:szCs w:val="28"/>
        </w:rPr>
      </w:pPr>
      <w:r>
        <w:rPr>
          <w:sz w:val="28"/>
          <w:szCs w:val="28"/>
        </w:rPr>
        <w:t xml:space="preserve">22 – TİCARİ TAKSİLERİN RUHSATLANDIRILMASI </w:t>
      </w:r>
    </w:p>
    <w:p w:rsidR="001B28AC" w:rsidRDefault="001B28AC">
      <w:pPr>
        <w:rPr>
          <w:sz w:val="28"/>
          <w:szCs w:val="28"/>
        </w:rPr>
      </w:pPr>
      <w:r>
        <w:rPr>
          <w:sz w:val="28"/>
          <w:szCs w:val="28"/>
        </w:rPr>
        <w:t>23 -  ŞEHİR İÇİ YOLCU MİNİBÜSLERİNİN RUHSATLANDIRILMASI</w:t>
      </w:r>
    </w:p>
    <w:p w:rsidR="001B28AC" w:rsidRDefault="001B28AC">
      <w:pPr>
        <w:rPr>
          <w:sz w:val="28"/>
          <w:szCs w:val="28"/>
        </w:rPr>
      </w:pPr>
      <w:r>
        <w:rPr>
          <w:sz w:val="28"/>
          <w:szCs w:val="28"/>
        </w:rPr>
        <w:t>24 – HAYVAN PAZARININ ASAYİŞİNİN VE GÜVENLİĞİNİN SAĞLANMASI</w:t>
      </w:r>
    </w:p>
    <w:p w:rsidR="001B28AC" w:rsidRDefault="001B28AC">
      <w:pPr>
        <w:rPr>
          <w:sz w:val="28"/>
          <w:szCs w:val="28"/>
        </w:rPr>
      </w:pPr>
      <w:r>
        <w:rPr>
          <w:sz w:val="28"/>
          <w:szCs w:val="28"/>
        </w:rPr>
        <w:t xml:space="preserve">25 – 4077 SAYILI KANUN GEREĞİ ( TÜTÜN MAMÜLLERİ TÜKETİMİ )           </w:t>
      </w:r>
    </w:p>
    <w:p w:rsidR="001B28AC" w:rsidRDefault="001B28AC">
      <w:pPr>
        <w:rPr>
          <w:sz w:val="28"/>
          <w:szCs w:val="28"/>
        </w:rPr>
      </w:pPr>
      <w:r>
        <w:rPr>
          <w:sz w:val="28"/>
          <w:szCs w:val="28"/>
        </w:rPr>
        <w:t xml:space="preserve">        TÜKETİCİNİN KORUNMASI İÇİN İŞYERLERİNE GEREKLİ DENETİMLERİN   YAPILMASI</w:t>
      </w:r>
    </w:p>
    <w:p w:rsidR="001B28AC" w:rsidRDefault="001B28AC">
      <w:pPr>
        <w:jc w:val="both"/>
        <w:rPr>
          <w:sz w:val="28"/>
          <w:szCs w:val="28"/>
        </w:rPr>
      </w:pPr>
      <w:r>
        <w:rPr>
          <w:sz w:val="28"/>
          <w:szCs w:val="28"/>
        </w:rPr>
        <w:t xml:space="preserve">26- HAFTA İÇİ HERGÜN EKMEK FIRINLARININ DENETİMİ </w:t>
      </w: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r>
        <w:rPr>
          <w:sz w:val="28"/>
          <w:szCs w:val="28"/>
        </w:rPr>
        <w:t>ZABITA HİZMETLERİMİZ :</w:t>
      </w:r>
    </w:p>
    <w:p w:rsidR="001B28AC" w:rsidRDefault="001B28AC">
      <w:pPr>
        <w:jc w:val="both"/>
        <w:rPr>
          <w:sz w:val="28"/>
          <w:szCs w:val="28"/>
        </w:rPr>
      </w:pPr>
    </w:p>
    <w:p w:rsidR="001B28AC" w:rsidRDefault="001B28AC">
      <w:pPr>
        <w:jc w:val="both"/>
        <w:rPr>
          <w:sz w:val="28"/>
          <w:szCs w:val="28"/>
        </w:rPr>
      </w:pPr>
      <w:r>
        <w:rPr>
          <w:sz w:val="28"/>
          <w:szCs w:val="28"/>
        </w:rPr>
        <w:t>Zabıta Amirliğimiz 24  saat halkımızın hizmetinde olup vatandaşlarımız tarafından gelen ihbar ve şikayetler zabıta personelimiz tarafından titizlik ile değerlendirmeye alınıp yapılan ihbar ve şikayetlere yerinde müdahale edilerek halkın huzuru sağlanmaktadır.</w:t>
      </w:r>
    </w:p>
    <w:p w:rsidR="001B28AC" w:rsidRDefault="001B28AC">
      <w:pPr>
        <w:jc w:val="both"/>
        <w:rPr>
          <w:sz w:val="28"/>
          <w:szCs w:val="28"/>
        </w:rPr>
      </w:pPr>
      <w:r>
        <w:rPr>
          <w:sz w:val="28"/>
          <w:szCs w:val="28"/>
        </w:rPr>
        <w:t xml:space="preserve"> </w:t>
      </w:r>
    </w:p>
    <w:p w:rsidR="001B28AC" w:rsidRDefault="001B28AC">
      <w:pPr>
        <w:jc w:val="both"/>
        <w:rPr>
          <w:sz w:val="28"/>
          <w:szCs w:val="28"/>
        </w:rPr>
      </w:pPr>
      <w:r>
        <w:rPr>
          <w:sz w:val="28"/>
          <w:szCs w:val="28"/>
        </w:rPr>
        <w:t>Zabıta Amirliğimiz tarafından ilçe genelinde faaliyette bulunan, Kahvehane, Kıraathane, Otel, Hamam, Lokanta, Kafe, Kafeterya, Pastane, İnternet Salonu, Berber, Kasap, Manav, Ekmek ve Pide Fırınları vs. gibi tüm işyerlerinin denetimleri haftanın belirli günlerinde rutin olarak yapılmaktadır.</w:t>
      </w:r>
    </w:p>
    <w:p w:rsidR="001B28AC" w:rsidRDefault="001B28AC">
      <w:pPr>
        <w:jc w:val="both"/>
        <w:rPr>
          <w:sz w:val="28"/>
          <w:szCs w:val="28"/>
        </w:rPr>
      </w:pPr>
    </w:p>
    <w:p w:rsidR="001B28AC" w:rsidRDefault="001B28AC">
      <w:pPr>
        <w:jc w:val="both"/>
        <w:rPr>
          <w:sz w:val="28"/>
          <w:szCs w:val="28"/>
        </w:rPr>
      </w:pPr>
      <w:r>
        <w:rPr>
          <w:sz w:val="28"/>
          <w:szCs w:val="28"/>
        </w:rPr>
        <w:t>Zabıta Amirliğimiz tarafından periyodik olarak, İlçemiz çarşı içerisi ve Sivas caddesi üzerinde kaldırım işgallerinin önlenmesi ne yönelik rutin denetimler uygulanmakta olup kaldırım işgali yapmakta olan esnaflarımıza gerekli ikaz ve uyarılar yapılmaktadır.</w:t>
      </w:r>
    </w:p>
    <w:p w:rsidR="001B28AC" w:rsidRDefault="001B28AC">
      <w:pPr>
        <w:jc w:val="both"/>
        <w:rPr>
          <w:sz w:val="28"/>
          <w:szCs w:val="28"/>
        </w:rPr>
      </w:pPr>
    </w:p>
    <w:p w:rsidR="001B28AC" w:rsidRDefault="001B28AC">
      <w:pPr>
        <w:jc w:val="both"/>
        <w:rPr>
          <w:sz w:val="28"/>
          <w:szCs w:val="28"/>
        </w:rPr>
      </w:pPr>
      <w:r>
        <w:rPr>
          <w:sz w:val="28"/>
          <w:szCs w:val="28"/>
        </w:rPr>
        <w:t>İLÇE SEMT PAZARININ DENETİMİ :</w:t>
      </w:r>
    </w:p>
    <w:p w:rsidR="001B28AC" w:rsidRDefault="001B28AC">
      <w:pPr>
        <w:jc w:val="both"/>
        <w:rPr>
          <w:sz w:val="28"/>
          <w:szCs w:val="28"/>
        </w:rPr>
      </w:pPr>
    </w:p>
    <w:p w:rsidR="001B28AC" w:rsidRDefault="001B28AC">
      <w:pPr>
        <w:jc w:val="both"/>
        <w:rPr>
          <w:sz w:val="28"/>
          <w:szCs w:val="28"/>
        </w:rPr>
      </w:pPr>
      <w:r>
        <w:rPr>
          <w:sz w:val="28"/>
          <w:szCs w:val="28"/>
        </w:rPr>
        <w:t>İlçemiz Yalnızbağlar Mahallesi Kızıldağ Sokak üzerinde Perşembe günleri kurulmakta olan Yeni Semt Pazarında gerek pazarcı esnaflarımızın gerek ise vatandaşlarımızın uyması gereken tüm düzenlemeler ve tedbirler alınmış olup, Zabıta Amirliği Ekiplerimiz tarafından pazarcı esnaflarımızın ve vatandaşlarımızın alınan kurallara riayet etmeleri , Hijyen kurallarına dikkat etmeleri ve alınan kural ve kararlara daha çok duyarlı olmaları yönünde gerek sözlü olarak gerek ise  pazar yeri ses sistemi ile gerekli ikaz ve uyarılar yapılmakta olup, ayrıca Pazar yerinde faaliyet göstermekte olan pazarcı esnaflarımıza ait pazarcı tezgahları da periyodik olarak denetlenmektedir.</w:t>
      </w: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r>
        <w:rPr>
          <w:sz w:val="28"/>
          <w:szCs w:val="28"/>
        </w:rPr>
        <w:t>İLÇE HAYVAN PAZARININ DENETİMİ :</w:t>
      </w:r>
    </w:p>
    <w:p w:rsidR="001B28AC" w:rsidRDefault="001B28AC">
      <w:pPr>
        <w:jc w:val="both"/>
        <w:rPr>
          <w:sz w:val="28"/>
          <w:szCs w:val="28"/>
        </w:rPr>
      </w:pPr>
    </w:p>
    <w:p w:rsidR="001B28AC" w:rsidRDefault="001B28AC">
      <w:pPr>
        <w:jc w:val="both"/>
        <w:rPr>
          <w:sz w:val="28"/>
          <w:szCs w:val="28"/>
        </w:rPr>
      </w:pPr>
      <w:r>
        <w:rPr>
          <w:sz w:val="28"/>
          <w:szCs w:val="28"/>
        </w:rPr>
        <w:t>İlçemiz Avculu Mahallesi Baraj Yolu üzerinde Perşembe günleri kurulmakta olan yeni hayvan pazarında gerekli tedbirler ve düzenlemeler alınmış olup, Zabıta Amirliğimiz Ekipleri tarafından vatandaşlarımızın alınan kurallara riayet etmeleri ve Hijyen kurallarına dikkat etmeleri ve alınan kural ve kararlara daha çok duyarlı olmaları yönünde gerekli ikaz ve uyarılar yapılmakta olup ayrıca hayvan pazarının denetimide periyodik olarak yapılmaktadır.</w:t>
      </w:r>
    </w:p>
    <w:p w:rsidR="001B28AC" w:rsidRDefault="001B28AC">
      <w:pPr>
        <w:jc w:val="both"/>
        <w:rPr>
          <w:sz w:val="28"/>
          <w:szCs w:val="28"/>
        </w:rPr>
      </w:pPr>
    </w:p>
    <w:p w:rsidR="001B28AC" w:rsidRDefault="001B28AC">
      <w:pPr>
        <w:jc w:val="both"/>
        <w:rPr>
          <w:sz w:val="28"/>
          <w:szCs w:val="28"/>
        </w:rPr>
      </w:pPr>
      <w:r>
        <w:rPr>
          <w:sz w:val="28"/>
          <w:szCs w:val="28"/>
        </w:rPr>
        <w:t>TEMİZLİK İŞLERİ FAALİYETLERİ :</w:t>
      </w:r>
    </w:p>
    <w:p w:rsidR="001B28AC" w:rsidRDefault="001B28AC">
      <w:pPr>
        <w:jc w:val="both"/>
        <w:rPr>
          <w:sz w:val="28"/>
          <w:szCs w:val="28"/>
        </w:rPr>
      </w:pPr>
    </w:p>
    <w:p w:rsidR="001B28AC" w:rsidRDefault="001B28AC">
      <w:pPr>
        <w:jc w:val="both"/>
        <w:rPr>
          <w:sz w:val="28"/>
          <w:szCs w:val="28"/>
        </w:rPr>
      </w:pPr>
      <w:r>
        <w:rPr>
          <w:sz w:val="28"/>
          <w:szCs w:val="28"/>
        </w:rPr>
        <w:t>İlçemiz genelinde cadde ve sokaklarda gerek kar temizleme çalışmaları gerek ise bahar temizliği kapsamında, Belediyemiz Fen İşleri Müdürlüğü - Temizlik İşleri Müdürlüğü  İtfaiye Amirliği ve Zabıta Amirliği Ekiplerince Kar Temizleme çalışmaları ve Yıkama Temizleme çalışmaları koordineli olarak yapılmaktadır.</w:t>
      </w:r>
    </w:p>
    <w:p w:rsidR="001B28AC" w:rsidRDefault="001B28AC">
      <w:pPr>
        <w:jc w:val="both"/>
        <w:rPr>
          <w:sz w:val="28"/>
          <w:szCs w:val="28"/>
        </w:rPr>
      </w:pPr>
    </w:p>
    <w:p w:rsidR="001B28AC" w:rsidRDefault="001B28AC">
      <w:pPr>
        <w:jc w:val="both"/>
        <w:rPr>
          <w:sz w:val="28"/>
          <w:szCs w:val="28"/>
        </w:rPr>
      </w:pPr>
      <w:r>
        <w:rPr>
          <w:sz w:val="28"/>
          <w:szCs w:val="28"/>
        </w:rPr>
        <w:t>DİĞER FAALİYETLER :</w:t>
      </w:r>
    </w:p>
    <w:p w:rsidR="001B28AC" w:rsidRDefault="001B28AC">
      <w:pPr>
        <w:jc w:val="both"/>
        <w:rPr>
          <w:sz w:val="28"/>
          <w:szCs w:val="28"/>
        </w:rPr>
      </w:pPr>
    </w:p>
    <w:p w:rsidR="001B28AC" w:rsidRDefault="001B28AC">
      <w:pPr>
        <w:jc w:val="both"/>
        <w:rPr>
          <w:sz w:val="28"/>
          <w:szCs w:val="28"/>
        </w:rPr>
      </w:pPr>
      <w:r>
        <w:rPr>
          <w:sz w:val="28"/>
          <w:szCs w:val="28"/>
        </w:rPr>
        <w:t>Acil durumlarda Su İşleri - İtfaiye Hizmetleri – Fen İşleri – İmar İşlerine bağlı olarak inşaat ve kanalizasyon hizmetleri ile ilgili gelen ihbar ve şikayetler belediyemize bağlı ilgili birimlere haber verilerek koordineli bir şekilde olaylara müdahale edilmektedir.</w:t>
      </w:r>
    </w:p>
    <w:p w:rsidR="001B28AC" w:rsidRDefault="001B28AC">
      <w:pPr>
        <w:jc w:val="both"/>
        <w:rPr>
          <w:sz w:val="28"/>
          <w:szCs w:val="28"/>
        </w:rPr>
      </w:pPr>
    </w:p>
    <w:p w:rsidR="001B28AC" w:rsidRDefault="001B28AC">
      <w:pPr>
        <w:jc w:val="both"/>
        <w:rPr>
          <w:sz w:val="28"/>
          <w:szCs w:val="28"/>
        </w:rPr>
      </w:pPr>
      <w:r>
        <w:rPr>
          <w:sz w:val="28"/>
          <w:szCs w:val="28"/>
        </w:rPr>
        <w:t>Sağlık Ocağı Ekipleri ile koordineli olarak Umuma açık işyerlerinin periyodik denetimleri yapılarak ilçe halkına daha iyi hizmet verebilmeleri için gerekli çalışmalar yapılmaktadır.</w:t>
      </w:r>
    </w:p>
    <w:p w:rsidR="001B28AC" w:rsidRDefault="001B28AC">
      <w:pPr>
        <w:jc w:val="both"/>
        <w:rPr>
          <w:sz w:val="28"/>
          <w:szCs w:val="28"/>
        </w:rPr>
      </w:pPr>
    </w:p>
    <w:p w:rsidR="001B28AC" w:rsidRDefault="001B28AC">
      <w:pPr>
        <w:jc w:val="both"/>
        <w:rPr>
          <w:sz w:val="28"/>
          <w:szCs w:val="28"/>
        </w:rPr>
      </w:pPr>
      <w:r>
        <w:rPr>
          <w:sz w:val="28"/>
          <w:szCs w:val="28"/>
        </w:rPr>
        <w:t>Zabıta Amirliğinize ait 0346 311 5400 zabıta ihbar hattına gelen tüm şikayetler belediyemize bağlı birimlerce istişare edilerek şikayetlere bağlı hususlar hakkında gerekli işlemler yapılmaktadır.</w:t>
      </w:r>
    </w:p>
    <w:p w:rsidR="001B28AC" w:rsidRDefault="001B28AC">
      <w:pPr>
        <w:jc w:val="both"/>
        <w:rPr>
          <w:sz w:val="28"/>
          <w:szCs w:val="28"/>
        </w:rPr>
      </w:pPr>
    </w:p>
    <w:p w:rsidR="001B28AC" w:rsidRDefault="001B28AC">
      <w:pPr>
        <w:jc w:val="both"/>
        <w:rPr>
          <w:sz w:val="28"/>
          <w:szCs w:val="28"/>
        </w:rPr>
      </w:pPr>
      <w:r>
        <w:rPr>
          <w:sz w:val="28"/>
          <w:szCs w:val="28"/>
        </w:rPr>
        <w:t>İlçe içerisinde bulunan kayıp para ve çeşitli buluntu eşyalar Belediyemiz ses sistemi ile anons edilerek sahiplerinin bulunması sağlanarak bulunan eşyalar sahiplerine teslim edilmektedir.</w:t>
      </w:r>
    </w:p>
    <w:p w:rsidR="001B28AC" w:rsidRDefault="001B28AC">
      <w:pPr>
        <w:jc w:val="both"/>
        <w:rPr>
          <w:sz w:val="28"/>
          <w:szCs w:val="28"/>
        </w:rPr>
      </w:pPr>
    </w:p>
    <w:p w:rsidR="001B28AC" w:rsidRDefault="001B28AC">
      <w:pPr>
        <w:jc w:val="both"/>
        <w:rPr>
          <w:sz w:val="28"/>
          <w:szCs w:val="28"/>
        </w:rPr>
      </w:pPr>
      <w:r>
        <w:rPr>
          <w:sz w:val="28"/>
          <w:szCs w:val="28"/>
        </w:rPr>
        <w:t>İlçe Otogarından kalkan  ve giriş yapan Şehirlerarası Yolcu Otobüslerinin düzenli olarak giriş ve çıkışları sağlanmakta olup ayrıca Hijyen kurallarına dikkat etmeleri yönünde gerekli ikaz ve uyarılar yapılmaktadır.</w:t>
      </w:r>
    </w:p>
    <w:p w:rsidR="001B28AC" w:rsidRDefault="001B28AC">
      <w:pPr>
        <w:jc w:val="both"/>
        <w:rPr>
          <w:sz w:val="28"/>
          <w:szCs w:val="28"/>
        </w:rPr>
      </w:pPr>
    </w:p>
    <w:p w:rsidR="001B28AC" w:rsidRDefault="001B28AC">
      <w:pPr>
        <w:jc w:val="both"/>
        <w:rPr>
          <w:sz w:val="28"/>
          <w:szCs w:val="28"/>
        </w:rPr>
      </w:pPr>
      <w:r>
        <w:rPr>
          <w:sz w:val="28"/>
          <w:szCs w:val="28"/>
        </w:rPr>
        <w:t>İlçemiz genelinde bulunan mevcut anons cihazlarının bakım ve onarımları periyodik olarak yapılmakta olup arızalı ve çalışmayan cihazların bakımları ve tamir işlemleri aksatılmadan yapılmaktadır.İlçemize çevre il ve ilçelerden gelen dilencilere gerekli müdahaleler yapılarak dilencilerin kimlik bilgileri kayıt altına alınarak ilçe dışına gönderilmeleri sağlanmaktadır.</w:t>
      </w:r>
    </w:p>
    <w:p w:rsidR="001B28AC" w:rsidRDefault="001B28AC">
      <w:pPr>
        <w:jc w:val="both"/>
        <w:rPr>
          <w:sz w:val="28"/>
          <w:szCs w:val="28"/>
        </w:rPr>
      </w:pPr>
    </w:p>
    <w:p w:rsidR="001B28AC" w:rsidRDefault="001B28AC">
      <w:pPr>
        <w:jc w:val="both"/>
        <w:rPr>
          <w:sz w:val="28"/>
          <w:szCs w:val="28"/>
        </w:rPr>
      </w:pPr>
      <w:r>
        <w:rPr>
          <w:sz w:val="28"/>
          <w:szCs w:val="28"/>
        </w:rPr>
        <w:t>RUHSAT İŞLEMLERİ :</w:t>
      </w:r>
    </w:p>
    <w:p w:rsidR="001B28AC" w:rsidRDefault="001B28AC">
      <w:pPr>
        <w:jc w:val="both"/>
        <w:rPr>
          <w:sz w:val="28"/>
          <w:szCs w:val="28"/>
        </w:rPr>
      </w:pPr>
    </w:p>
    <w:p w:rsidR="001B28AC" w:rsidRDefault="001B28AC">
      <w:pPr>
        <w:jc w:val="both"/>
        <w:rPr>
          <w:sz w:val="28"/>
          <w:szCs w:val="28"/>
        </w:rPr>
      </w:pPr>
      <w:r>
        <w:rPr>
          <w:sz w:val="28"/>
          <w:szCs w:val="28"/>
        </w:rPr>
        <w:t xml:space="preserve"> Zabıta Amirliğimiz tarafından ilçemiz mücavir alanları dahilindeki tüm sıhhi müesseseler ( market – giyim – konfeksiyon – lokanta – büfe – otopark vs. ) 2. ve 3. Sınıf gayrı sıhhi müesseseler ( sanayi bölgesi dahil her türlü imalathane – oto tamir – oto bakım atölyeleri – her türlü gıda üretim tesisleri – gıda üretim depoları ve ekmek fırınları vs. ) ve umuma açık  eğlence ve dinlenme amaçlı müesseseler ( düğün salonları – hamam/sauna internet kafeler – kafeler – kahvehane ve kıraathaneler – oyun salonları – bilardo salonları – spor salonları – otel ve pansiyonlar – lunaparklar vs. ) şartları uygun görülenlere İşyeri Açma ve Çalışma Ruhsat belgesi verilmesi ve işyerlerinin denetimlerinin yapılmaktadır.</w:t>
      </w:r>
    </w:p>
    <w:p w:rsidR="001B28AC" w:rsidRDefault="001B28AC">
      <w:pPr>
        <w:jc w:val="both"/>
        <w:rPr>
          <w:sz w:val="28"/>
          <w:szCs w:val="28"/>
        </w:rPr>
      </w:pPr>
    </w:p>
    <w:p w:rsidR="001B28AC" w:rsidRDefault="001B28AC">
      <w:pPr>
        <w:jc w:val="both"/>
        <w:rPr>
          <w:sz w:val="28"/>
          <w:szCs w:val="28"/>
        </w:rPr>
      </w:pPr>
      <w:r>
        <w:rPr>
          <w:sz w:val="28"/>
          <w:szCs w:val="28"/>
        </w:rPr>
        <w:t>2024 yılında Zabıta Amirliğimizce yapılan işyerleri denetimleri neticesinde işletme ruhsatı olmayan işyerlerinin işyeri Açma ve Çalışma ruhsatlarını almaları yönünde gerekli ikaz ve uyarılar yapılmıştır.</w:t>
      </w:r>
    </w:p>
    <w:p w:rsidR="001B28AC" w:rsidRDefault="001B28AC">
      <w:pPr>
        <w:jc w:val="both"/>
        <w:rPr>
          <w:sz w:val="28"/>
          <w:szCs w:val="28"/>
        </w:rPr>
      </w:pPr>
    </w:p>
    <w:p w:rsidR="001B28AC" w:rsidRDefault="001B28AC">
      <w:pPr>
        <w:jc w:val="both"/>
        <w:rPr>
          <w:sz w:val="28"/>
          <w:szCs w:val="28"/>
        </w:rPr>
      </w:pPr>
      <w:r>
        <w:rPr>
          <w:sz w:val="28"/>
          <w:szCs w:val="28"/>
        </w:rPr>
        <w:t>2024 yılı içerisinde ilçemizde faaliyet gösteren işyerlerinin İşyeri Açma ve Çalışma Ruhsat başvuruları değerlendirilerek evraklarını eksiksiz olarak tamamlayan 98  adet işyerine İşyeri Açma ve Çalışma Ruhsatı düzenlenerek işletme sahiplerine teslim edilmiştir.</w:t>
      </w:r>
    </w:p>
    <w:p w:rsidR="001B28AC" w:rsidRDefault="001B28AC">
      <w:pPr>
        <w:jc w:val="both"/>
        <w:rPr>
          <w:sz w:val="28"/>
          <w:szCs w:val="28"/>
        </w:rPr>
      </w:pPr>
    </w:p>
    <w:p w:rsidR="001B28AC" w:rsidRDefault="001B28AC">
      <w:pPr>
        <w:jc w:val="center"/>
        <w:rPr>
          <w:sz w:val="28"/>
          <w:szCs w:val="28"/>
        </w:rPr>
      </w:pPr>
      <w:r>
        <w:rPr>
          <w:sz w:val="28"/>
          <w:szCs w:val="28"/>
        </w:rPr>
        <w:t>2024 YILINDA RUHSATLARI DÜZENLENEN İŞYERLERİ</w:t>
      </w:r>
    </w:p>
    <w:p w:rsidR="001B28AC" w:rsidRDefault="001B28AC">
      <w:pPr>
        <w:jc w:val="center"/>
        <w:rPr>
          <w:sz w:val="28"/>
          <w:szCs w:val="28"/>
        </w:rPr>
      </w:pPr>
    </w:p>
    <w:p w:rsidR="001B28AC" w:rsidRDefault="001B28AC">
      <w:pPr>
        <w:pBdr>
          <w:top w:val="single" w:sz="4" w:space="1" w:color="000000"/>
          <w:left w:val="single" w:sz="4" w:space="4" w:color="000000"/>
          <w:bottom w:val="single" w:sz="4" w:space="1" w:color="000000"/>
          <w:right w:val="single" w:sz="4" w:space="4" w:color="000000"/>
        </w:pBdr>
        <w:rPr>
          <w:sz w:val="28"/>
          <w:szCs w:val="28"/>
        </w:rPr>
      </w:pPr>
      <w:r>
        <w:rPr>
          <w:sz w:val="28"/>
          <w:szCs w:val="28"/>
        </w:rPr>
        <w:t>İŞYERİ TÜRÜ                                    YILI                                   ADEDİ</w:t>
      </w:r>
    </w:p>
    <w:p w:rsidR="001B28AC" w:rsidRDefault="001B28AC">
      <w:pPr>
        <w:pBdr>
          <w:top w:val="single" w:sz="4" w:space="1" w:color="000000"/>
          <w:left w:val="single" w:sz="4" w:space="4" w:color="000000"/>
          <w:bottom w:val="single" w:sz="4" w:space="1" w:color="000000"/>
          <w:right w:val="single" w:sz="4" w:space="4" w:color="000000"/>
        </w:pBdr>
        <w:rPr>
          <w:sz w:val="28"/>
          <w:szCs w:val="28"/>
        </w:rPr>
      </w:pPr>
    </w:p>
    <w:p w:rsidR="001B28AC" w:rsidRDefault="001B28AC">
      <w:pPr>
        <w:pBdr>
          <w:top w:val="single" w:sz="4" w:space="1" w:color="000000"/>
          <w:left w:val="single" w:sz="4" w:space="4" w:color="000000"/>
          <w:bottom w:val="single" w:sz="4" w:space="1" w:color="000000"/>
          <w:right w:val="single" w:sz="4" w:space="4" w:color="000000"/>
        </w:pBdr>
        <w:rPr>
          <w:sz w:val="28"/>
          <w:szCs w:val="28"/>
        </w:rPr>
      </w:pPr>
      <w:r>
        <w:rPr>
          <w:sz w:val="28"/>
          <w:szCs w:val="28"/>
        </w:rPr>
        <w:t>SIHHİ İŞYERLERİ                             2024                                       105</w:t>
      </w:r>
    </w:p>
    <w:p w:rsidR="001B28AC" w:rsidRDefault="001B28AC">
      <w:pPr>
        <w:pBdr>
          <w:top w:val="single" w:sz="4" w:space="1" w:color="000000"/>
          <w:left w:val="single" w:sz="4" w:space="4" w:color="000000"/>
          <w:bottom w:val="single" w:sz="4" w:space="1" w:color="000000"/>
          <w:right w:val="single" w:sz="4" w:space="4" w:color="000000"/>
        </w:pBdr>
        <w:rPr>
          <w:sz w:val="28"/>
          <w:szCs w:val="28"/>
        </w:rPr>
      </w:pPr>
    </w:p>
    <w:p w:rsidR="001B28AC" w:rsidRDefault="001B28AC">
      <w:pPr>
        <w:pBdr>
          <w:top w:val="single" w:sz="4" w:space="1" w:color="000000"/>
          <w:left w:val="single" w:sz="4" w:space="4" w:color="000000"/>
          <w:bottom w:val="single" w:sz="4" w:space="1" w:color="000000"/>
          <w:right w:val="single" w:sz="4" w:space="4" w:color="000000"/>
        </w:pBdr>
        <w:rPr>
          <w:sz w:val="28"/>
          <w:szCs w:val="28"/>
        </w:rPr>
      </w:pPr>
      <w:r>
        <w:rPr>
          <w:sz w:val="28"/>
          <w:szCs w:val="28"/>
        </w:rPr>
        <w:t>GAYRISIHHİ İŞYERLERİ                2024                                       75</w:t>
      </w:r>
    </w:p>
    <w:p w:rsidR="001B28AC" w:rsidRDefault="001B28AC">
      <w:pPr>
        <w:pBdr>
          <w:top w:val="single" w:sz="4" w:space="1" w:color="000000"/>
          <w:left w:val="single" w:sz="4" w:space="4" w:color="000000"/>
          <w:bottom w:val="single" w:sz="4" w:space="1" w:color="000000"/>
          <w:right w:val="single" w:sz="4" w:space="4" w:color="000000"/>
        </w:pBdr>
        <w:rPr>
          <w:sz w:val="28"/>
          <w:szCs w:val="28"/>
        </w:rPr>
      </w:pPr>
    </w:p>
    <w:p w:rsidR="001B28AC" w:rsidRDefault="001B28AC">
      <w:pPr>
        <w:pBdr>
          <w:top w:val="single" w:sz="4" w:space="1" w:color="000000"/>
          <w:left w:val="single" w:sz="4" w:space="4" w:color="000000"/>
          <w:bottom w:val="single" w:sz="4" w:space="1" w:color="000000"/>
          <w:right w:val="single" w:sz="4" w:space="4" w:color="000000"/>
        </w:pBdr>
        <w:rPr>
          <w:sz w:val="28"/>
          <w:szCs w:val="28"/>
        </w:rPr>
      </w:pPr>
      <w:r>
        <w:rPr>
          <w:sz w:val="28"/>
          <w:szCs w:val="28"/>
        </w:rPr>
        <w:t>UMUMA AÇIK İŞYERLERİ             2024                                       18</w:t>
      </w:r>
    </w:p>
    <w:p w:rsidR="001B28AC" w:rsidRDefault="001B28AC">
      <w:pPr>
        <w:pBdr>
          <w:top w:val="single" w:sz="4" w:space="1" w:color="000000"/>
          <w:left w:val="single" w:sz="4" w:space="4" w:color="000000"/>
          <w:bottom w:val="single" w:sz="4" w:space="1" w:color="000000"/>
          <w:right w:val="single" w:sz="4" w:space="4" w:color="000000"/>
        </w:pBdr>
        <w:rPr>
          <w:sz w:val="28"/>
          <w:szCs w:val="28"/>
        </w:rPr>
      </w:pPr>
    </w:p>
    <w:p w:rsidR="001B28AC" w:rsidRDefault="001B28AC">
      <w:pPr>
        <w:pBdr>
          <w:top w:val="single" w:sz="4" w:space="1" w:color="000000"/>
          <w:left w:val="single" w:sz="4" w:space="4" w:color="000000"/>
          <w:bottom w:val="single" w:sz="4" w:space="1" w:color="000000"/>
          <w:right w:val="single" w:sz="4" w:space="4" w:color="000000"/>
        </w:pBdr>
        <w:rPr>
          <w:sz w:val="28"/>
          <w:szCs w:val="28"/>
        </w:rPr>
      </w:pPr>
      <w:r>
        <w:rPr>
          <w:sz w:val="28"/>
          <w:szCs w:val="28"/>
        </w:rPr>
        <w:t xml:space="preserve">TOPLAM                                            2024                                       198    </w:t>
      </w: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r>
        <w:rPr>
          <w:sz w:val="28"/>
          <w:szCs w:val="28"/>
        </w:rPr>
        <w:t>2024 yılı içerisinde ilçemizde Ticari Taksi işletmeciliği faaliyetinde bulunan esnaflarımızın yol güzergah belgeleri düzenlenerek yıllık vize işlemlerini yaptıran taksici esnaflarımızın vize işlemleri yapılmıştır.</w:t>
      </w:r>
    </w:p>
    <w:p w:rsidR="001B28AC" w:rsidRDefault="001B28AC">
      <w:pPr>
        <w:jc w:val="both"/>
        <w:rPr>
          <w:sz w:val="28"/>
          <w:szCs w:val="28"/>
        </w:rPr>
      </w:pPr>
    </w:p>
    <w:p w:rsidR="001B28AC" w:rsidRDefault="001B28AC">
      <w:pPr>
        <w:jc w:val="both"/>
        <w:rPr>
          <w:sz w:val="28"/>
          <w:szCs w:val="28"/>
        </w:rPr>
      </w:pPr>
      <w:r>
        <w:rPr>
          <w:sz w:val="28"/>
          <w:szCs w:val="28"/>
        </w:rPr>
        <w:t>İlçemizde faaliyet gösteren Ticari Taksi esnaflarımızın hijyen kurallarına dikkat etmeleri  yönünde gerekli ikaz ve uyarılar yapılarak araçların periyodik olarak sterilizasyon işlemleri yapılmıştır.</w:t>
      </w:r>
    </w:p>
    <w:p w:rsidR="001B28AC" w:rsidRDefault="001B28AC">
      <w:pPr>
        <w:jc w:val="both"/>
        <w:rPr>
          <w:sz w:val="28"/>
          <w:szCs w:val="28"/>
        </w:rPr>
      </w:pPr>
    </w:p>
    <w:p w:rsidR="001B28AC" w:rsidRDefault="001B28AC">
      <w:pPr>
        <w:jc w:val="both"/>
        <w:rPr>
          <w:sz w:val="28"/>
          <w:szCs w:val="28"/>
        </w:rPr>
      </w:pPr>
      <w:r>
        <w:rPr>
          <w:sz w:val="28"/>
          <w:szCs w:val="28"/>
        </w:rPr>
        <w:t>2024 yılı içerisinde İlçemizde faaliyet gösteren Şehir İçi ve Köylere öğrenci ve yolcu taşımacılığı yapmakta olan ticari minibüslerin yol güzergah belgeleri düzenlenerek  yıllık vize işlemlerini yaptıran şehir içi yolcu taşımacılığı yapmakta olan esnaflarımızın vize işlemleri yapılmıştır.</w:t>
      </w:r>
    </w:p>
    <w:p w:rsidR="001B28AC" w:rsidRDefault="001B28AC">
      <w:pPr>
        <w:jc w:val="both"/>
        <w:rPr>
          <w:sz w:val="28"/>
          <w:szCs w:val="28"/>
        </w:rPr>
      </w:pPr>
    </w:p>
    <w:p w:rsidR="001B28AC" w:rsidRDefault="001B28AC">
      <w:pPr>
        <w:jc w:val="both"/>
        <w:rPr>
          <w:sz w:val="28"/>
          <w:szCs w:val="28"/>
        </w:rPr>
      </w:pPr>
      <w:r>
        <w:rPr>
          <w:sz w:val="28"/>
          <w:szCs w:val="28"/>
        </w:rPr>
        <w:t>İlçemizde faaliyet gösteren Ticari Minibüs esnaflarımızın hijyen kurallarına dikkat etmeleri  yönünde gerekli ikaz ve uyarılar yapılarak araçların periyodik olarak sterilizasyon işlemleri yapılmıştır.</w:t>
      </w: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r>
        <w:rPr>
          <w:sz w:val="28"/>
          <w:szCs w:val="28"/>
        </w:rPr>
        <w:t>KAÇAK İNŞAATLAR VE FEN HİZMETLERİ :</w:t>
      </w:r>
    </w:p>
    <w:p w:rsidR="001B28AC" w:rsidRDefault="001B28AC">
      <w:pPr>
        <w:jc w:val="both"/>
        <w:rPr>
          <w:sz w:val="28"/>
          <w:szCs w:val="28"/>
        </w:rPr>
      </w:pPr>
    </w:p>
    <w:p w:rsidR="001B28AC" w:rsidRDefault="001B28AC">
      <w:pPr>
        <w:jc w:val="both"/>
        <w:rPr>
          <w:sz w:val="28"/>
          <w:szCs w:val="28"/>
        </w:rPr>
      </w:pPr>
      <w:r>
        <w:rPr>
          <w:sz w:val="28"/>
          <w:szCs w:val="28"/>
        </w:rPr>
        <w:t>Belediyemiz Fen İşleri Müdürlüğüne bağlı personel ekipleri ile birlikte koordineli olarak ilçemiz sınırları dahilinde mevcut inşaatların rutin kontrolleri – denetimleri ve inşaat tanıtım tabelaları nın kontrol işlemleri yapılmıştır.</w:t>
      </w:r>
    </w:p>
    <w:p w:rsidR="001B28AC" w:rsidRDefault="001B28AC">
      <w:pPr>
        <w:jc w:val="both"/>
        <w:rPr>
          <w:sz w:val="28"/>
          <w:szCs w:val="28"/>
        </w:rPr>
      </w:pPr>
    </w:p>
    <w:p w:rsidR="001B28AC" w:rsidRDefault="001B28AC">
      <w:pPr>
        <w:jc w:val="both"/>
        <w:rPr>
          <w:sz w:val="28"/>
          <w:szCs w:val="28"/>
        </w:rPr>
      </w:pPr>
      <w:r>
        <w:rPr>
          <w:sz w:val="28"/>
          <w:szCs w:val="28"/>
        </w:rPr>
        <w:t>Belediyemiz Zabıta Amirliği ekiplerimiz tarafından yapılan takip ve denetimler sonucu yapımı devam eden inşaatların faaliyetleri tespit edilmiş olup fen işleri müdürlüğümüz personel ve ekipleri ile koordineli olarak  inşaat sahiplerine gerekli ikaz ve uyarılar yapılarak inşaatların ruhsatlandırılması işlemleri yapılmıştır.</w:t>
      </w:r>
    </w:p>
    <w:p w:rsidR="001B28AC" w:rsidRDefault="001B28AC">
      <w:pPr>
        <w:jc w:val="both"/>
        <w:rPr>
          <w:sz w:val="28"/>
          <w:szCs w:val="28"/>
        </w:rPr>
      </w:pPr>
    </w:p>
    <w:p w:rsidR="001B28AC" w:rsidRDefault="001B28AC">
      <w:pPr>
        <w:jc w:val="both"/>
        <w:rPr>
          <w:sz w:val="28"/>
          <w:szCs w:val="28"/>
        </w:rPr>
      </w:pPr>
      <w:r>
        <w:rPr>
          <w:sz w:val="28"/>
          <w:szCs w:val="28"/>
        </w:rPr>
        <w:t>BOZUK YOLLLARIN TESPİT ÇALIŞMASI :</w:t>
      </w:r>
    </w:p>
    <w:p w:rsidR="001B28AC" w:rsidRDefault="001B28AC">
      <w:pPr>
        <w:jc w:val="both"/>
        <w:rPr>
          <w:sz w:val="28"/>
          <w:szCs w:val="28"/>
        </w:rPr>
      </w:pPr>
    </w:p>
    <w:p w:rsidR="001B28AC" w:rsidRDefault="001B28AC">
      <w:pPr>
        <w:jc w:val="both"/>
        <w:rPr>
          <w:sz w:val="28"/>
          <w:szCs w:val="28"/>
        </w:rPr>
      </w:pPr>
      <w:r>
        <w:rPr>
          <w:sz w:val="28"/>
          <w:szCs w:val="28"/>
        </w:rPr>
        <w:t>Belediyemiz Zabıta Amirliği Ekipleri ve Fen İşleri Müdürlüğüne bağlı personel ve ekipleri ile koordineli olarak çalışılarak ilçemizde cadde ve sokaklarında bulunan bozuk yollar tespit edilerek tamir ve onarım işlemleri yapılmaktadır.</w:t>
      </w:r>
    </w:p>
    <w:p w:rsidR="001B28AC" w:rsidRDefault="001B28AC">
      <w:pPr>
        <w:jc w:val="both"/>
        <w:rPr>
          <w:sz w:val="28"/>
          <w:szCs w:val="28"/>
        </w:rPr>
      </w:pPr>
    </w:p>
    <w:p w:rsidR="001B28AC" w:rsidRDefault="001B28AC">
      <w:pPr>
        <w:jc w:val="both"/>
        <w:rPr>
          <w:sz w:val="28"/>
          <w:szCs w:val="28"/>
        </w:rPr>
      </w:pPr>
      <w:r>
        <w:rPr>
          <w:sz w:val="28"/>
          <w:szCs w:val="28"/>
        </w:rPr>
        <w:t>TEMİZLİK HİZMETLERİ :</w:t>
      </w:r>
    </w:p>
    <w:p w:rsidR="001B28AC" w:rsidRDefault="001B28AC">
      <w:pPr>
        <w:jc w:val="both"/>
        <w:rPr>
          <w:sz w:val="28"/>
          <w:szCs w:val="28"/>
        </w:rPr>
      </w:pPr>
    </w:p>
    <w:p w:rsidR="001B28AC" w:rsidRDefault="001B28AC">
      <w:pPr>
        <w:jc w:val="both"/>
        <w:rPr>
          <w:sz w:val="28"/>
          <w:szCs w:val="28"/>
        </w:rPr>
      </w:pPr>
      <w:r>
        <w:rPr>
          <w:sz w:val="28"/>
          <w:szCs w:val="28"/>
        </w:rPr>
        <w:t>Temizlik hizmetleri ile ilgili çalışmalar Belediyemiz Temizlik ve Destek Hizmetleri Müdürlüğümüze bağlı ekipler ile koordineli olarak titizlikle yapılmaktadır.</w:t>
      </w:r>
    </w:p>
    <w:p w:rsidR="001B28AC" w:rsidRDefault="001B28AC">
      <w:pPr>
        <w:jc w:val="both"/>
        <w:rPr>
          <w:sz w:val="28"/>
          <w:szCs w:val="28"/>
        </w:rPr>
      </w:pPr>
    </w:p>
    <w:p w:rsidR="001B28AC" w:rsidRDefault="001B28AC">
      <w:pPr>
        <w:jc w:val="both"/>
        <w:rPr>
          <w:sz w:val="28"/>
          <w:szCs w:val="28"/>
        </w:rPr>
      </w:pPr>
      <w:r>
        <w:rPr>
          <w:sz w:val="28"/>
          <w:szCs w:val="28"/>
        </w:rPr>
        <w:t>Zabıta Amirliğimiz Ekipleri tarafından rutin olarak denetimleri yapılan mahalle ve caddelerde görülen noksanlıklar tespit edilerek belediyemize bağlı ilgili birimlere bildirilerek tespit edilen noksanlıklar giderilmiştir.</w:t>
      </w: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r>
        <w:rPr>
          <w:sz w:val="28"/>
          <w:szCs w:val="28"/>
        </w:rPr>
        <w:t xml:space="preserve">VETERİNER HİZMETLERİ : </w:t>
      </w:r>
    </w:p>
    <w:p w:rsidR="001B28AC" w:rsidRDefault="001B28AC">
      <w:pPr>
        <w:jc w:val="both"/>
        <w:rPr>
          <w:sz w:val="28"/>
          <w:szCs w:val="28"/>
        </w:rPr>
      </w:pPr>
    </w:p>
    <w:p w:rsidR="001B28AC" w:rsidRDefault="001B28AC">
      <w:pPr>
        <w:jc w:val="both"/>
        <w:rPr>
          <w:sz w:val="28"/>
          <w:szCs w:val="28"/>
        </w:rPr>
      </w:pPr>
      <w:r>
        <w:rPr>
          <w:sz w:val="28"/>
          <w:szCs w:val="28"/>
        </w:rPr>
        <w:t>Belediyemiz Zabıta Amirliği Ekipleri ve Belediyemiz Veteriner Hekimi ile koordineli olarak ilçemiz mezbahasında yapılan kesimlerin kontrolleri yapılarak kaçak et kesimleri vs.   önlenerek insan sağlığını tehdit eden kesimler imha edilmektedir.</w:t>
      </w:r>
    </w:p>
    <w:p w:rsidR="001B28AC" w:rsidRDefault="001B28AC">
      <w:pPr>
        <w:jc w:val="both"/>
        <w:rPr>
          <w:sz w:val="28"/>
          <w:szCs w:val="28"/>
        </w:rPr>
      </w:pPr>
    </w:p>
    <w:p w:rsidR="001B28AC" w:rsidRDefault="001B28AC">
      <w:pPr>
        <w:jc w:val="both"/>
        <w:rPr>
          <w:sz w:val="28"/>
          <w:szCs w:val="28"/>
        </w:rPr>
      </w:pPr>
      <w:r>
        <w:rPr>
          <w:sz w:val="28"/>
          <w:szCs w:val="28"/>
        </w:rPr>
        <w:t>Kurban bayramında ilçemizde bulunan küçükbaş ve büyükbaş hayvanların satışları için ilçe hayvan pazarı ve belirli yerlerde hayvan satış alanları tespit edilerek halkımızın daha güvenli ve sağlıklı olarak alışveriş yapmaları sağlanmıştır..</w:t>
      </w:r>
    </w:p>
    <w:p w:rsidR="001B28AC" w:rsidRDefault="001B28AC">
      <w:pPr>
        <w:jc w:val="both"/>
        <w:rPr>
          <w:sz w:val="28"/>
          <w:szCs w:val="28"/>
        </w:rPr>
      </w:pPr>
    </w:p>
    <w:p w:rsidR="001B28AC" w:rsidRDefault="001B28AC">
      <w:pPr>
        <w:jc w:val="both"/>
        <w:rPr>
          <w:sz w:val="28"/>
          <w:szCs w:val="28"/>
        </w:rPr>
      </w:pPr>
      <w:r>
        <w:rPr>
          <w:sz w:val="28"/>
          <w:szCs w:val="28"/>
        </w:rPr>
        <w:t>İlçe genelinde bulunan başıboş kedi ve köpeklerin halkımıza ve çevreye zarar vermemeleri için belediyemiz veteriner hekimi ve temizlik işleri müdürlüğü ile koordineli bir şekilde çalışılarak halkımızın mağduriyetinin giderilmesi için ilçe genelinde başıboş kedi ve köpekler toplatılarak Sivas ta bulunan hayvan barınaklarına gönderilmektedir.</w:t>
      </w:r>
    </w:p>
    <w:p w:rsidR="001B28AC" w:rsidRDefault="001B28AC">
      <w:pPr>
        <w:jc w:val="both"/>
        <w:rPr>
          <w:sz w:val="28"/>
          <w:szCs w:val="28"/>
        </w:rPr>
      </w:pPr>
    </w:p>
    <w:p w:rsidR="001B28AC" w:rsidRDefault="001B28AC">
      <w:pPr>
        <w:jc w:val="both"/>
        <w:rPr>
          <w:sz w:val="28"/>
          <w:szCs w:val="28"/>
        </w:rPr>
      </w:pPr>
      <w:r>
        <w:rPr>
          <w:sz w:val="28"/>
          <w:szCs w:val="28"/>
        </w:rPr>
        <w:t>KRİZ MASASI :</w:t>
      </w:r>
    </w:p>
    <w:p w:rsidR="001B28AC" w:rsidRDefault="001B28AC">
      <w:pPr>
        <w:jc w:val="both"/>
        <w:rPr>
          <w:sz w:val="28"/>
          <w:szCs w:val="28"/>
        </w:rPr>
      </w:pPr>
    </w:p>
    <w:p w:rsidR="001B28AC" w:rsidRDefault="001B28AC">
      <w:pPr>
        <w:jc w:val="both"/>
        <w:rPr>
          <w:sz w:val="28"/>
          <w:szCs w:val="28"/>
        </w:rPr>
      </w:pPr>
      <w:r>
        <w:rPr>
          <w:sz w:val="28"/>
          <w:szCs w:val="28"/>
        </w:rPr>
        <w:t>Belediyemiz bünyesinde kış aylarında oluşturulan kriz masasına her konuda yardımcı olunarak Zabıta Amirliğimiz Ekipleri tarafından yapılan çalışmalara yardımcı olunmuştur.</w:t>
      </w:r>
    </w:p>
    <w:p w:rsidR="001B28AC" w:rsidRDefault="001B28AC">
      <w:pPr>
        <w:jc w:val="both"/>
        <w:rPr>
          <w:sz w:val="28"/>
          <w:szCs w:val="28"/>
        </w:rPr>
      </w:pPr>
    </w:p>
    <w:p w:rsidR="001B28AC" w:rsidRDefault="001B28AC">
      <w:pPr>
        <w:jc w:val="both"/>
        <w:rPr>
          <w:sz w:val="28"/>
          <w:szCs w:val="28"/>
        </w:rPr>
      </w:pPr>
      <w:r>
        <w:rPr>
          <w:sz w:val="28"/>
          <w:szCs w:val="28"/>
        </w:rPr>
        <w:t>ASFALT VE YOL ÇALIŞMALARI :</w:t>
      </w:r>
    </w:p>
    <w:p w:rsidR="001B28AC" w:rsidRDefault="001B28AC">
      <w:pPr>
        <w:jc w:val="both"/>
        <w:rPr>
          <w:sz w:val="28"/>
          <w:szCs w:val="28"/>
        </w:rPr>
      </w:pPr>
    </w:p>
    <w:p w:rsidR="001B28AC" w:rsidRDefault="001B28AC">
      <w:pPr>
        <w:jc w:val="both"/>
        <w:rPr>
          <w:sz w:val="28"/>
          <w:szCs w:val="28"/>
        </w:rPr>
      </w:pPr>
      <w:r>
        <w:rPr>
          <w:sz w:val="28"/>
          <w:szCs w:val="28"/>
        </w:rPr>
        <w:t>İlçe genelinde cadde ve sokaklarda yapılan asfalt yapımı çalışmalarında Zabıta Amirliğimiz Ekiplerimize verilen görev ve vazifeler eksiksiz olarak yerine getirilmiştir.</w:t>
      </w:r>
    </w:p>
    <w:p w:rsidR="001B28AC" w:rsidRDefault="001B28AC">
      <w:pPr>
        <w:jc w:val="both"/>
        <w:rPr>
          <w:sz w:val="28"/>
          <w:szCs w:val="28"/>
        </w:rPr>
      </w:pPr>
    </w:p>
    <w:p w:rsidR="001B28AC" w:rsidRDefault="001B28AC">
      <w:pPr>
        <w:jc w:val="both"/>
        <w:rPr>
          <w:sz w:val="28"/>
          <w:szCs w:val="28"/>
        </w:rPr>
      </w:pPr>
      <w:r>
        <w:rPr>
          <w:sz w:val="28"/>
          <w:szCs w:val="28"/>
        </w:rPr>
        <w:t>KAÇAK SU ÇALIŞMALARI :</w:t>
      </w:r>
    </w:p>
    <w:p w:rsidR="001B28AC" w:rsidRDefault="001B28AC">
      <w:pPr>
        <w:jc w:val="both"/>
        <w:rPr>
          <w:sz w:val="28"/>
          <w:szCs w:val="28"/>
        </w:rPr>
      </w:pPr>
    </w:p>
    <w:p w:rsidR="001B28AC" w:rsidRDefault="001B28AC">
      <w:pPr>
        <w:jc w:val="both"/>
        <w:rPr>
          <w:sz w:val="28"/>
          <w:szCs w:val="28"/>
        </w:rPr>
      </w:pPr>
      <w:r>
        <w:rPr>
          <w:sz w:val="28"/>
          <w:szCs w:val="28"/>
        </w:rPr>
        <w:t>İlçemiz mahallelerinde kaçak su kullanımı yapan abonelere karşı yapılan denetimlerde abonesi olmadan kaçak su kullandığı tespit edilen kişi kuruluş ve işletmelere idari yaptırım tutanağı düzenlenerek gerekli cezai işlemler uygulanmıştır.</w:t>
      </w: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both"/>
        <w:rPr>
          <w:sz w:val="28"/>
          <w:szCs w:val="28"/>
        </w:rPr>
      </w:pPr>
    </w:p>
    <w:p w:rsidR="001B28AC" w:rsidRDefault="001B28AC">
      <w:pPr>
        <w:jc w:val="center"/>
        <w:rPr>
          <w:sz w:val="28"/>
          <w:szCs w:val="28"/>
        </w:rPr>
      </w:pPr>
      <w:r>
        <w:rPr>
          <w:sz w:val="28"/>
          <w:szCs w:val="28"/>
        </w:rPr>
        <w:t>2024 YILI ZABITA AMİRLİĞİ GELİRLERİ :</w:t>
      </w:r>
    </w:p>
    <w:p w:rsidR="001B28AC" w:rsidRDefault="001B28AC">
      <w:pPr>
        <w:jc w:val="center"/>
        <w:rPr>
          <w:sz w:val="28"/>
          <w:szCs w:val="28"/>
        </w:rPr>
      </w:pPr>
    </w:p>
    <w:p w:rsidR="001B28AC" w:rsidRDefault="001B28AC">
      <w:pPr>
        <w:jc w:val="center"/>
        <w:rPr>
          <w:sz w:val="28"/>
          <w:szCs w:val="28"/>
        </w:rPr>
      </w:pPr>
    </w:p>
    <w:p w:rsidR="001B28AC" w:rsidRDefault="001B28AC">
      <w:pPr>
        <w:jc w:val="center"/>
        <w:rPr>
          <w:sz w:val="28"/>
          <w:szCs w:val="28"/>
        </w:rPr>
      </w:pPr>
      <w:r>
        <w:rPr>
          <w:sz w:val="28"/>
          <w:szCs w:val="28"/>
        </w:rPr>
        <w:t>2024 YILINA AİT ZABITA AMİRLİĞİMİZ GELİR KALEMLERİ</w:t>
      </w:r>
    </w:p>
    <w:p w:rsidR="001B28AC" w:rsidRDefault="001B28AC">
      <w:pPr>
        <w:jc w:val="center"/>
        <w:rPr>
          <w:sz w:val="28"/>
          <w:szCs w:val="28"/>
        </w:rPr>
      </w:pPr>
    </w:p>
    <w:p w:rsidR="001B28AC" w:rsidRDefault="001B28AC">
      <w:pPr>
        <w:jc w:val="center"/>
        <w:rPr>
          <w:sz w:val="28"/>
          <w:szCs w:val="28"/>
        </w:rPr>
      </w:pPr>
    </w:p>
    <w:p w:rsidR="001B28AC" w:rsidRDefault="001B28AC">
      <w:pPr>
        <w:rPr>
          <w:sz w:val="28"/>
          <w:szCs w:val="28"/>
        </w:rPr>
      </w:pPr>
      <w:r>
        <w:rPr>
          <w:sz w:val="28"/>
          <w:szCs w:val="28"/>
        </w:rPr>
        <w:t>1 – İŞLETME RUHSAT HARCI GELİRLERİ</w:t>
      </w:r>
    </w:p>
    <w:p w:rsidR="001B28AC" w:rsidRDefault="001B28AC">
      <w:pPr>
        <w:rPr>
          <w:sz w:val="28"/>
          <w:szCs w:val="28"/>
        </w:rPr>
      </w:pPr>
    </w:p>
    <w:p w:rsidR="001B28AC" w:rsidRDefault="001B28AC">
      <w:pPr>
        <w:rPr>
          <w:sz w:val="28"/>
          <w:szCs w:val="28"/>
        </w:rPr>
      </w:pPr>
      <w:r>
        <w:rPr>
          <w:sz w:val="28"/>
          <w:szCs w:val="28"/>
        </w:rPr>
        <w:t>2 – İDARİ YAPTIRIM TUTANAKLARI VE ÇEŞİTLİ CEZALAR</w:t>
      </w:r>
    </w:p>
    <w:p w:rsidR="001B28AC" w:rsidRDefault="001B28AC">
      <w:pPr>
        <w:rPr>
          <w:sz w:val="28"/>
          <w:szCs w:val="28"/>
        </w:rPr>
      </w:pPr>
    </w:p>
    <w:p w:rsidR="001B28AC" w:rsidRDefault="001B28AC">
      <w:pPr>
        <w:rPr>
          <w:sz w:val="28"/>
          <w:szCs w:val="28"/>
        </w:rPr>
      </w:pPr>
      <w:r>
        <w:rPr>
          <w:sz w:val="28"/>
          <w:szCs w:val="28"/>
        </w:rPr>
        <w:t>3 – ÇEŞİTLİ GELİRLER</w:t>
      </w:r>
    </w:p>
    <w:p w:rsidR="001B28AC" w:rsidRDefault="001B28AC">
      <w:pPr>
        <w:rPr>
          <w:sz w:val="28"/>
          <w:szCs w:val="28"/>
        </w:rPr>
      </w:pPr>
    </w:p>
    <w:p w:rsidR="001B28AC" w:rsidRDefault="001B28AC">
      <w:pPr>
        <w:rPr>
          <w:sz w:val="28"/>
          <w:szCs w:val="28"/>
        </w:rPr>
      </w:pPr>
      <w:r>
        <w:rPr>
          <w:sz w:val="28"/>
          <w:szCs w:val="28"/>
        </w:rPr>
        <w:t>4 – TOPLU TAŞIMA BELGE ÜCRETLERİ</w:t>
      </w:r>
    </w:p>
    <w:p w:rsidR="001B28AC" w:rsidRDefault="001B28AC">
      <w:pPr>
        <w:rPr>
          <w:sz w:val="28"/>
          <w:szCs w:val="28"/>
        </w:rPr>
      </w:pPr>
      <w:r>
        <w:rPr>
          <w:sz w:val="28"/>
          <w:szCs w:val="28"/>
        </w:rPr>
        <w:t xml:space="preserve"> </w:t>
      </w:r>
    </w:p>
    <w:p w:rsidR="001B28AC" w:rsidRDefault="001B28AC">
      <w:pPr>
        <w:rPr>
          <w:sz w:val="28"/>
          <w:szCs w:val="28"/>
        </w:rPr>
      </w:pPr>
      <w:r>
        <w:rPr>
          <w:sz w:val="28"/>
          <w:szCs w:val="28"/>
        </w:rPr>
        <w:t xml:space="preserve"> 5 – TOPLU TAŞIMA VİZE ÜCRETLERİ</w:t>
      </w:r>
    </w:p>
    <w:p w:rsidR="001B28AC" w:rsidRDefault="001B28AC">
      <w:pPr>
        <w:rPr>
          <w:sz w:val="28"/>
          <w:szCs w:val="28"/>
        </w:rPr>
      </w:pPr>
    </w:p>
    <w:p w:rsidR="001B28AC" w:rsidRDefault="001B28AC">
      <w:pPr>
        <w:rPr>
          <w:sz w:val="28"/>
          <w:szCs w:val="28"/>
        </w:rPr>
      </w:pPr>
      <w:r>
        <w:rPr>
          <w:sz w:val="28"/>
          <w:szCs w:val="28"/>
        </w:rPr>
        <w:t xml:space="preserve">6 – İLAN REKLAM - HOPARLÖR  VE  ANONS ÜCRETLERİ </w:t>
      </w:r>
    </w:p>
    <w:p w:rsidR="001B28AC" w:rsidRDefault="001B28AC">
      <w:pPr>
        <w:rPr>
          <w:sz w:val="28"/>
          <w:szCs w:val="28"/>
        </w:rPr>
      </w:pPr>
    </w:p>
    <w:p w:rsidR="001B28AC" w:rsidRDefault="001B28AC">
      <w:pPr>
        <w:rPr>
          <w:sz w:val="28"/>
          <w:szCs w:val="28"/>
        </w:rPr>
      </w:pPr>
      <w:r>
        <w:rPr>
          <w:sz w:val="28"/>
          <w:szCs w:val="28"/>
        </w:rPr>
        <w:t>7 – ÇEŞİTLİ TANITIM VE STANT AÇMA ÜCRETLERİ</w:t>
      </w:r>
    </w:p>
    <w:p w:rsidR="001B28AC" w:rsidRDefault="001B28AC">
      <w:pPr>
        <w:rPr>
          <w:sz w:val="28"/>
          <w:szCs w:val="28"/>
        </w:rPr>
      </w:pPr>
    </w:p>
    <w:p w:rsidR="001B28AC" w:rsidRDefault="001B28AC">
      <w:pPr>
        <w:rPr>
          <w:sz w:val="28"/>
          <w:szCs w:val="28"/>
        </w:rPr>
      </w:pPr>
    </w:p>
    <w:p w:rsidR="001B28AC" w:rsidRDefault="001B28AC" w:rsidP="00D36853">
      <w:pPr>
        <w:pStyle w:val="Subtitle"/>
        <w:jc w:val="left"/>
      </w:pPr>
      <w:r>
        <w:t>BU FAALİYET RAPORU 2024 YILI ZABITA AMİRLİĞİNİN YETKİLERİ ÇERÇEVESİNDE YERİNE GETİRİLEN KAMU HİZMETLERİNİ KAPSAMAKTADIR.</w:t>
      </w:r>
    </w:p>
    <w:p w:rsidR="001B28AC" w:rsidRDefault="001B28AC" w:rsidP="00D36853">
      <w:pPr>
        <w:pStyle w:val="Subtitle"/>
      </w:pPr>
      <w:r>
        <w:t xml:space="preserve">                                 </w:t>
      </w:r>
    </w:p>
    <w:p w:rsidR="001B28AC" w:rsidRDefault="001B28AC">
      <w:pPr>
        <w:jc w:val="both"/>
        <w:rPr>
          <w:sz w:val="28"/>
          <w:szCs w:val="28"/>
        </w:rPr>
      </w:pPr>
    </w:p>
    <w:p w:rsidR="001B28AC" w:rsidRDefault="001B28AC">
      <w:pPr>
        <w:jc w:val="both"/>
      </w:pPr>
    </w:p>
    <w:p w:rsidR="001B28AC" w:rsidRDefault="001B28AC">
      <w:pPr>
        <w:tabs>
          <w:tab w:val="left" w:pos="7600"/>
        </w:tabs>
        <w:jc w:val="both"/>
      </w:pPr>
      <w:r>
        <w:t xml:space="preserve">                                                                                                          </w:t>
      </w:r>
    </w:p>
    <w:p w:rsidR="001B28AC" w:rsidRDefault="001B28AC">
      <w:pPr>
        <w:tabs>
          <w:tab w:val="left" w:pos="7600"/>
        </w:tabs>
        <w:jc w:val="both"/>
      </w:pPr>
    </w:p>
    <w:p w:rsidR="001B28AC" w:rsidRDefault="001B28AC" w:rsidP="00D36853">
      <w:pPr>
        <w:tabs>
          <w:tab w:val="left" w:pos="7600"/>
        </w:tabs>
        <w:ind w:left="7600"/>
        <w:jc w:val="both"/>
      </w:pPr>
      <w:r>
        <w:tab/>
      </w:r>
      <w:r>
        <w:tab/>
      </w:r>
      <w:r>
        <w:tab/>
        <w:t xml:space="preserve">                                                   Ferhat Murat YEĞİN</w:t>
      </w:r>
    </w:p>
    <w:p w:rsidR="001B28AC" w:rsidRDefault="001B28AC">
      <w:pPr>
        <w:tabs>
          <w:tab w:val="left" w:pos="7600"/>
        </w:tabs>
        <w:jc w:val="both"/>
      </w:pPr>
      <w:r>
        <w:t xml:space="preserve">                                                                                                                              Belediye Zabıta Amiri</w:t>
      </w:r>
    </w:p>
    <w:p w:rsidR="001B28AC" w:rsidRDefault="001B28AC">
      <w:pPr>
        <w:jc w:val="center"/>
      </w:pPr>
    </w:p>
    <w:p w:rsidR="001B28AC" w:rsidRDefault="001B28AC">
      <w:pPr>
        <w:tabs>
          <w:tab w:val="left" w:pos="7600"/>
        </w:tabs>
        <w:jc w:val="both"/>
      </w:pPr>
    </w:p>
    <w:p w:rsidR="001B28AC" w:rsidRDefault="001B28AC">
      <w:pPr>
        <w:tabs>
          <w:tab w:val="left" w:pos="8440"/>
        </w:tabs>
        <w:jc w:val="both"/>
        <w:rPr>
          <w:b/>
          <w:sz w:val="32"/>
          <w:szCs w:val="32"/>
        </w:rPr>
      </w:pPr>
      <w:r>
        <w:t xml:space="preserve">                                 </w:t>
      </w: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rsidP="00D36853">
      <w:pPr>
        <w:rPr>
          <w:b/>
          <w:sz w:val="32"/>
          <w:szCs w:val="32"/>
        </w:rPr>
      </w:pPr>
    </w:p>
    <w:p w:rsidR="001B28AC" w:rsidRDefault="001B28AC" w:rsidP="00D36853">
      <w:pPr>
        <w:ind w:left="1416" w:firstLine="708"/>
        <w:rPr>
          <w:b/>
          <w:sz w:val="32"/>
          <w:szCs w:val="32"/>
        </w:rPr>
      </w:pPr>
      <w:r>
        <w:rPr>
          <w:b/>
          <w:sz w:val="32"/>
          <w:szCs w:val="32"/>
        </w:rPr>
        <w:t>SUŞEHRİ BELEDİYE BAŞKANLIĞI</w:t>
      </w:r>
    </w:p>
    <w:p w:rsidR="001B28AC" w:rsidRDefault="001B28AC">
      <w:pPr>
        <w:jc w:val="center"/>
        <w:rPr>
          <w:b/>
          <w:sz w:val="32"/>
          <w:szCs w:val="32"/>
        </w:rPr>
      </w:pPr>
      <w:r>
        <w:rPr>
          <w:b/>
          <w:sz w:val="32"/>
          <w:szCs w:val="32"/>
        </w:rPr>
        <w:t xml:space="preserve">İTFAİYE AMİRLİĞİ </w:t>
      </w:r>
    </w:p>
    <w:p w:rsidR="001B28AC" w:rsidRDefault="001B28AC">
      <w:pPr>
        <w:jc w:val="center"/>
        <w:rPr>
          <w:b/>
          <w:bCs/>
          <w:color w:val="000000"/>
          <w:sz w:val="28"/>
          <w:szCs w:val="28"/>
        </w:rPr>
      </w:pPr>
      <w:r>
        <w:rPr>
          <w:b/>
          <w:sz w:val="32"/>
          <w:szCs w:val="32"/>
        </w:rPr>
        <w:t xml:space="preserve">2024 YILI FAALİYET RAPORU    </w:t>
      </w:r>
    </w:p>
    <w:p w:rsidR="001B28AC" w:rsidRDefault="001B28AC">
      <w:pPr>
        <w:jc w:val="center"/>
        <w:rPr>
          <w:b/>
          <w:bCs/>
          <w:color w:val="000000"/>
          <w:sz w:val="28"/>
          <w:szCs w:val="28"/>
        </w:rPr>
      </w:pPr>
    </w:p>
    <w:p w:rsidR="001B28AC" w:rsidRDefault="001B28AC">
      <w:pPr>
        <w:rPr>
          <w:rFonts w:ascii="Arial" w:hAnsi="Arial" w:cs="Arial"/>
          <w:color w:val="000000"/>
        </w:rPr>
      </w:pPr>
      <w:r>
        <w:rPr>
          <w:rFonts w:ascii="Arial" w:hAnsi="Arial" w:cs="Arial"/>
          <w:color w:val="000000"/>
        </w:rPr>
        <w:t xml:space="preserve">          </w:t>
      </w:r>
    </w:p>
    <w:p w:rsidR="001B28AC" w:rsidRPr="00D36853" w:rsidRDefault="001B28AC">
      <w:pPr>
        <w:rPr>
          <w:b/>
          <w:color w:val="000000"/>
        </w:rPr>
      </w:pPr>
      <w:r>
        <w:rPr>
          <w:rFonts w:ascii="Arial" w:hAnsi="Arial" w:cs="Arial"/>
          <w:color w:val="000000"/>
        </w:rPr>
        <w:tab/>
      </w:r>
      <w:r w:rsidRPr="00D36853">
        <w:rPr>
          <w:color w:val="000000"/>
        </w:rPr>
        <w:t>Belediye İtfaiye Teşkilatı; 29/11/2005 tarihli ve 2006/9809 sayılı Bakanlar Kurulu Kararı ile yürürlüğe konulan, Belediye ve Bağlı Kuruluşları ile Mahalli İdare Birlikleri Norm Kadro İlke ve Standartlarına İlişkin Esaslar çerçevesinde belediye meclisi kararı ile kurulur.</w:t>
      </w:r>
    </w:p>
    <w:p w:rsidR="001B28AC" w:rsidRPr="00D36853" w:rsidRDefault="001B28AC">
      <w:pPr>
        <w:pStyle w:val="NormalWeb"/>
        <w:ind w:left="360"/>
        <w:rPr>
          <w:color w:val="000000"/>
        </w:rPr>
      </w:pPr>
      <w:r w:rsidRPr="00D36853">
        <w:rPr>
          <w:b/>
          <w:color w:val="000000"/>
        </w:rPr>
        <w:t>İtfaiye teşkilatının görevleri şunlardır:</w:t>
      </w:r>
    </w:p>
    <w:p w:rsidR="001B28AC" w:rsidRPr="00D36853" w:rsidRDefault="001B28AC">
      <w:pPr>
        <w:pStyle w:val="NormalWeb"/>
        <w:rPr>
          <w:color w:val="000000"/>
        </w:rPr>
      </w:pPr>
      <w:r w:rsidRPr="00D36853">
        <w:rPr>
          <w:color w:val="000000"/>
        </w:rPr>
        <w:t xml:space="preserve">        a) Yangınlara müdahale etmek ve söndürmek,</w:t>
      </w:r>
    </w:p>
    <w:p w:rsidR="001B28AC" w:rsidRPr="00D36853" w:rsidRDefault="001B28AC">
      <w:pPr>
        <w:pStyle w:val="NormalWeb"/>
        <w:ind w:left="540"/>
        <w:rPr>
          <w:color w:val="000000"/>
        </w:rPr>
      </w:pPr>
      <w:r w:rsidRPr="00D36853">
        <w:rPr>
          <w:color w:val="000000"/>
        </w:rPr>
        <w:t>b) Her türlü kaza, çökme, patlama, mahsur kalma ve benzeri durumlarda teknik kurtarma gerektiren olaylara müdahale etmek ve ilk yardım hizmetlerini yürütmek; arazide, su üstü ve su altında her türlü arama ve kurtarma çalışmalarını yapmak,</w:t>
      </w:r>
    </w:p>
    <w:p w:rsidR="001B28AC" w:rsidRPr="00D36853" w:rsidRDefault="001B28AC">
      <w:pPr>
        <w:pStyle w:val="NormalWeb"/>
        <w:ind w:left="540"/>
        <w:rPr>
          <w:color w:val="000000"/>
        </w:rPr>
      </w:pPr>
      <w:r w:rsidRPr="00D36853">
        <w:rPr>
          <w:color w:val="000000"/>
        </w:rPr>
        <w:t>c) Su baskınlarına müdahale etmek,</w:t>
      </w:r>
    </w:p>
    <w:p w:rsidR="001B28AC" w:rsidRPr="00D36853" w:rsidRDefault="001B28AC">
      <w:pPr>
        <w:pStyle w:val="NormalWeb"/>
        <w:ind w:left="540"/>
        <w:rPr>
          <w:color w:val="000000"/>
        </w:rPr>
      </w:pPr>
      <w:r w:rsidRPr="00D36853">
        <w:rPr>
          <w:color w:val="000000"/>
        </w:rPr>
        <w:t>d) 27/11/2007 tarihli ve 2007/12937 sayılı Bakanlar Kurulu Kararı ile yürürlüğe konulan Binaların Yangından Korunması Hakkında Yönetmelik ile verilen görevleri yapmak.</w:t>
      </w:r>
    </w:p>
    <w:p w:rsidR="001B28AC" w:rsidRPr="00D36853" w:rsidRDefault="001B28AC">
      <w:pPr>
        <w:pStyle w:val="NormalWeb"/>
        <w:ind w:left="540"/>
        <w:rPr>
          <w:color w:val="000000"/>
        </w:rPr>
      </w:pPr>
      <w:r w:rsidRPr="00D36853">
        <w:rPr>
          <w:color w:val="000000"/>
        </w:rPr>
        <w:t>e) 30/9/2020 tarihli ve 3033 sayılı Cumhurbaşkanı Kararı ile Yürürlüğe konulan kimyasal, biyolojik, Radyolojik, Nükleer tehdit ve tehlikelere dair görev yönetmeliği kapsamında kimyasal, biyolojik, radyolojik ve nükleer olaylara yangın durumunda ilk müdahalede bulunmak, keşif- tespit, arama – kurtarma faaliyetlerinde 3/1/2014 tarihli ve 28871 sayılı Resmi Gazetede yayımlanan Türkiye Afet müdahale planı ( TAMP) kapsamında ilgili çalışma grubuna destek vermek, dekontaminasyon görevlerini Valilik ile iş birliği içerisinde yerine getirmek.</w:t>
      </w:r>
    </w:p>
    <w:p w:rsidR="001B28AC" w:rsidRPr="00D36853" w:rsidRDefault="001B28AC">
      <w:pPr>
        <w:pStyle w:val="NormalWeb"/>
        <w:ind w:left="540"/>
        <w:rPr>
          <w:color w:val="000000"/>
        </w:rPr>
      </w:pPr>
      <w:r w:rsidRPr="00D36853">
        <w:rPr>
          <w:color w:val="000000"/>
        </w:rPr>
        <w:t>f) Halkı, kurum ve kuruluşları itfaiye hizmetleri ile ilgili olarak bilgilendirmek, alınacak önlemler konusunda eğitmek ve bu konuda tatbikatlar yapmak,</w:t>
      </w:r>
    </w:p>
    <w:p w:rsidR="001B28AC" w:rsidRPr="00D36853" w:rsidRDefault="001B28AC">
      <w:pPr>
        <w:pStyle w:val="NormalWeb"/>
        <w:ind w:left="540"/>
        <w:rPr>
          <w:color w:val="000000"/>
        </w:rPr>
      </w:pPr>
      <w:r w:rsidRPr="00D36853">
        <w:rPr>
          <w:color w:val="000000"/>
        </w:rPr>
        <w:t>g) Kamu ve özel kuruluşlara ait itfaiye birimleri ile gönüllü itfaiye personelinin eğitim ve yetiştirilmesine yardım etmek; bunların bina, araç-gereç ve donanımlarının itfaiye standartlarına uygunluğunu denetlemek ve bu birimlere yangın yeterlilik belgesi vermek ve gerektiğinde bu birimlerle işbirliği yapmak,</w:t>
      </w:r>
    </w:p>
    <w:p w:rsidR="001B28AC" w:rsidRPr="00D36853" w:rsidRDefault="001B28AC">
      <w:pPr>
        <w:pStyle w:val="NormalWeb"/>
        <w:ind w:left="540"/>
        <w:rPr>
          <w:color w:val="000000"/>
        </w:rPr>
      </w:pPr>
      <w:r w:rsidRPr="00D36853">
        <w:rPr>
          <w:color w:val="000000"/>
        </w:rPr>
        <w:t>ğ) Belediye sınırları dışındaki olaylara müdahale etmek,</w:t>
      </w:r>
    </w:p>
    <w:p w:rsidR="001B28AC" w:rsidRPr="00D36853" w:rsidRDefault="001B28AC">
      <w:pPr>
        <w:pStyle w:val="NormalWeb"/>
        <w:ind w:left="360"/>
        <w:rPr>
          <w:color w:val="000000"/>
        </w:rPr>
      </w:pPr>
      <w:r w:rsidRPr="00D36853">
        <w:rPr>
          <w:color w:val="000000"/>
        </w:rPr>
        <w:t>h) Binaların Yangından Korunması Hakkındaki Yönetmelik Hükümlerine göre Belediye Meclisince tespit edilecek ücret karşılığında baca temizliği yapmak yada Belediye tarafından yetkilendirilmiş kişi ve kuruluşlara yaptırmak ve bacaları Yangına karşı önlemler yönünde denetlemek.</w:t>
      </w:r>
    </w:p>
    <w:p w:rsidR="001B28AC" w:rsidRDefault="001B28AC">
      <w:pPr>
        <w:pStyle w:val="NormalWeb"/>
        <w:ind w:left="360"/>
        <w:rPr>
          <w:rFonts w:ascii="Arial" w:hAnsi="Arial" w:cs="Arial"/>
          <w:color w:val="000000"/>
        </w:rPr>
      </w:pPr>
      <w:r w:rsidRPr="00D36853">
        <w:rPr>
          <w:color w:val="000000"/>
        </w:rPr>
        <w:t>I)Talep edilmesi halinde orman yangınlarının söndürülmesi çalışmalarına katılmak</w:t>
      </w:r>
      <w:r>
        <w:rPr>
          <w:rFonts w:ascii="Arial" w:hAnsi="Arial" w:cs="Arial"/>
          <w:color w:val="000000"/>
        </w:rPr>
        <w:t>,</w:t>
      </w:r>
    </w:p>
    <w:p w:rsidR="001B28AC" w:rsidRPr="00D36853" w:rsidRDefault="001B28AC">
      <w:pPr>
        <w:pStyle w:val="NormalWeb"/>
        <w:ind w:left="360"/>
        <w:rPr>
          <w:color w:val="000000"/>
        </w:rPr>
      </w:pPr>
      <w:r w:rsidRPr="00D36853">
        <w:rPr>
          <w:color w:val="000000"/>
        </w:rPr>
        <w:t>i)İmar planlarına göre parlayıcı, patlayıcı ve yanıcı madde depolama yerlerini tespiti için ilgili birimlere görüş bildirmek.</w:t>
      </w:r>
    </w:p>
    <w:p w:rsidR="001B28AC" w:rsidRPr="00D36853" w:rsidRDefault="001B28AC">
      <w:pPr>
        <w:pStyle w:val="NormalWeb"/>
        <w:ind w:left="360"/>
        <w:rPr>
          <w:color w:val="000000"/>
        </w:rPr>
      </w:pPr>
      <w:r w:rsidRPr="00D36853">
        <w:rPr>
          <w:color w:val="000000"/>
        </w:rPr>
        <w:t>j) İşyeri, eğlence yeri, fabrika ve sanayi kuruluşlarını yangına karşı önlemler yönünden denetlemek, bu konularda mevzuatın öngördüğü raporları vermek ve görüş bildirmek.</w:t>
      </w:r>
    </w:p>
    <w:p w:rsidR="001B28AC" w:rsidRPr="00D36853" w:rsidRDefault="001B28AC">
      <w:pPr>
        <w:pStyle w:val="NormalWeb"/>
        <w:rPr>
          <w:b/>
          <w:bCs/>
          <w:color w:val="000000"/>
        </w:rPr>
      </w:pPr>
      <w:r w:rsidRPr="00D36853">
        <w:rPr>
          <w:color w:val="000000"/>
        </w:rPr>
        <w:t xml:space="preserve">      k)Belediye Başkanının verdiği diğer görevleri yapmak.</w:t>
      </w:r>
    </w:p>
    <w:p w:rsidR="001B28AC" w:rsidRPr="00D36853" w:rsidRDefault="001B28AC">
      <w:pPr>
        <w:pStyle w:val="NormalWeb"/>
        <w:ind w:left="540"/>
        <w:rPr>
          <w:color w:val="000000"/>
        </w:rPr>
      </w:pPr>
      <w:r w:rsidRPr="00D36853">
        <w:rPr>
          <w:b/>
          <w:bCs/>
          <w:color w:val="000000"/>
        </w:rPr>
        <w:t>GENEL BİLGİLER</w:t>
      </w:r>
    </w:p>
    <w:p w:rsidR="001B28AC" w:rsidRPr="00D36853" w:rsidRDefault="001B28AC">
      <w:pPr>
        <w:pStyle w:val="NormalWeb"/>
        <w:ind w:left="540"/>
        <w:rPr>
          <w:color w:val="000000"/>
        </w:rPr>
      </w:pPr>
      <w:r w:rsidRPr="00D36853">
        <w:rPr>
          <w:color w:val="000000"/>
        </w:rPr>
        <w:t>Amirliğimiz, 1 Amir, 4 şoför, 8 er olmak üzere toplam 13 personel ile görev yapmaktadır.</w:t>
      </w:r>
    </w:p>
    <w:p w:rsidR="001B28AC" w:rsidRPr="00D36853" w:rsidRDefault="001B28AC">
      <w:pPr>
        <w:pStyle w:val="NormalWeb"/>
        <w:ind w:left="540"/>
        <w:rPr>
          <w:color w:val="000000"/>
          <w:u w:val="single"/>
        </w:rPr>
      </w:pPr>
      <w:r w:rsidRPr="00D36853">
        <w:rPr>
          <w:color w:val="000000"/>
        </w:rPr>
        <w:t>Amirliğimizde 1 adet bilgisayar, bir adet yazıcı, yangın ihbar hattına gelen telefonları kayıt eden 3 adet 112 ihbar telefonu ve 311 54 56 dış hat telefonu mevcuttur.</w:t>
      </w:r>
    </w:p>
    <w:p w:rsidR="001B28AC" w:rsidRPr="00D36853" w:rsidRDefault="001B28AC">
      <w:pPr>
        <w:pStyle w:val="NormalWeb"/>
        <w:ind w:left="540"/>
        <w:rPr>
          <w:color w:val="000000"/>
        </w:rPr>
      </w:pPr>
      <w:r w:rsidRPr="00D36853">
        <w:rPr>
          <w:color w:val="000000"/>
          <w:u w:val="single"/>
        </w:rPr>
        <w:t>Amirliğimizin Kullandığı Araç ve Gereçler Aşağıda Çıkartılmıştır</w:t>
      </w:r>
    </w:p>
    <w:p w:rsidR="001B28AC" w:rsidRPr="00D36853" w:rsidRDefault="001B28AC">
      <w:pPr>
        <w:pStyle w:val="NormalWeb"/>
        <w:ind w:left="540"/>
        <w:rPr>
          <w:color w:val="000000"/>
        </w:rPr>
      </w:pPr>
      <w:r w:rsidRPr="00D36853">
        <w:rPr>
          <w:color w:val="000000"/>
        </w:rPr>
        <w:t>1 adet 58 SD 399 plakalı 2006 Model Ford-2524 marka 26 Metre Hidrolik Merdivenli 5.000 litre su, 500 litre köpük kapasiteli İtfaiye Aracı.</w:t>
      </w:r>
    </w:p>
    <w:p w:rsidR="001B28AC" w:rsidRPr="00D36853" w:rsidRDefault="001B28AC">
      <w:pPr>
        <w:pStyle w:val="NormalWeb"/>
        <w:ind w:left="540"/>
        <w:rPr>
          <w:color w:val="000000"/>
        </w:rPr>
      </w:pPr>
      <w:r w:rsidRPr="00D36853">
        <w:rPr>
          <w:color w:val="000000"/>
        </w:rPr>
        <w:t>1 adet 58 EN 396 plakalı 1996 Model BMC- Fatih marka 6.500 litre su kapasiteli   Arazöz.</w:t>
      </w:r>
    </w:p>
    <w:p w:rsidR="001B28AC" w:rsidRPr="00D36853" w:rsidRDefault="001B28AC">
      <w:pPr>
        <w:pStyle w:val="NormalWeb"/>
        <w:ind w:left="540"/>
        <w:rPr>
          <w:color w:val="000000"/>
        </w:rPr>
      </w:pPr>
      <w:r w:rsidRPr="00D36853">
        <w:rPr>
          <w:color w:val="000000"/>
        </w:rPr>
        <w:t>1 adet 58 EN 960 Plakalı  13 Ton su kapasiteli Su Tankeri.</w:t>
      </w:r>
    </w:p>
    <w:p w:rsidR="001B28AC" w:rsidRPr="00D36853" w:rsidRDefault="001B28AC">
      <w:pPr>
        <w:pStyle w:val="NormalWeb"/>
        <w:rPr>
          <w:color w:val="000000"/>
        </w:rPr>
      </w:pPr>
      <w:r w:rsidRPr="00D36853">
        <w:rPr>
          <w:color w:val="000000"/>
        </w:rPr>
        <w:t xml:space="preserve">        1 adet 58 SG 110 plakalı 1990 model İveco Marka 3 Ton Su kapasiteli, Tam donanımlı  Arama Kurtarma Aracı.</w:t>
      </w:r>
    </w:p>
    <w:p w:rsidR="001B28AC" w:rsidRPr="00D36853" w:rsidRDefault="001B28AC" w:rsidP="00D36853">
      <w:pPr>
        <w:pStyle w:val="NormalWeb"/>
        <w:jc w:val="both"/>
        <w:rPr>
          <w:b/>
          <w:bCs/>
          <w:color w:val="000000"/>
        </w:rPr>
      </w:pPr>
      <w:r w:rsidRPr="00D36853">
        <w:rPr>
          <w:color w:val="000000"/>
        </w:rPr>
        <w:t>Araçların yanı sıra, 1 adet atlama çarşafı, 1 adet Weberhidrolik , 1 adet Lukas (Kesme ayırma seti), 1 adet Lukas kaldırma krikosu (ram),1 Adet Holmatro ( kesme – ayırma – ram ), 2 adet benzinle çalışan seyyar ve araçta sabit jeneratör,1 takım hava yastıkları, 1 adet aydınlatma seti, 5 adet hava solunum cihazı, 2 adet motopomp (Su Çekme),1 Adet Dalgıç pompa, 2 adet yangına dayanıklı elbise (Aliminize) yanmaz elbise, 2 takım su altı arama kurtarma malzemeleri bulunmaktadır.</w:t>
      </w:r>
    </w:p>
    <w:p w:rsidR="001B28AC" w:rsidRPr="00D36853" w:rsidRDefault="001B28AC">
      <w:pPr>
        <w:pStyle w:val="NormalWeb"/>
        <w:ind w:left="540"/>
        <w:rPr>
          <w:b/>
          <w:bCs/>
          <w:color w:val="000000"/>
        </w:rPr>
      </w:pPr>
      <w:r w:rsidRPr="00D36853">
        <w:rPr>
          <w:b/>
          <w:bCs/>
          <w:color w:val="000000"/>
        </w:rPr>
        <w:t>FAALİYET VE PERFORMANS BİLGİLERİ</w:t>
      </w:r>
    </w:p>
    <w:p w:rsidR="001B28AC" w:rsidRPr="00D36853" w:rsidRDefault="001B28AC">
      <w:pPr>
        <w:pStyle w:val="NormalWeb"/>
        <w:ind w:left="540"/>
        <w:rPr>
          <w:b/>
          <w:color w:val="000000"/>
        </w:rPr>
      </w:pPr>
      <w:r w:rsidRPr="00D36853">
        <w:rPr>
          <w:b/>
          <w:bCs/>
          <w:color w:val="000000"/>
        </w:rPr>
        <w:t>Yangına Müdahale</w:t>
      </w:r>
      <w:r w:rsidRPr="00D36853">
        <w:rPr>
          <w:color w:val="000000"/>
        </w:rPr>
        <w:t xml:space="preserve">: İtfaiye Amirliğimiz 2024 yılı faaliyet içerisinde 201 adet Arazi, 24 adet Mesken, 1 adet trafo, 11 adet araç yangınları olmak üzere toplam 236 yangına iştirak etmiş olup, ayrıca 23 trafik kazası, 44 Arama ve Kurtarma olayına müdahale etmiştir. Personelimizin almış olduğu eğitim, bilgi, beceri ve gayretle yangınların en kısa süre ve en az zararla söndürülmesi, trafik kazaları ve Arama –Kurtarma çalışmaları doğrultusunda azami çaba sarf edilmiştir. </w:t>
      </w:r>
    </w:p>
    <w:p w:rsidR="001B28AC" w:rsidRPr="00D36853" w:rsidRDefault="001B28AC">
      <w:pPr>
        <w:pStyle w:val="NormalWeb"/>
        <w:ind w:left="540"/>
        <w:rPr>
          <w:b/>
          <w:bCs/>
          <w:color w:val="000000"/>
        </w:rPr>
      </w:pPr>
      <w:r w:rsidRPr="00D36853">
        <w:rPr>
          <w:b/>
          <w:color w:val="000000"/>
        </w:rPr>
        <w:t>Kurtarma :</w:t>
      </w:r>
      <w:r w:rsidRPr="00D36853">
        <w:rPr>
          <w:color w:val="000000"/>
        </w:rPr>
        <w:t xml:space="preserve"> İtfaiye Amirliğimiz 2024 yılı, Faaliyet içerisinde 23 Trafik kazasına ve 44 kurtarma olayına müdahale etmiş, müdahale sonucunda 4 vatandaşımız hayatlarını kaybederken, 30 vatandaşımız İtfaiye Arama Kurtarma Ekipleri tarafından sağ çıkarılarak hastanelere sevki sağlanmıştır.</w:t>
      </w:r>
    </w:p>
    <w:p w:rsidR="001B28AC" w:rsidRPr="00D36853" w:rsidRDefault="001B28AC" w:rsidP="00D36853">
      <w:pPr>
        <w:pStyle w:val="NormalWeb"/>
        <w:ind w:left="540"/>
        <w:rPr>
          <w:color w:val="000000"/>
        </w:rPr>
      </w:pPr>
      <w:r w:rsidRPr="00D36853">
        <w:rPr>
          <w:b/>
          <w:bCs/>
          <w:color w:val="000000"/>
        </w:rPr>
        <w:t>Yangına Karşı Alınan Önlemler</w:t>
      </w:r>
      <w:r w:rsidRPr="00D36853">
        <w:rPr>
          <w:color w:val="000000"/>
        </w:rPr>
        <w:t>: Belediyemiz merkez binası ile bağlı bulunan ek binalarda bulunan yangın söndürme cihazları ile yangınla ilgili diğer önlemlerin alınması konusunda kontroller yapılmış eksiklikler giderilmiştir. Belediye Mücavir Alan içerisinde 40 adet yangın vanası bulunmaktadır. Resmi binalar ile itfaiye arası mesafe  metre olarak belirlenmiştir.İlçemizde bulunan resmi daireler  İtfaiye Personelimizle  yangın ve sabotajlara karşı alınması gerekli tedbirler yerinde incelenerek eksikliklerin giderilmesi sağlanmıştır.</w:t>
      </w:r>
    </w:p>
    <w:p w:rsidR="001B28AC" w:rsidRPr="00D36853" w:rsidRDefault="001B28AC">
      <w:pPr>
        <w:pStyle w:val="NormalWeb"/>
        <w:ind w:left="540"/>
        <w:rPr>
          <w:b/>
          <w:bCs/>
          <w:color w:val="000000"/>
        </w:rPr>
      </w:pPr>
      <w:r w:rsidRPr="00D36853">
        <w:rPr>
          <w:color w:val="000000"/>
        </w:rPr>
        <w:t>Personelimiz tarafından İlçemiz genelinde faaliyet gösteren ve yangın riski taşıyan benzin istasyonları, tüp gaz bayii, madeni yağ ve lastik satıcıları, küçük sanayi sitesinde bulunan dükkânlar, tüp gaz satış yerleri, av malzemesi satış bayileri, dershaneler, kahvehaneler, otel ve yurtlar devamlı olarak denetlenip yangın söndürme cihazları kontrol edilip yangına karşı gereken tedbirler aldırılmıştır.</w:t>
      </w:r>
    </w:p>
    <w:p w:rsidR="001B28AC" w:rsidRPr="00D36853" w:rsidRDefault="001B28AC">
      <w:pPr>
        <w:pStyle w:val="NormalWeb"/>
        <w:ind w:left="540"/>
        <w:rPr>
          <w:b/>
          <w:bCs/>
          <w:color w:val="000000"/>
        </w:rPr>
      </w:pPr>
      <w:r w:rsidRPr="00D36853">
        <w:rPr>
          <w:b/>
          <w:bCs/>
          <w:color w:val="000000"/>
        </w:rPr>
        <w:t>Su Sevkiyatı:</w:t>
      </w:r>
      <w:r w:rsidRPr="00D36853">
        <w:rPr>
          <w:color w:val="000000"/>
        </w:rPr>
        <w:t xml:space="preserve"> Belediyemiz tarafından yol, kanal, içme suyu çalışmaları ile meydana gelen arızalar nedeni ile suyu kesilen mahalle, hastane, okullar ve yol yıkamaları için 9930 ton su taşınarak sıkıntılar giderilmiştir.</w:t>
      </w:r>
    </w:p>
    <w:p w:rsidR="001B28AC" w:rsidRPr="00D36853" w:rsidRDefault="001B28AC">
      <w:pPr>
        <w:pStyle w:val="NormalWeb"/>
        <w:ind w:left="540"/>
        <w:rPr>
          <w:b/>
          <w:bCs/>
          <w:color w:val="000000"/>
        </w:rPr>
      </w:pPr>
      <w:r w:rsidRPr="00D36853">
        <w:rPr>
          <w:b/>
          <w:bCs/>
          <w:color w:val="000000"/>
        </w:rPr>
        <w:t>Su Baskınlarına Müdahale:</w:t>
      </w:r>
      <w:r w:rsidRPr="00D36853">
        <w:rPr>
          <w:color w:val="000000"/>
        </w:rPr>
        <w:t xml:space="preserve"> Yağışlar ve teknik arızalarla meydana gelen 2 su baskınına motopomp ile  ücretsiz su çekimi yapılmıştır.</w:t>
      </w:r>
    </w:p>
    <w:p w:rsidR="001B28AC" w:rsidRPr="00D36853" w:rsidRDefault="001B28AC">
      <w:pPr>
        <w:pStyle w:val="NormalWeb"/>
        <w:ind w:left="540"/>
        <w:rPr>
          <w:b/>
          <w:bCs/>
          <w:color w:val="000000"/>
        </w:rPr>
      </w:pPr>
      <w:r w:rsidRPr="00D36853">
        <w:rPr>
          <w:b/>
          <w:bCs/>
          <w:color w:val="000000"/>
        </w:rPr>
        <w:t>Tatbikat ve Eğitim Faaliyetleri:</w:t>
      </w:r>
      <w:r w:rsidRPr="00D36853">
        <w:rPr>
          <w:color w:val="000000"/>
        </w:rPr>
        <w:t xml:space="preserve"> Eğitimin küçük yaşlardan başlayacağından hareketle yangınlar konusunda öğrencileri eğitmek ve yangınların azaltılması konusunda okul müdürleri ve öğretmenleri ile işbirliği içerisinde, gerek okullarda gerekse öğrenciler itfaiyeye getirilerek, yangın ve güvenlik konularında bilgi verilmiş ve tatbiki uygulamalar gösterilmiştir. Bu amaçla 11 adet Tatbikat ve Eğitim Faaliyeti icra edilmiştir. Ayrıca yangınla ilgili temel bilgiler ve yangından korunma önlemlerini içeren broşürler bastırılarak, öğrencilere dağıtılarak insanların yangına karşı bilinçlenmeleri amaçlanmıştır.</w:t>
      </w:r>
    </w:p>
    <w:p w:rsidR="001B28AC" w:rsidRPr="00D36853" w:rsidRDefault="001B28AC">
      <w:pPr>
        <w:pStyle w:val="NormalWeb"/>
        <w:ind w:left="540"/>
        <w:rPr>
          <w:b/>
          <w:bCs/>
          <w:color w:val="000000"/>
        </w:rPr>
      </w:pPr>
      <w:r w:rsidRPr="00D36853">
        <w:rPr>
          <w:b/>
          <w:bCs/>
          <w:color w:val="000000"/>
        </w:rPr>
        <w:t>Baca Temizleme Faaliyeti</w:t>
      </w:r>
      <w:r w:rsidRPr="00D36853">
        <w:rPr>
          <w:color w:val="000000"/>
        </w:rPr>
        <w:t>: İtfaiye Amirliğimiz bünyesinde personel yetersizliğinden dolayı baca temizleme ekibi oluşturulamamış, fakat gelen talepler doğrultusunda mağdur vatandaşlarımız için ücretsiz baca temizliği  yapılmış, merdiven kullanılmıştır.</w:t>
      </w:r>
    </w:p>
    <w:p w:rsidR="001B28AC" w:rsidRPr="00D36853" w:rsidRDefault="001B28AC">
      <w:pPr>
        <w:pStyle w:val="NormalWeb"/>
        <w:ind w:left="540"/>
        <w:rPr>
          <w:b/>
          <w:bCs/>
          <w:color w:val="000000"/>
        </w:rPr>
      </w:pPr>
      <w:r w:rsidRPr="00D36853">
        <w:rPr>
          <w:b/>
          <w:bCs/>
          <w:color w:val="000000"/>
        </w:rPr>
        <w:t>Arama Kurtarma Faaliyeti:</w:t>
      </w:r>
      <w:r w:rsidRPr="00D36853">
        <w:rPr>
          <w:color w:val="000000"/>
        </w:rPr>
        <w:t xml:space="preserve"> Trafik kazaları, intihar olayları, neticesinde kurtarma arama çalışmalarına katılarak bu konuda eğitimli personelimiz tarafından çalışmalar başarı ile yürütülmüş ve 44 olaya müdahale edilmiş, bu olaylardan 23 Trafik Kazalarında 4 vatandaşımız hayatını kaybederken, 30 yaralı vatandaşımız da sağ çıkartılarak hastanelere nakli sağlanmıştır.</w:t>
      </w:r>
    </w:p>
    <w:p w:rsidR="001B28AC" w:rsidRPr="00D36853" w:rsidRDefault="001B28AC">
      <w:pPr>
        <w:pStyle w:val="NormalWeb"/>
        <w:ind w:left="540"/>
        <w:rPr>
          <w:b/>
          <w:bCs/>
          <w:color w:val="000000"/>
        </w:rPr>
      </w:pPr>
      <w:r w:rsidRPr="00D36853">
        <w:rPr>
          <w:b/>
          <w:bCs/>
          <w:color w:val="000000"/>
        </w:rPr>
        <w:t>İşyeri Kontrol Faaliyeti:</w:t>
      </w:r>
      <w:r w:rsidRPr="00D36853">
        <w:rPr>
          <w:color w:val="000000"/>
        </w:rPr>
        <w:t xml:space="preserve"> Yeni açılan işyerleri tüp gaz bayii, fırın, kahvehane, internet kafe, özel okul ve yurtlar dershane gibi topluca faydalanılan ve yangın riski taşıyan işyerlerinin işletme ruhsatı işlemlerinde kullanılmak üzere talep edilen belgeler, yangın yönetmeliği çerçevesinde kontrol edilerek eksiklikleri tamamlatılıp yönetmeliğe uygun hale getirildikten sonra 230 işyerine belgeleri verilmiştir.</w:t>
      </w:r>
    </w:p>
    <w:p w:rsidR="001B28AC" w:rsidRPr="00D36853" w:rsidRDefault="001B28AC">
      <w:pPr>
        <w:pStyle w:val="NormalWeb"/>
        <w:ind w:left="540"/>
        <w:rPr>
          <w:b/>
          <w:bCs/>
          <w:color w:val="000000"/>
        </w:rPr>
      </w:pPr>
      <w:r w:rsidRPr="00D36853">
        <w:rPr>
          <w:b/>
          <w:bCs/>
          <w:color w:val="000000"/>
        </w:rPr>
        <w:t>Merdiven Kullanma Faaliyeti:</w:t>
      </w:r>
      <w:r w:rsidRPr="00D36853">
        <w:rPr>
          <w:color w:val="000000"/>
        </w:rPr>
        <w:t xml:space="preserve"> İlçe genelinde yıl içerisinde  pankart afiş asma, kapı açma ve yağmur olukları tamiratı gibi 174 olaya müdahale edilmiştir.</w:t>
      </w:r>
    </w:p>
    <w:p w:rsidR="001B28AC" w:rsidRPr="00D36853" w:rsidRDefault="001B28AC" w:rsidP="00D36853">
      <w:pPr>
        <w:pStyle w:val="NormalWeb"/>
        <w:ind w:left="540"/>
        <w:rPr>
          <w:color w:val="000000"/>
        </w:rPr>
      </w:pPr>
      <w:r w:rsidRPr="00D36853">
        <w:rPr>
          <w:b/>
          <w:bCs/>
          <w:color w:val="000000"/>
        </w:rPr>
        <w:t xml:space="preserve">Diğer Faaliyetler: </w:t>
      </w:r>
      <w:r w:rsidRPr="00D36853">
        <w:rPr>
          <w:color w:val="000000"/>
        </w:rPr>
        <w:t xml:space="preserve">Belediyemiz tarafından yol yapımı ve kanalizasyon çalışmaları anında kışın </w:t>
      </w:r>
      <w:r>
        <w:rPr>
          <w:color w:val="000000"/>
        </w:rPr>
        <w:t xml:space="preserve">        </w:t>
      </w:r>
      <w:r w:rsidRPr="00D36853">
        <w:rPr>
          <w:color w:val="000000"/>
        </w:rPr>
        <w:t>yağışlı, ilkbaharda ise yolların çamurlu olduğu zamanlarda, yaz aylarında ise ana caddeler ile çarşı içerisindeki yollarda toz kalkmasını önlemek amacıyla yıkama ve sulama yapılmıştır.</w:t>
      </w:r>
    </w:p>
    <w:p w:rsidR="001B28AC" w:rsidRPr="00D36853" w:rsidRDefault="001B28AC">
      <w:pPr>
        <w:pStyle w:val="NormalWeb"/>
        <w:ind w:left="540"/>
        <w:rPr>
          <w:color w:val="000000"/>
        </w:rPr>
      </w:pPr>
      <w:r w:rsidRPr="00D36853">
        <w:rPr>
          <w:color w:val="000000"/>
        </w:rPr>
        <w:t xml:space="preserve">Amirliğimiz ısınma olarak doğalgaz kullanılmaktadır. İtfaiye garajımız olmadığı için, Belediye kadememizde 2 araç kışın odun ve kömür sobası yakılarak ısıtılmakta olup, merdivenli aracımız ve su tankerimiz yarı kapalı garajımızda bekletilmekte ve kışın don tehlikesine karşı boş tutulmaktadır. Konu Cumhuriyet Baş Savcılığına ve Kaymakamlık Makamına resmi yazı ile bildirilmiştir. Garaj konusu ayrıca her yıl Başkanlık Makamına resmi yazı ile bildirilmektedir. </w:t>
      </w:r>
      <w:r w:rsidRPr="00D36853">
        <w:rPr>
          <w:color w:val="000000"/>
          <w:sz w:val="28"/>
          <w:szCs w:val="28"/>
        </w:rPr>
        <w:t>(</w:t>
      </w:r>
      <w:r w:rsidRPr="00D36853">
        <w:rPr>
          <w:b/>
          <w:color w:val="000000"/>
        </w:rPr>
        <w:t>İtfaiye garajımızın olmayışı en önemli sorun olarak devam etmektedir, D-100 karayolu üzerinde Reşadiye – Refahiye arası 148 km. lik alanda diğer ilçelerde Arama – Kurtarma Müdahale aracı ve ekipmanı bulunmayıp, bütün olaylara Suşehri İtfaiyemiz tarafından müdahale edilmektedir. Mevcut aracımız 1990 model olup müdahalelere geç kalınmakta, bu durum vatandaşlarla bizleri karşı karşıya getirmektedir. Vatandaşlarımıza daha etkin ve daha faydalı müdahale edebilmemiz için acilen Kapalı İtfaiye Garajı ve 4x4 kurtarma pikap aracına  ihtiyacımız vardır.)</w:t>
      </w:r>
    </w:p>
    <w:p w:rsidR="001B28AC" w:rsidRPr="00D36853" w:rsidRDefault="001B28AC">
      <w:pPr>
        <w:pStyle w:val="NormalWeb"/>
        <w:ind w:left="540"/>
        <w:rPr>
          <w:b/>
          <w:bCs/>
          <w:color w:val="000000"/>
        </w:rPr>
      </w:pPr>
      <w:r w:rsidRPr="00D36853">
        <w:rPr>
          <w:color w:val="000000"/>
        </w:rPr>
        <w:t>Müdürlüğümüzde hizmetlerin 24 saat sürekli devam etmesi nedeniyle çalışan personele ihtiyaçları olan malzemeler temin edilmiştir. Yukarıda yapmış olduğumuz bu hizmetleri sunarken, esas amacı can ve mal kaybını önlemek olan itfaiyecilerimiz kendi asıl görevi olan yangın pratiğini kazanmak için mesleki eğitimlerine devam etmektedir.</w:t>
      </w:r>
    </w:p>
    <w:tbl>
      <w:tblPr>
        <w:tblW w:w="0" w:type="auto"/>
        <w:tblInd w:w="572" w:type="dxa"/>
        <w:tblLayout w:type="fixed"/>
        <w:tblCellMar>
          <w:left w:w="0" w:type="dxa"/>
          <w:right w:w="0" w:type="dxa"/>
        </w:tblCellMar>
        <w:tblLook w:val="0000"/>
      </w:tblPr>
      <w:tblGrid>
        <w:gridCol w:w="3660"/>
        <w:gridCol w:w="43"/>
        <w:gridCol w:w="959"/>
        <w:gridCol w:w="920"/>
        <w:gridCol w:w="921"/>
        <w:gridCol w:w="1073"/>
        <w:gridCol w:w="1073"/>
      </w:tblGrid>
      <w:tr w:rsidR="001B28AC" w:rsidTr="00D36853">
        <w:trPr>
          <w:trHeight w:val="561"/>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b/>
                <w:bCs/>
                <w:color w:val="000000"/>
                <w:szCs w:val="24"/>
              </w:rPr>
              <w:t>Performans Bilgileri</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b/>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b/>
                <w:bCs/>
                <w:color w:val="000000"/>
                <w:szCs w:val="24"/>
              </w:rPr>
              <w:t>2020</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b/>
                <w:bCs/>
                <w:color w:val="000000"/>
                <w:szCs w:val="24"/>
              </w:rPr>
              <w:t>2021</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b/>
                <w:color w:val="000000"/>
              </w:rPr>
              <w:t>2022</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b/>
                <w:color w:val="000000"/>
              </w:rPr>
              <w:t>2023</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b/>
                <w:color w:val="000000"/>
              </w:rPr>
              <w:t>2024</w:t>
            </w:r>
          </w:p>
        </w:tc>
      </w:tr>
      <w:tr w:rsidR="001B28AC" w:rsidTr="00D36853">
        <w:trPr>
          <w:trHeight w:val="408"/>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Yangına Müdahale</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114</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82</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96</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115</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236</w:t>
            </w:r>
          </w:p>
        </w:tc>
      </w:tr>
      <w:tr w:rsidR="001B28AC" w:rsidTr="00D36853">
        <w:trPr>
          <w:trHeight w:val="414"/>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Arazi Yangını ( Anız – Orman )</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201</w:t>
            </w:r>
          </w:p>
        </w:tc>
      </w:tr>
      <w:tr w:rsidR="001B28AC" w:rsidTr="00D36853">
        <w:trPr>
          <w:trHeight w:val="414"/>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Araç Yangını</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11</w:t>
            </w:r>
          </w:p>
        </w:tc>
      </w:tr>
      <w:tr w:rsidR="001B28AC" w:rsidTr="00D36853">
        <w:trPr>
          <w:trHeight w:val="414"/>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 xml:space="preserve">Bina – İş yeri – Ahır – Samanlık Yangını </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24</w:t>
            </w:r>
          </w:p>
        </w:tc>
      </w:tr>
      <w:tr w:rsidR="001B28AC" w:rsidTr="00D36853">
        <w:trPr>
          <w:trHeight w:val="543"/>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 xml:space="preserve">Su Sevkiyatı </w:t>
            </w:r>
            <w:r w:rsidRPr="009032BF">
              <w:rPr>
                <w:rFonts w:ascii="Arial" w:hAnsi="Arial" w:cs="Arial"/>
                <w:b/>
                <w:color w:val="000000"/>
                <w:szCs w:val="24"/>
              </w:rPr>
              <w:t>(Ton m3</w:t>
            </w:r>
            <w:r w:rsidRPr="009032BF">
              <w:rPr>
                <w:rFonts w:ascii="Arial" w:hAnsi="Arial" w:cs="Arial"/>
                <w:color w:val="000000"/>
                <w:szCs w:val="24"/>
              </w:rPr>
              <w:t>)</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785</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4905</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1602</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2100</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9930ton</w:t>
            </w:r>
          </w:p>
        </w:tc>
      </w:tr>
      <w:tr w:rsidR="001B28AC" w:rsidTr="00D36853">
        <w:trPr>
          <w:trHeight w:val="561"/>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Trafik Kazası</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23</w:t>
            </w:r>
          </w:p>
        </w:tc>
      </w:tr>
      <w:tr w:rsidR="001B28AC" w:rsidTr="00D36853">
        <w:trPr>
          <w:trHeight w:val="561"/>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 xml:space="preserve">Trafik Kazası ( EX ) </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4</w:t>
            </w:r>
          </w:p>
        </w:tc>
      </w:tr>
      <w:tr w:rsidR="001B28AC" w:rsidTr="00D36853">
        <w:trPr>
          <w:trHeight w:val="543"/>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Trafik Kazası ( Yaralı )</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30</w:t>
            </w:r>
          </w:p>
        </w:tc>
      </w:tr>
      <w:tr w:rsidR="001B28AC" w:rsidTr="00D36853">
        <w:trPr>
          <w:trHeight w:val="561"/>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Eğitim verilen bina sayısı</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3</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2</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7</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4</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11</w:t>
            </w:r>
          </w:p>
        </w:tc>
      </w:tr>
      <w:tr w:rsidR="001B28AC" w:rsidTr="00D36853">
        <w:trPr>
          <w:trHeight w:val="561"/>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Tatbikat yapılan bina sayısı</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3</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3</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7</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4</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11</w:t>
            </w:r>
          </w:p>
        </w:tc>
      </w:tr>
      <w:tr w:rsidR="001B28AC" w:rsidTr="00D36853">
        <w:trPr>
          <w:trHeight w:val="543"/>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Arama Kurtarma Faaliyeti</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21</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55</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24</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15</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44</w:t>
            </w:r>
          </w:p>
        </w:tc>
      </w:tr>
      <w:tr w:rsidR="001B28AC" w:rsidTr="00D36853">
        <w:trPr>
          <w:trHeight w:val="561"/>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Arama Kurtarma İnsan</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23</w:t>
            </w:r>
          </w:p>
        </w:tc>
      </w:tr>
      <w:tr w:rsidR="001B28AC" w:rsidTr="00D36853">
        <w:trPr>
          <w:trHeight w:val="561"/>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Arama Kurtarma Hayvan</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21</w:t>
            </w:r>
          </w:p>
        </w:tc>
      </w:tr>
      <w:tr w:rsidR="001B28AC" w:rsidTr="00D36853">
        <w:trPr>
          <w:trHeight w:val="71"/>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İşyeri Kontrol Faaliyeti</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57</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35</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54</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35</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225</w:t>
            </w:r>
          </w:p>
        </w:tc>
      </w:tr>
      <w:tr w:rsidR="001B28AC" w:rsidTr="00D36853">
        <w:trPr>
          <w:trHeight w:val="849"/>
        </w:trPr>
        <w:tc>
          <w:tcPr>
            <w:tcW w:w="366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rPr>
                <w:szCs w:val="24"/>
              </w:rPr>
            </w:pPr>
            <w:r w:rsidRPr="009032BF">
              <w:rPr>
                <w:rFonts w:ascii="Arial" w:hAnsi="Arial" w:cs="Arial"/>
                <w:color w:val="000000"/>
                <w:szCs w:val="24"/>
              </w:rPr>
              <w:t>Pankart ve Afiş Asma Faaliyeti (kapı açma)</w:t>
            </w:r>
          </w:p>
        </w:tc>
        <w:tc>
          <w:tcPr>
            <w:tcW w:w="43"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napToGrid w:val="0"/>
              <w:spacing w:after="0"/>
              <w:rPr>
                <w:rFonts w:ascii="Arial" w:hAnsi="Arial" w:cs="Arial"/>
                <w:color w:val="000000"/>
                <w:szCs w:val="24"/>
              </w:rPr>
            </w:pPr>
          </w:p>
        </w:tc>
        <w:tc>
          <w:tcPr>
            <w:tcW w:w="959"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110</w:t>
            </w:r>
          </w:p>
        </w:tc>
        <w:tc>
          <w:tcPr>
            <w:tcW w:w="920" w:type="dxa"/>
            <w:tcBorders>
              <w:top w:val="single" w:sz="4" w:space="0" w:color="000000"/>
              <w:left w:val="single" w:sz="4" w:space="0" w:color="000000"/>
              <w:bottom w:val="single" w:sz="4" w:space="0" w:color="000000"/>
              <w:right w:val="single" w:sz="4" w:space="0" w:color="000000"/>
            </w:tcBorders>
          </w:tcPr>
          <w:p w:rsidR="001B28AC" w:rsidRPr="009032BF" w:rsidRDefault="001B28AC">
            <w:pPr>
              <w:pStyle w:val="NormalWeb"/>
              <w:spacing w:after="0"/>
              <w:jc w:val="center"/>
              <w:rPr>
                <w:szCs w:val="24"/>
              </w:rPr>
            </w:pPr>
            <w:r w:rsidRPr="009032BF">
              <w:rPr>
                <w:rFonts w:ascii="Arial" w:hAnsi="Arial" w:cs="Arial"/>
                <w:color w:val="000000"/>
                <w:szCs w:val="24"/>
              </w:rPr>
              <w:t>112</w:t>
            </w:r>
          </w:p>
        </w:tc>
        <w:tc>
          <w:tcPr>
            <w:tcW w:w="921"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117</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123</w:t>
            </w:r>
          </w:p>
        </w:tc>
        <w:tc>
          <w:tcPr>
            <w:tcW w:w="1073" w:type="dxa"/>
            <w:tcBorders>
              <w:top w:val="single" w:sz="4" w:space="0" w:color="000000"/>
              <w:left w:val="single" w:sz="4" w:space="0" w:color="000000"/>
              <w:bottom w:val="single" w:sz="4" w:space="0" w:color="000000"/>
              <w:right w:val="single" w:sz="4" w:space="0" w:color="000000"/>
            </w:tcBorders>
          </w:tcPr>
          <w:p w:rsidR="001B28AC" w:rsidRDefault="001B28AC">
            <w:pPr>
              <w:jc w:val="center"/>
            </w:pPr>
            <w:r>
              <w:rPr>
                <w:rFonts w:ascii="Arial" w:hAnsi="Arial" w:cs="Arial"/>
                <w:color w:val="000000"/>
              </w:rPr>
              <w:t>174</w:t>
            </w:r>
          </w:p>
        </w:tc>
      </w:tr>
    </w:tbl>
    <w:p w:rsidR="001B28AC" w:rsidRDefault="001B28AC"/>
    <w:p w:rsidR="001B28AC" w:rsidRDefault="001B28AC"/>
    <w:p w:rsidR="001B28AC" w:rsidRDefault="001B28AC">
      <w:r>
        <w:tab/>
      </w:r>
      <w:r>
        <w:tab/>
      </w:r>
      <w:r>
        <w:tab/>
      </w:r>
      <w:r>
        <w:tab/>
      </w:r>
      <w:r>
        <w:tab/>
      </w:r>
      <w:r>
        <w:tab/>
      </w:r>
      <w:r>
        <w:tab/>
      </w:r>
      <w:r>
        <w:tab/>
      </w:r>
      <w:r>
        <w:tab/>
        <w:t>Yalçın Ali KIRILMAZ</w:t>
      </w:r>
    </w:p>
    <w:p w:rsidR="001B28AC" w:rsidRDefault="001B28AC">
      <w:pPr>
        <w:rPr>
          <w:b/>
          <w:sz w:val="32"/>
          <w:szCs w:val="32"/>
        </w:rPr>
      </w:pPr>
      <w:r>
        <w:tab/>
      </w:r>
      <w:r>
        <w:tab/>
      </w:r>
      <w:r>
        <w:tab/>
      </w:r>
      <w:r>
        <w:tab/>
      </w:r>
      <w:r>
        <w:tab/>
      </w:r>
      <w:r>
        <w:tab/>
      </w:r>
      <w:r>
        <w:tab/>
      </w:r>
      <w:r>
        <w:tab/>
      </w:r>
      <w:r>
        <w:tab/>
        <w:t xml:space="preserve">       İtfaiye Amiri</w:t>
      </w:r>
    </w:p>
    <w:p w:rsidR="001B28AC" w:rsidRDefault="001B28AC">
      <w:pPr>
        <w:jc w:val="center"/>
        <w:rPr>
          <w:b/>
          <w:sz w:val="32"/>
          <w:szCs w:val="32"/>
        </w:rPr>
      </w:pPr>
    </w:p>
    <w:p w:rsidR="001B28AC" w:rsidRDefault="001B28AC">
      <w:pPr>
        <w:jc w:val="center"/>
        <w:rPr>
          <w:b/>
          <w:sz w:val="32"/>
          <w:szCs w:val="32"/>
        </w:rPr>
      </w:pPr>
      <w:r>
        <w:rPr>
          <w:b/>
          <w:sz w:val="32"/>
          <w:szCs w:val="32"/>
        </w:rPr>
        <w:t>SUŞEHRİ BELEDİYE BAŞKANLIĞI</w:t>
      </w:r>
    </w:p>
    <w:p w:rsidR="001B28AC" w:rsidRDefault="001B28AC">
      <w:pPr>
        <w:jc w:val="center"/>
        <w:rPr>
          <w:b/>
          <w:sz w:val="32"/>
          <w:szCs w:val="32"/>
        </w:rPr>
      </w:pPr>
      <w:r>
        <w:rPr>
          <w:b/>
          <w:sz w:val="32"/>
          <w:szCs w:val="32"/>
        </w:rPr>
        <w:t>İMAR VE ŞEHİRCİLİK MÜDÜRLÜĞÜ</w:t>
      </w:r>
    </w:p>
    <w:p w:rsidR="001B28AC" w:rsidRDefault="001B28AC">
      <w:pPr>
        <w:jc w:val="center"/>
        <w:rPr>
          <w:b/>
          <w:bCs/>
          <w:color w:val="000000"/>
          <w:sz w:val="32"/>
          <w:szCs w:val="32"/>
        </w:rPr>
      </w:pPr>
      <w:r>
        <w:rPr>
          <w:b/>
          <w:sz w:val="32"/>
          <w:szCs w:val="32"/>
        </w:rPr>
        <w:t>2024  YILI FAALİYET RAPORU</w:t>
      </w:r>
    </w:p>
    <w:p w:rsidR="001B28AC" w:rsidRDefault="001B28AC">
      <w:pPr>
        <w:jc w:val="center"/>
        <w:rPr>
          <w:b/>
          <w:bCs/>
          <w:color w:val="000000"/>
          <w:sz w:val="32"/>
          <w:szCs w:val="32"/>
        </w:rPr>
      </w:pPr>
    </w:p>
    <w:p w:rsidR="001B28AC" w:rsidRDefault="001B28AC">
      <w:pPr>
        <w:autoSpaceDE w:val="0"/>
        <w:ind w:right="72"/>
        <w:jc w:val="both"/>
        <w:rPr>
          <w:color w:val="000000"/>
        </w:rPr>
      </w:pPr>
      <w:r>
        <w:rPr>
          <w:b/>
          <w:bCs/>
          <w:color w:val="000000"/>
        </w:rPr>
        <w:t>I.GÖREV YETKİ VE SORUMLULUK</w:t>
      </w:r>
      <w:r>
        <w:rPr>
          <w:color w:val="000000"/>
        </w:rPr>
        <w:t>:</w:t>
      </w:r>
    </w:p>
    <w:p w:rsidR="001B28AC" w:rsidRDefault="001B28AC">
      <w:pPr>
        <w:autoSpaceDE w:val="0"/>
        <w:ind w:right="72"/>
        <w:jc w:val="both"/>
        <w:rPr>
          <w:color w:val="000000"/>
        </w:rPr>
      </w:pPr>
      <w:r>
        <w:rPr>
          <w:color w:val="000000"/>
        </w:rPr>
        <w:br/>
        <w:t xml:space="preserve">         İmar ve Şehircilik Müdürlüğü olarak 1 / 1000’lik Uygulama İmar Planları yapmak, 18.Madde Uygulamaları yapmak, İnşaat ve İskân Ruhsatı vermek, Kamulaştırma çalışmaları haritacılık hizmetleri sunmak, uygulama projeleri ve keşif raporlarını hazırlamak. Gerek kurumlardan gerekse de vatandaşlardan gelen yazışmaları değerlendirmek bunları en kısa sürede cevaplamak. İmar ve Şehircilik Müdürlüğü olarak genel misyonumuz ve vizyonumuz yaşanabilir bir kent imar etmek, imar uygulamaları yapmak, çarpık yapılaşmaya karşı mücadele etmek. Kaçak yapılara ve gecekondulara karşı imar kanunları çerçevesinde mücadele eden bir birim olup, yepyeni bir Suşehri oluşturmak.</w:t>
      </w:r>
    </w:p>
    <w:p w:rsidR="001B28AC" w:rsidRDefault="001B28AC">
      <w:pPr>
        <w:rPr>
          <w:color w:val="000000"/>
        </w:rPr>
      </w:pPr>
    </w:p>
    <w:p w:rsidR="001B28AC" w:rsidRDefault="001B28AC">
      <w:pPr>
        <w:rPr>
          <w:color w:val="000000"/>
        </w:rPr>
      </w:pPr>
      <w:r>
        <w:rPr>
          <w:b/>
          <w:bCs/>
          <w:color w:val="000000"/>
        </w:rPr>
        <w:t>II. PERSONEL DURUMU:</w:t>
      </w:r>
    </w:p>
    <w:p w:rsidR="001B28AC" w:rsidRDefault="001B28AC">
      <w:pPr>
        <w:rPr>
          <w:color w:val="000000"/>
        </w:rPr>
      </w:pPr>
      <w:r>
        <w:rPr>
          <w:color w:val="000000"/>
        </w:rPr>
        <w:br/>
        <w:t xml:space="preserve">           Müdürlüğümüz büro hizmetlerinde;</w:t>
      </w:r>
      <w:r>
        <w:rPr>
          <w:color w:val="000000"/>
        </w:rPr>
        <w:br/>
        <w:t>1 İmar ve Şehircilik Müdür V.</w:t>
      </w:r>
    </w:p>
    <w:p w:rsidR="001B28AC" w:rsidRDefault="001B28AC">
      <w:pPr>
        <w:rPr>
          <w:color w:val="000000"/>
        </w:rPr>
      </w:pPr>
      <w:r>
        <w:rPr>
          <w:color w:val="000000"/>
        </w:rPr>
        <w:t>1 Şef</w:t>
      </w:r>
    </w:p>
    <w:p w:rsidR="001B28AC" w:rsidRDefault="001B28AC">
      <w:pPr>
        <w:rPr>
          <w:color w:val="000000"/>
        </w:rPr>
      </w:pPr>
      <w:r>
        <w:rPr>
          <w:color w:val="000000"/>
        </w:rPr>
        <w:t>2 İnşaat Teknikeri</w:t>
      </w:r>
      <w:r>
        <w:rPr>
          <w:color w:val="000000"/>
        </w:rPr>
        <w:br/>
        <w:t>1 İnşaat Mühendisi</w:t>
      </w:r>
    </w:p>
    <w:p w:rsidR="001B28AC" w:rsidRDefault="001B28AC">
      <w:pPr>
        <w:rPr>
          <w:b/>
          <w:bCs/>
          <w:color w:val="000000"/>
        </w:rPr>
      </w:pPr>
      <w:r>
        <w:rPr>
          <w:color w:val="000000"/>
        </w:rPr>
        <w:t>1 Memur</w:t>
      </w:r>
      <w:r>
        <w:rPr>
          <w:color w:val="000000"/>
        </w:rPr>
        <w:br/>
        <w:t xml:space="preserve"> olmak üzere 6 (Altı ) personel görev yapmaktadır.</w:t>
      </w:r>
    </w:p>
    <w:p w:rsidR="001B28AC" w:rsidRDefault="001B28AC">
      <w:pPr>
        <w:jc w:val="both"/>
        <w:rPr>
          <w:b/>
          <w:bCs/>
          <w:color w:val="000000"/>
        </w:rPr>
      </w:pPr>
    </w:p>
    <w:p w:rsidR="001B28AC" w:rsidRDefault="001B28AC">
      <w:pPr>
        <w:jc w:val="both"/>
      </w:pPr>
      <w:r>
        <w:rPr>
          <w:b/>
          <w:bCs/>
          <w:color w:val="000000"/>
        </w:rPr>
        <w:t>III. HİZMETLERİMİZ:</w:t>
      </w:r>
    </w:p>
    <w:p w:rsidR="001B28AC" w:rsidRDefault="001B28AC">
      <w:pPr>
        <w:pStyle w:val="NoSpacing"/>
        <w:jc w:val="both"/>
        <w:rPr>
          <w:rFonts w:ascii="Symbol" w:hAnsi="Symbol" w:cs="Symbol"/>
          <w:color w:val="000000"/>
        </w:rPr>
      </w:pPr>
      <w:r>
        <w:br/>
        <w:t xml:space="preserve">        Belediyemiz İmar ve Şehircilik Müdürlüğü görev kapsamı; Yapı Ruhsat, Yapı Kullanma İzin Belgesi, Yapı Kontrol, İmar Durumu, Numarataj, Harita ve Planlama olmak üzere çeşitli gruplar altında toplanmıştır. Müdürlüğümüzce 01.01.2024- 31.12.2024 tarihleri arasında Belediyecilik Hizmet anlayışı ışığında; rutin görevler dışında; kentin daha sağlıklı gelişiminin sağlanması anlamında birçok faaliyetler gerçekleştirilmiştir. Bilindiği üzere İmar Planlarının uygulanması ve hazırlanması Müdürlük görevlerimizin temel taşını teşkil etmektedir. Bu bağlamda; 01.01.2024- 31.12.2024 tarihleri arasında;</w:t>
      </w:r>
    </w:p>
    <w:p w:rsidR="001B28AC" w:rsidRDefault="001B28AC">
      <w:pPr>
        <w:jc w:val="both"/>
        <w:rPr>
          <w:rFonts w:ascii="Symbol" w:hAnsi="Symbol" w:cs="Symbol"/>
          <w:color w:val="000000"/>
        </w:rPr>
      </w:pPr>
      <w:r>
        <w:rPr>
          <w:rFonts w:ascii="Symbol" w:hAnsi="Symbol" w:cs="Symbol"/>
          <w:color w:val="000000"/>
        </w:rPr>
        <w:t></w:t>
      </w:r>
      <w:r>
        <w:rPr>
          <w:color w:val="000000"/>
        </w:rPr>
        <w:t xml:space="preserve">     85 adet İmar durumu Belgesi tarafımızdan düzenlenmiştir. İmar durum belgelerine göre parsellerin imar planlarındaki konumları ve inşaat yapabilme özelliklerinin belirlenmesi söz konusu olduğundan; imar durumları inşaata müsait 77 parsel için yapı ruhsatı tanzim edilmiştir.</w:t>
      </w:r>
    </w:p>
    <w:p w:rsidR="001B28AC" w:rsidRDefault="001B28AC">
      <w:pPr>
        <w:jc w:val="both"/>
        <w:rPr>
          <w:rFonts w:ascii="Symbol" w:hAnsi="Symbol" w:cs="Symbol"/>
          <w:color w:val="000000"/>
        </w:rPr>
      </w:pPr>
      <w:r>
        <w:rPr>
          <w:rFonts w:ascii="Symbol" w:hAnsi="Symbol" w:cs="Symbol"/>
          <w:color w:val="000000"/>
        </w:rPr>
        <w:t></w:t>
      </w:r>
      <w:r>
        <w:rPr>
          <w:color w:val="000000"/>
        </w:rPr>
        <w:t xml:space="preserve">     Yapı Ruhsatı düzenlenen parsellerin ruhsat ve eklerine uygun olarak yapılıp yapılmadığının kontrolü için yapılan Aplikasyon, Demir ve Subasman vizeleri Müdürlüğümüz tarafından arazide birebir kontrol edilerek; binaların mimari projelerine uygunlukları kontrol edilmiş ve bu bağlamda; </w:t>
      </w:r>
      <w:r>
        <w:t xml:space="preserve">01.01.2024- 31.12.2024 </w:t>
      </w:r>
      <w:r>
        <w:rPr>
          <w:color w:val="000000"/>
        </w:rPr>
        <w:t xml:space="preserve">tarihleri arasında 18 bina kontrol edilmiştir. </w:t>
      </w:r>
    </w:p>
    <w:p w:rsidR="001B28AC" w:rsidRDefault="001B28AC">
      <w:pPr>
        <w:jc w:val="both"/>
        <w:rPr>
          <w:color w:val="000000"/>
        </w:rPr>
      </w:pPr>
      <w:r>
        <w:rPr>
          <w:rFonts w:ascii="Symbol" w:hAnsi="Symbol" w:cs="Symbol"/>
          <w:color w:val="000000"/>
        </w:rPr>
        <w:t></w:t>
      </w:r>
      <w:r>
        <w:rPr>
          <w:color w:val="000000"/>
        </w:rPr>
        <w:t xml:space="preserve">     Adrese dayalı nüfus kayıt sisteminin İlçemiz kapsamında kusursuz bir şekilde uygulanabilmesi için İlçemize ait Numarataj bilgilerinin güncellenmesi amacı ile İlçe sınırlarımız kapsamında bulunan tüm</w:t>
      </w:r>
      <w:r>
        <w:rPr>
          <w:color w:val="000000"/>
        </w:rPr>
        <w:br/>
        <w:t>sokak levhaları sokakların yönlerini de belirleyecek şekilde arazide uygulanmıştır. Ayrıca dış kapı numaralarının tamamı Müdürlüğümüz tarafından güncellenerek; yeni Numarataj Krokileri oluşturulmuştur. Bu işlemler neticesinde; İlçemiz kapsamında nüfus sayım işleminin daha gerçekçi bir şekilde yapılması için gereken altyapı Müdürlüğümüz tarafından sağlanmış ve 2024 yılı içerisinde 35 adet Numarataj Belgesi ve Krokisi düzenlenmiştir.</w:t>
      </w:r>
    </w:p>
    <w:p w:rsidR="001B28AC" w:rsidRDefault="001B28AC">
      <w:pPr>
        <w:jc w:val="both"/>
        <w:rPr>
          <w:color w:val="000000"/>
        </w:rPr>
      </w:pPr>
      <w:r>
        <w:rPr>
          <w:color w:val="000000"/>
        </w:rPr>
        <w:br/>
      </w:r>
      <w:r>
        <w:rPr>
          <w:rFonts w:ascii="Symbol" w:hAnsi="Symbol" w:cs="Symbol"/>
          <w:color w:val="000000"/>
        </w:rPr>
        <w:t></w:t>
      </w:r>
      <w:r>
        <w:rPr>
          <w:color w:val="000000"/>
        </w:rPr>
        <w:t xml:space="preserve">      Kentimizin daha sağlıklı gelişebilmesi amacıyla yapı kontrol ekiplerimiz tarafından İlçe genelinde yapılan gerek rutin kontroller gerekse şikâyete konu 4 adet şikâyet dilekçeleri değerlendirilerek</w:t>
      </w:r>
      <w:r>
        <w:rPr>
          <w:color w:val="000000"/>
        </w:rPr>
        <w:br/>
        <w:t>3194 sayılı İmar Kanununun 32. ve 42. maddelerine göre yasal işlemlere başlanmıştır.</w:t>
      </w:r>
    </w:p>
    <w:p w:rsidR="001B28AC" w:rsidRDefault="001B28AC">
      <w:pPr>
        <w:jc w:val="both"/>
        <w:rPr>
          <w:color w:val="000000"/>
        </w:rPr>
      </w:pPr>
    </w:p>
    <w:p w:rsidR="001B28AC" w:rsidRDefault="001B28AC">
      <w:pPr>
        <w:jc w:val="both"/>
        <w:rPr>
          <w:color w:val="000000"/>
        </w:rPr>
      </w:pPr>
      <w:r>
        <w:rPr>
          <w:rFonts w:ascii="Symbol" w:hAnsi="Symbol" w:cs="Symbol"/>
          <w:color w:val="000000"/>
        </w:rPr>
        <w:t></w:t>
      </w:r>
      <w:r>
        <w:rPr>
          <w:color w:val="000000"/>
        </w:rPr>
        <w:t xml:space="preserve">      İlçemiz sınırları dahilinde bulunan 1/1000 ve 1/5000 ölçekli İmar Planlarındaki uyumsuzluk ve</w:t>
      </w:r>
      <w:r>
        <w:rPr>
          <w:color w:val="000000"/>
        </w:rPr>
        <w:br/>
        <w:t>planlardaki sorunlar nedeni ile bu bölgeye ait 1/1000 ölçekli uygulama İmar Planlarının tadilat çalışmaları yapılmış, bölgenin İmar Planları uygulanabilir hale getirilmiştir.</w:t>
      </w:r>
    </w:p>
    <w:p w:rsidR="001B28AC" w:rsidRDefault="001B28AC">
      <w:pPr>
        <w:pStyle w:val="ListParagraph"/>
        <w:numPr>
          <w:ilvl w:val="0"/>
          <w:numId w:val="25"/>
        </w:numPr>
        <w:ind w:left="0" w:firstLine="0"/>
        <w:contextualSpacing/>
        <w:jc w:val="both"/>
        <w:rPr>
          <w:color w:val="000000"/>
        </w:rPr>
      </w:pPr>
      <w:r>
        <w:rPr>
          <w:color w:val="000000"/>
        </w:rPr>
        <w:t>İlçe genelinde İller Bankası A.Ş. Genel Müdürlüğünce revizyon yapılması için meclis  kararı alınmıştır. Revizyon planları askıya çıkarılmış, askıda itiraz edilen bölgeler arazi ve paftalar üzerinde değerlendirilerek gerekli işlemler yapılmış ve imar revizyonu onaylanmıştır.2024 yılı içerisinde tekrar karar alınmış ve kısmı revizyona başlanılmış ve gerekli işlemler yapılarak kısmı revizyon onaylanmıştır.</w:t>
      </w:r>
    </w:p>
    <w:p w:rsidR="001B28AC" w:rsidRDefault="001B28AC">
      <w:pPr>
        <w:pStyle w:val="ListParagraph"/>
        <w:ind w:left="0"/>
        <w:jc w:val="both"/>
        <w:rPr>
          <w:color w:val="000000"/>
        </w:rPr>
      </w:pPr>
      <w:r>
        <w:rPr>
          <w:color w:val="000000"/>
        </w:rPr>
        <w:t xml:space="preserve"> </w:t>
      </w:r>
      <w:r>
        <w:rPr>
          <w:color w:val="000000"/>
        </w:rPr>
        <w:br/>
      </w:r>
      <w:r>
        <w:rPr>
          <w:rFonts w:ascii="Symbol" w:hAnsi="Symbol" w:cs="Symbol"/>
          <w:color w:val="000000"/>
        </w:rPr>
        <w:t></w:t>
      </w:r>
      <w:r>
        <w:rPr>
          <w:color w:val="000000"/>
        </w:rPr>
        <w:t xml:space="preserve">      Yapı Ruhsatı alınmış olan binalar için 2024 yılında toplam 29 adet Yapı Kullanma İzin Belgesi düzenlenmiş; binaların yasal anlamda kullanılır hale getirilmesi sağlanmıştır.</w:t>
      </w:r>
    </w:p>
    <w:p w:rsidR="001B28AC" w:rsidRDefault="001B28AC">
      <w:pPr>
        <w:jc w:val="both"/>
        <w:rPr>
          <w:color w:val="000000"/>
        </w:rPr>
      </w:pPr>
      <w:r>
        <w:rPr>
          <w:color w:val="000000"/>
        </w:rPr>
        <w:br/>
      </w:r>
      <w:r>
        <w:rPr>
          <w:rFonts w:ascii="Symbol" w:hAnsi="Symbol" w:cs="Symbol"/>
          <w:color w:val="000000"/>
        </w:rPr>
        <w:t></w:t>
      </w:r>
      <w:r>
        <w:rPr>
          <w:color w:val="000000"/>
        </w:rPr>
        <w:t xml:space="preserve">       4708 sayılı Yapı Denetim esaslarına göre Müdürlüğümüze müracaatı bulunan 17 adet hak ediş, iş bitirme belgesi ve seviye tespit evraklarının kontrolleri yapılarak sonuçlandırılmıştır.</w:t>
      </w:r>
    </w:p>
    <w:p w:rsidR="001B28AC" w:rsidRDefault="001B28AC">
      <w:pPr>
        <w:jc w:val="both"/>
        <w:rPr>
          <w:color w:val="000000"/>
        </w:rPr>
      </w:pPr>
      <w:r>
        <w:rPr>
          <w:color w:val="000000"/>
        </w:rPr>
        <w:br/>
      </w:r>
      <w:r>
        <w:rPr>
          <w:rFonts w:ascii="Symbol" w:hAnsi="Symbol" w:cs="Symbol"/>
          <w:color w:val="000000"/>
        </w:rPr>
        <w:t></w:t>
      </w:r>
      <w:r>
        <w:rPr>
          <w:color w:val="000000"/>
        </w:rPr>
        <w:t xml:space="preserve">       1/1000 ölçekli İmar Planları kapsamında 2024 faaliyet yılı süresince; 1 adet Plan Değişikliği dosyası Müdürlüğümüz tarafından kontrol edilerek Belediyemiz Meclisine sunularak Çevre ve Şehircilik İl Müdürlüğüne gönderilmiştir.</w:t>
      </w:r>
    </w:p>
    <w:p w:rsidR="001B28AC" w:rsidRDefault="001B28AC">
      <w:pPr>
        <w:pStyle w:val="ListParagraph"/>
        <w:ind w:left="426"/>
        <w:jc w:val="both"/>
        <w:rPr>
          <w:color w:val="000000"/>
        </w:rPr>
      </w:pPr>
    </w:p>
    <w:p w:rsidR="001B28AC" w:rsidRDefault="001B28AC">
      <w:pPr>
        <w:pStyle w:val="ListParagraph"/>
        <w:numPr>
          <w:ilvl w:val="0"/>
          <w:numId w:val="21"/>
        </w:numPr>
        <w:ind w:left="426"/>
        <w:contextualSpacing/>
        <w:jc w:val="both"/>
        <w:rPr>
          <w:color w:val="000000"/>
        </w:rPr>
      </w:pPr>
      <w:r>
        <w:rPr>
          <w:color w:val="000000"/>
        </w:rPr>
        <w:t>41 Adet İfraz ,tevhit , yola terk yoldan ihdas işlemi  yapılmıştır.</w:t>
      </w:r>
    </w:p>
    <w:p w:rsidR="001B28AC" w:rsidRDefault="001B28AC">
      <w:pPr>
        <w:pStyle w:val="ListParagraph"/>
        <w:numPr>
          <w:ilvl w:val="0"/>
          <w:numId w:val="21"/>
        </w:numPr>
        <w:ind w:left="426"/>
        <w:contextualSpacing/>
        <w:jc w:val="both"/>
        <w:rPr>
          <w:color w:val="000000"/>
        </w:rPr>
      </w:pPr>
      <w:r>
        <w:rPr>
          <w:color w:val="000000"/>
        </w:rPr>
        <w:t>3194 sayılı imar kanununa ait 11 adet uygulama yapılmıştır.</w:t>
      </w:r>
    </w:p>
    <w:p w:rsidR="001B28AC" w:rsidRDefault="001B28AC">
      <w:pPr>
        <w:jc w:val="both"/>
        <w:rPr>
          <w:color w:val="000000"/>
        </w:rPr>
      </w:pPr>
      <w:r>
        <w:rPr>
          <w:color w:val="000000"/>
        </w:rPr>
        <w:br/>
      </w:r>
      <w:r>
        <w:rPr>
          <w:b/>
          <w:color w:val="000000"/>
        </w:rPr>
        <w:t>Bütün bunların yanı sıra Müdürlüğümüz</w:t>
      </w:r>
      <w:r>
        <w:rPr>
          <w:b/>
          <w:bCs/>
          <w:color w:val="000000"/>
        </w:rPr>
        <w:t>;</w:t>
      </w:r>
    </w:p>
    <w:p w:rsidR="001B28AC" w:rsidRDefault="001B28AC">
      <w:pPr>
        <w:rPr>
          <w:color w:val="000000"/>
        </w:rPr>
      </w:pPr>
      <w:r>
        <w:rPr>
          <w:color w:val="000000"/>
        </w:rPr>
        <w:br/>
      </w:r>
      <w:r>
        <w:rPr>
          <w:b/>
          <w:bCs/>
          <w:color w:val="000000"/>
        </w:rPr>
        <w:t xml:space="preserve">- </w:t>
      </w:r>
      <w:r>
        <w:rPr>
          <w:color w:val="000000"/>
        </w:rPr>
        <w:t>Günlük olarak gelen vatandaşların bilgilendirilmesi, gerektiğinde ilgili servislere yönlendirilmesi,</w:t>
      </w:r>
      <w:r>
        <w:rPr>
          <w:color w:val="000000"/>
        </w:rPr>
        <w:br/>
      </w:r>
      <w:r>
        <w:rPr>
          <w:b/>
          <w:bCs/>
          <w:color w:val="000000"/>
        </w:rPr>
        <w:t xml:space="preserve">- </w:t>
      </w:r>
      <w:r>
        <w:rPr>
          <w:color w:val="000000"/>
        </w:rPr>
        <w:t>Gelen yazıların kaydedilmesi, cevaplandırılması sürecinin takip edilmesi.</w:t>
      </w:r>
      <w:r>
        <w:rPr>
          <w:color w:val="000000"/>
        </w:rPr>
        <w:br/>
      </w:r>
      <w:r>
        <w:rPr>
          <w:b/>
          <w:bCs/>
          <w:color w:val="000000"/>
        </w:rPr>
        <w:t xml:space="preserve">- </w:t>
      </w:r>
      <w:r>
        <w:rPr>
          <w:color w:val="000000"/>
        </w:rPr>
        <w:t>Servislerden gelen kurum, kuruluş ve vatandaşlara gidecek yazıların hazırlanması ve gönderilmesi.</w:t>
      </w:r>
      <w:r>
        <w:rPr>
          <w:color w:val="000000"/>
        </w:rPr>
        <w:br/>
      </w:r>
      <w:r>
        <w:rPr>
          <w:b/>
          <w:bCs/>
          <w:color w:val="000000"/>
        </w:rPr>
        <w:t xml:space="preserve">- </w:t>
      </w:r>
      <w:r>
        <w:rPr>
          <w:color w:val="000000"/>
        </w:rPr>
        <w:t>Encümence görüşülecek evrakların hazırlanması, yazılması ve sunulması.</w:t>
      </w:r>
      <w:r>
        <w:rPr>
          <w:color w:val="000000"/>
        </w:rPr>
        <w:br/>
      </w:r>
      <w:r>
        <w:rPr>
          <w:b/>
          <w:bCs/>
          <w:color w:val="000000"/>
        </w:rPr>
        <w:t xml:space="preserve">- </w:t>
      </w:r>
      <w:r>
        <w:rPr>
          <w:color w:val="000000"/>
        </w:rPr>
        <w:t>Meclise sunulacak evrakların hazırlanması ve sunulması.</w:t>
      </w:r>
      <w:r>
        <w:rPr>
          <w:color w:val="000000"/>
        </w:rPr>
        <w:br/>
      </w:r>
      <w:r>
        <w:rPr>
          <w:b/>
          <w:bCs/>
          <w:color w:val="000000"/>
        </w:rPr>
        <w:t xml:space="preserve">- </w:t>
      </w:r>
      <w:r>
        <w:rPr>
          <w:color w:val="000000"/>
        </w:rPr>
        <w:t>Tadilat taleplerinin sonucu hakkında vatandaşa ve Valiliğe yazılı bilgi verilmesi.</w:t>
      </w:r>
      <w:r>
        <w:rPr>
          <w:color w:val="000000"/>
        </w:rPr>
        <w:br/>
      </w:r>
      <w:r>
        <w:rPr>
          <w:b/>
          <w:bCs/>
          <w:color w:val="000000"/>
        </w:rPr>
        <w:t xml:space="preserve">- </w:t>
      </w:r>
      <w:r>
        <w:rPr>
          <w:color w:val="000000"/>
        </w:rPr>
        <w:t>Servis için yapılan harcamaların faturalarının yeni ihale kanununa göre hazırlanması ve Mali Hizmetler Müdürlüğüne gönderilmesi.</w:t>
      </w:r>
      <w:r>
        <w:rPr>
          <w:color w:val="000000"/>
        </w:rPr>
        <w:br/>
      </w:r>
      <w:r>
        <w:rPr>
          <w:b/>
          <w:bCs/>
          <w:color w:val="000000"/>
        </w:rPr>
        <w:t xml:space="preserve">- </w:t>
      </w:r>
      <w:r>
        <w:rPr>
          <w:color w:val="000000"/>
        </w:rPr>
        <w:t>İşçi personelin mesai devam çizelgelerinin hazırlanması ve takip edilmesi.</w:t>
      </w:r>
      <w:r>
        <w:rPr>
          <w:color w:val="000000"/>
        </w:rPr>
        <w:br/>
      </w:r>
      <w:r>
        <w:rPr>
          <w:b/>
          <w:bCs/>
          <w:color w:val="000000"/>
        </w:rPr>
        <w:t xml:space="preserve">- </w:t>
      </w:r>
      <w:r>
        <w:rPr>
          <w:color w:val="000000"/>
        </w:rPr>
        <w:t>Kaçak yapıların yazışmaları.</w:t>
      </w:r>
      <w:r>
        <w:rPr>
          <w:color w:val="000000"/>
        </w:rPr>
        <w:br/>
      </w:r>
      <w:r>
        <w:rPr>
          <w:b/>
          <w:bCs/>
          <w:color w:val="000000"/>
        </w:rPr>
        <w:t xml:space="preserve">- </w:t>
      </w:r>
      <w:r>
        <w:rPr>
          <w:color w:val="000000"/>
        </w:rPr>
        <w:t>3194 sayılı İmar Kanununun 18. maddesi gereği uygulamaları, yazışmaları ve tebligatları.</w:t>
      </w:r>
      <w:r>
        <w:rPr>
          <w:color w:val="000000"/>
        </w:rPr>
        <w:br/>
      </w:r>
      <w:r>
        <w:rPr>
          <w:b/>
          <w:bCs/>
          <w:color w:val="000000"/>
        </w:rPr>
        <w:t xml:space="preserve">- </w:t>
      </w:r>
      <w:r>
        <w:rPr>
          <w:color w:val="000000"/>
        </w:rPr>
        <w:t>Mahkemelerden gelen Ruhsatsız yapılarla ilgili Kararların ve İmar Planına itiraz için açılan davaların yazışmalarının yapılması ve takibi.</w:t>
      </w:r>
      <w:r>
        <w:rPr>
          <w:color w:val="000000"/>
        </w:rPr>
        <w:br/>
      </w:r>
      <w:r>
        <w:rPr>
          <w:b/>
          <w:bCs/>
          <w:color w:val="000000"/>
        </w:rPr>
        <w:t xml:space="preserve">- </w:t>
      </w:r>
      <w:r>
        <w:rPr>
          <w:color w:val="000000"/>
        </w:rPr>
        <w:t>İmar planı yazışmalarının yapılması hususlarında faaliyetlerde bulunulmuştur.</w:t>
      </w:r>
    </w:p>
    <w:p w:rsidR="001B28AC" w:rsidRDefault="001B28AC">
      <w:pPr>
        <w:rPr>
          <w:color w:val="000000"/>
        </w:rPr>
      </w:pPr>
    </w:p>
    <w:p w:rsidR="001B28AC" w:rsidRDefault="001B28AC">
      <w:pPr>
        <w:tabs>
          <w:tab w:val="left" w:pos="6900"/>
        </w:tabs>
      </w:pPr>
      <w:r>
        <w:rPr>
          <w:b/>
          <w:color w:val="000000"/>
        </w:rPr>
        <w:tab/>
      </w:r>
      <w:r>
        <w:tab/>
      </w:r>
    </w:p>
    <w:p w:rsidR="001B28AC" w:rsidRPr="00D36853" w:rsidRDefault="001B28AC">
      <w:pPr>
        <w:tabs>
          <w:tab w:val="left" w:pos="6900"/>
        </w:tabs>
        <w:jc w:val="both"/>
        <w:rPr>
          <w:color w:val="000000"/>
        </w:rPr>
      </w:pPr>
      <w:r>
        <w:tab/>
      </w:r>
      <w:r w:rsidRPr="00D36853">
        <w:t xml:space="preserve">  </w:t>
      </w:r>
      <w:r w:rsidRPr="00D36853">
        <w:rPr>
          <w:color w:val="000000"/>
        </w:rPr>
        <w:t>Hakan COŞAR</w:t>
      </w:r>
    </w:p>
    <w:p w:rsidR="001B28AC" w:rsidRPr="00D36853" w:rsidRDefault="001B28AC">
      <w:pPr>
        <w:ind w:left="5664" w:firstLine="708"/>
        <w:jc w:val="both"/>
        <w:rPr>
          <w:sz w:val="32"/>
          <w:szCs w:val="32"/>
        </w:rPr>
      </w:pPr>
      <w:r w:rsidRPr="00D36853">
        <w:rPr>
          <w:color w:val="000000"/>
        </w:rPr>
        <w:t xml:space="preserve"> İmar ve Şehircilik Müdür V.</w:t>
      </w: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r>
        <w:rPr>
          <w:b/>
          <w:sz w:val="32"/>
          <w:szCs w:val="32"/>
        </w:rPr>
        <w:t>SUŞEHRİ BELEDİYE BAŞKANLIĞI</w:t>
      </w:r>
    </w:p>
    <w:p w:rsidR="001B28AC" w:rsidRDefault="001B28AC">
      <w:pPr>
        <w:jc w:val="center"/>
        <w:rPr>
          <w:b/>
          <w:sz w:val="32"/>
          <w:szCs w:val="32"/>
        </w:rPr>
      </w:pPr>
      <w:bookmarkStart w:id="7" w:name="bookmark1"/>
      <w:r>
        <w:rPr>
          <w:b/>
          <w:sz w:val="32"/>
          <w:szCs w:val="32"/>
        </w:rPr>
        <w:t>İNSAN KAYNAKLARI VE EĞİTİM MÜDÜRLÜĞÜ</w:t>
      </w:r>
      <w:bookmarkEnd w:id="7"/>
    </w:p>
    <w:p w:rsidR="001B28AC" w:rsidRDefault="001B28AC">
      <w:pPr>
        <w:jc w:val="center"/>
        <w:rPr>
          <w:b/>
          <w:sz w:val="32"/>
          <w:szCs w:val="32"/>
        </w:rPr>
      </w:pPr>
      <w:bookmarkStart w:id="8" w:name="bookmark2"/>
      <w:r>
        <w:rPr>
          <w:b/>
          <w:sz w:val="32"/>
          <w:szCs w:val="32"/>
        </w:rPr>
        <w:t>2024 YILI  FAALİYET RAPORU</w:t>
      </w:r>
      <w:bookmarkEnd w:id="8"/>
    </w:p>
    <w:p w:rsidR="001B28AC" w:rsidRDefault="001B28AC">
      <w:pPr>
        <w:jc w:val="center"/>
        <w:rPr>
          <w:b/>
          <w:sz w:val="32"/>
          <w:szCs w:val="32"/>
        </w:rPr>
      </w:pPr>
    </w:p>
    <w:p w:rsidR="001B28AC" w:rsidRDefault="001B28AC">
      <w:pPr>
        <w:jc w:val="center"/>
      </w:pPr>
    </w:p>
    <w:p w:rsidR="001B28AC" w:rsidRDefault="001B28AC">
      <w:pPr>
        <w:rPr>
          <w:b/>
          <w:u w:val="single"/>
        </w:rPr>
      </w:pPr>
      <w:r>
        <w:rPr>
          <w:b/>
          <w:u w:val="single"/>
        </w:rPr>
        <w:t>İnsan  Kaynakları ve Eğitim Müdürlüğü Birim Yapısı:</w:t>
      </w:r>
    </w:p>
    <w:p w:rsidR="001B28AC" w:rsidRDefault="001B28AC">
      <w:pPr>
        <w:rPr>
          <w:b/>
          <w:u w:val="single"/>
        </w:rPr>
      </w:pPr>
    </w:p>
    <w:p w:rsidR="001B28AC" w:rsidRDefault="001B28AC">
      <w:r>
        <w:t xml:space="preserve">1 Müdür </w:t>
      </w:r>
    </w:p>
    <w:p w:rsidR="001B28AC" w:rsidRDefault="001B28AC">
      <w:r>
        <w:t>1 Memur tarafından iş ve işlemler yürütülmektedir.</w:t>
      </w:r>
    </w:p>
    <w:p w:rsidR="001B28AC" w:rsidRDefault="001B28AC"/>
    <w:p w:rsidR="001B28AC" w:rsidRDefault="001B28AC">
      <w:r>
        <w:rPr>
          <w:b/>
          <w:u w:val="single"/>
        </w:rPr>
        <w:t>Belediyemiz Aşağıdaki İdari Birimlerden oluşmaktadır.</w:t>
      </w:r>
    </w:p>
    <w:p w:rsidR="001B28AC" w:rsidRDefault="001B28AC">
      <w:pPr>
        <w:numPr>
          <w:ilvl w:val="0"/>
          <w:numId w:val="19"/>
        </w:numPr>
      </w:pPr>
      <w:r>
        <w:t>Belediye Başkan Yardımcısı</w:t>
      </w:r>
    </w:p>
    <w:p w:rsidR="001B28AC" w:rsidRDefault="001B28AC">
      <w:pPr>
        <w:numPr>
          <w:ilvl w:val="0"/>
          <w:numId w:val="19"/>
        </w:numPr>
      </w:pPr>
      <w:r>
        <w:t>Yazı İşleri Müdürlüğü</w:t>
      </w:r>
    </w:p>
    <w:p w:rsidR="001B28AC" w:rsidRDefault="001B28AC">
      <w:pPr>
        <w:numPr>
          <w:ilvl w:val="0"/>
          <w:numId w:val="19"/>
        </w:numPr>
      </w:pPr>
      <w:r>
        <w:t>Fen İşleri Müdürlüğü</w:t>
      </w:r>
    </w:p>
    <w:p w:rsidR="001B28AC" w:rsidRDefault="001B28AC">
      <w:pPr>
        <w:numPr>
          <w:ilvl w:val="0"/>
          <w:numId w:val="19"/>
        </w:numPr>
      </w:pPr>
      <w:r>
        <w:t>Mali Hizmetler Müdürlüğü</w:t>
      </w:r>
    </w:p>
    <w:p w:rsidR="001B28AC" w:rsidRDefault="001B28AC">
      <w:pPr>
        <w:numPr>
          <w:ilvl w:val="0"/>
          <w:numId w:val="19"/>
        </w:numPr>
      </w:pPr>
      <w:r>
        <w:t>İnsan Kaynakları ve Eğitim Müdürlüğü</w:t>
      </w:r>
    </w:p>
    <w:p w:rsidR="001B28AC" w:rsidRDefault="001B28AC">
      <w:pPr>
        <w:numPr>
          <w:ilvl w:val="0"/>
          <w:numId w:val="19"/>
        </w:numPr>
      </w:pPr>
      <w:r>
        <w:t>İmar ve Şehircilik Müdürlüğü</w:t>
      </w:r>
    </w:p>
    <w:p w:rsidR="001B28AC" w:rsidRDefault="001B28AC">
      <w:pPr>
        <w:numPr>
          <w:ilvl w:val="0"/>
          <w:numId w:val="19"/>
        </w:numPr>
      </w:pPr>
      <w:r>
        <w:t>Kültür ve Sosyal İşler Müdürlüğü</w:t>
      </w:r>
    </w:p>
    <w:p w:rsidR="001B28AC" w:rsidRDefault="001B28AC">
      <w:pPr>
        <w:numPr>
          <w:ilvl w:val="0"/>
          <w:numId w:val="19"/>
        </w:numPr>
      </w:pPr>
      <w:r>
        <w:t>Destek Hizmetleri Müdürlüğü</w:t>
      </w:r>
    </w:p>
    <w:p w:rsidR="001B28AC" w:rsidRDefault="001B28AC">
      <w:pPr>
        <w:numPr>
          <w:ilvl w:val="0"/>
          <w:numId w:val="19"/>
        </w:numPr>
      </w:pPr>
      <w:r>
        <w:t>Temizlik İşleri Müdürlüğü</w:t>
      </w:r>
    </w:p>
    <w:p w:rsidR="001B28AC" w:rsidRDefault="001B28AC">
      <w:pPr>
        <w:numPr>
          <w:ilvl w:val="0"/>
          <w:numId w:val="19"/>
        </w:numPr>
      </w:pPr>
      <w:r>
        <w:t>Veteriner İşleri Müdürlüğü</w:t>
      </w:r>
    </w:p>
    <w:p w:rsidR="001B28AC" w:rsidRDefault="001B28AC">
      <w:pPr>
        <w:numPr>
          <w:ilvl w:val="0"/>
          <w:numId w:val="19"/>
        </w:numPr>
      </w:pPr>
      <w:r>
        <w:t>Muhtarlık İşleri Müdürü</w:t>
      </w:r>
    </w:p>
    <w:p w:rsidR="001B28AC" w:rsidRDefault="001B28AC">
      <w:pPr>
        <w:numPr>
          <w:ilvl w:val="0"/>
          <w:numId w:val="19"/>
        </w:numPr>
      </w:pPr>
      <w:r>
        <w:t>Zabıta Müdürlüğü</w:t>
      </w:r>
    </w:p>
    <w:p w:rsidR="001B28AC" w:rsidRDefault="001B28AC">
      <w:pPr>
        <w:numPr>
          <w:ilvl w:val="0"/>
          <w:numId w:val="19"/>
        </w:numPr>
      </w:pPr>
      <w:r>
        <w:t>İtfaiye Müdürlüğü</w:t>
      </w:r>
    </w:p>
    <w:p w:rsidR="001B28AC" w:rsidRDefault="001B28AC">
      <w:pPr>
        <w:numPr>
          <w:ilvl w:val="0"/>
          <w:numId w:val="3"/>
        </w:numPr>
        <w:autoSpaceDE w:val="0"/>
        <w:rPr>
          <w:b/>
        </w:rPr>
      </w:pPr>
      <w:r>
        <w:t>Muhtarlık İşleri Müdürlüğü ile Veteriner İşleri Müdürlüğümüz Belediye Meclis kararı ile yeni ihdas edilmiş olup Bütçeleri oluşturulmadığından birim ataması yapılmamıştır.</w:t>
      </w:r>
    </w:p>
    <w:p w:rsidR="001B28AC" w:rsidRDefault="001B28AC">
      <w:pPr>
        <w:autoSpaceDE w:val="0"/>
        <w:ind w:left="360"/>
        <w:rPr>
          <w:b/>
        </w:rPr>
      </w:pPr>
    </w:p>
    <w:p w:rsidR="001B28AC" w:rsidRDefault="001B28AC">
      <w:pPr>
        <w:autoSpaceDE w:val="0"/>
        <w:rPr>
          <w:b/>
          <w:sz w:val="22"/>
          <w:szCs w:val="22"/>
        </w:rPr>
      </w:pPr>
      <w:r>
        <w:rPr>
          <w:b/>
        </w:rPr>
        <w:t>İNSAN KAYNAKLARI VE EĞİTİM MÜDÜRLÜĞÜNÜN GÖREVLERİ</w:t>
      </w:r>
    </w:p>
    <w:p w:rsidR="001B28AC" w:rsidRDefault="001B28AC">
      <w:pPr>
        <w:autoSpaceDE w:val="0"/>
        <w:jc w:val="both"/>
        <w:rPr>
          <w:b/>
          <w:sz w:val="22"/>
          <w:szCs w:val="22"/>
        </w:rPr>
      </w:pPr>
    </w:p>
    <w:p w:rsidR="001B28AC" w:rsidRDefault="001B28AC">
      <w:pPr>
        <w:autoSpaceDE w:val="0"/>
        <w:jc w:val="both"/>
        <w:rPr>
          <w:b/>
          <w:sz w:val="22"/>
          <w:szCs w:val="22"/>
        </w:rPr>
      </w:pPr>
      <w:r>
        <w:rPr>
          <w:b/>
          <w:sz w:val="22"/>
          <w:szCs w:val="22"/>
        </w:rPr>
        <w:t>(SUŞEHRİ BELEDİYESİ MÜDÜRLÜKLERİNİN GÖREV, YETKİ VE SORUMLULUKLARI  İLE ÇALIŞMA USUL VE ESASLARINA DAİR YÖNETMELİK)</w:t>
      </w:r>
    </w:p>
    <w:p w:rsidR="001B28AC" w:rsidRDefault="001B28AC">
      <w:pPr>
        <w:autoSpaceDE w:val="0"/>
        <w:rPr>
          <w:b/>
          <w:sz w:val="22"/>
          <w:szCs w:val="22"/>
        </w:rPr>
      </w:pPr>
    </w:p>
    <w:p w:rsidR="001B28AC" w:rsidRDefault="001B28AC">
      <w:pPr>
        <w:autoSpaceDE w:val="0"/>
        <w:jc w:val="both"/>
        <w:rPr>
          <w:b/>
          <w:u w:val="single"/>
        </w:rPr>
      </w:pPr>
      <w:r>
        <w:t xml:space="preserve"> </w:t>
      </w:r>
      <w:r>
        <w:rPr>
          <w:b/>
          <w:u w:val="single"/>
        </w:rPr>
        <w:t>İnsan Kaynakları ve Eğitim Müdürlüğümüzün görevleri, aşağıda sıralandığı gibidir.</w:t>
      </w:r>
    </w:p>
    <w:p w:rsidR="001B28AC" w:rsidRDefault="001B28AC">
      <w:pPr>
        <w:autoSpaceDE w:val="0"/>
        <w:jc w:val="both"/>
        <w:rPr>
          <w:b/>
          <w:u w:val="single"/>
        </w:rPr>
      </w:pPr>
    </w:p>
    <w:p w:rsidR="001B28AC" w:rsidRDefault="001B28AC">
      <w:pPr>
        <w:autoSpaceDE w:val="0"/>
        <w:jc w:val="both"/>
      </w:pPr>
      <w:r>
        <w:rPr>
          <w:b/>
        </w:rPr>
        <w:t>1.</w:t>
      </w:r>
      <w:r>
        <w:t xml:space="preserve"> 5393 sayılı Belediye Kanunu, 4734 sayılı Kamu İhale Kanunu, 5018 sayılı KamuMali Yönetimi ve Kontrol Kanunu, 657 sayılı Devlet Memurları Kanunu, 4688/6289 sayılıKamu Görevlileri Sendikaları ve Toplu Sözleşme Kanunu, 4857 sayılı İş Kanunu, 6356 sayılı Sendikalar ve Toplu İş Sözleşmesi Kanunu, 5510 sayılı Sosyal Sigortalar ve Genel Sağlık</w:t>
      </w:r>
    </w:p>
    <w:p w:rsidR="001B28AC" w:rsidRDefault="001B28AC">
      <w:pPr>
        <w:autoSpaceDE w:val="0"/>
        <w:jc w:val="both"/>
      </w:pPr>
      <w:r>
        <w:t>Sigortası Kanunu, 4982 sayılı Bilgi Edinme Hakkı Kanunu, 4904 sayılı Türkiye İş Kurumu</w:t>
      </w:r>
    </w:p>
    <w:p w:rsidR="001B28AC" w:rsidRDefault="001B28AC">
      <w:pPr>
        <w:autoSpaceDE w:val="0"/>
        <w:jc w:val="both"/>
      </w:pPr>
      <w:r>
        <w:t>Kanunu, Belediye ve Bağlı Kuruluşları ile Mahalli İdare Birlikleri Norm Kadro İlke ve</w:t>
      </w:r>
    </w:p>
    <w:p w:rsidR="001B28AC" w:rsidRDefault="001B28AC">
      <w:pPr>
        <w:autoSpaceDE w:val="0"/>
        <w:jc w:val="both"/>
        <w:rPr>
          <w:b/>
        </w:rPr>
      </w:pPr>
      <w:r>
        <w:t>Standartlarına Dair Yönetmelik, Kamu Kurum ve Kuruluşlarında Görevde Yükselme eUnvan Değişikliği Esaslarına Dair Genel Yönetmelik, İlgili Bakanlıkların Tebliğ veGenelgeleri ile diğer mevzuatın kendilerine verdiği sair görevleri çalışma ilkelerine uygunolarak etkin, düzenli ve verimli bir biçimde yürütmek.</w:t>
      </w:r>
    </w:p>
    <w:p w:rsidR="001B28AC" w:rsidRDefault="001B28AC">
      <w:pPr>
        <w:autoSpaceDE w:val="0"/>
        <w:jc w:val="both"/>
      </w:pPr>
      <w:r>
        <w:rPr>
          <w:b/>
        </w:rPr>
        <w:t>2.</w:t>
      </w:r>
      <w:r>
        <w:t xml:space="preserve"> Belediye ve Bağlı Kuruluşları İle Mahalli İdare Birlikleri Norm Kadro İlke ve StandartlarınaDair Yönetmelik çerçevesinde; ihtiyaç duyulan nitelik, unvan ve sayıda memur,</w:t>
      </w:r>
    </w:p>
    <w:p w:rsidR="001B28AC" w:rsidRDefault="001B28AC">
      <w:pPr>
        <w:autoSpaceDE w:val="0"/>
        <w:jc w:val="both"/>
      </w:pPr>
      <w:r>
        <w:t>sözleşmeli personel, sürekli işçi ve geçici işçi pozisyonlarında çalışacak personellerin istihdamınınsağlanması amacıyla; kadroların tespiti kadro ihdası, kadro değişikliği, kadro iptali,sürekli işçi kadroları, kadroların kullanımı ve kadro kütükleriyle ilgili iş ve işlemleri mevzuatauygun bir şekilde yürütmek. Bu konularda Belediye Meclisine sunulması gereken</w:t>
      </w:r>
    </w:p>
    <w:p w:rsidR="001B28AC" w:rsidRDefault="001B28AC">
      <w:pPr>
        <w:autoSpaceDE w:val="0"/>
        <w:jc w:val="both"/>
      </w:pPr>
      <w:r>
        <w:t>bilgileri, evrakları, teklifler ve gerekçe raporlarını; süresinde ve eksiksiz olarak sunmak ve</w:t>
      </w:r>
    </w:p>
    <w:p w:rsidR="001B28AC" w:rsidRDefault="001B28AC">
      <w:pPr>
        <w:autoSpaceDE w:val="0"/>
        <w:jc w:val="both"/>
      </w:pPr>
      <w:r>
        <w:t>Belediye meclisinin almış olduğu kararları uygulamak ve müdürlük uygulamalarıyla ilgili</w:t>
      </w:r>
    </w:p>
    <w:p w:rsidR="001B28AC" w:rsidRDefault="001B28AC">
      <w:pPr>
        <w:autoSpaceDE w:val="0"/>
        <w:jc w:val="both"/>
        <w:rPr>
          <w:b/>
        </w:rPr>
      </w:pPr>
      <w:r>
        <w:t>meclis kararlarını arşivlemek.</w:t>
      </w:r>
    </w:p>
    <w:p w:rsidR="001B28AC" w:rsidRDefault="001B28AC">
      <w:pPr>
        <w:autoSpaceDE w:val="0"/>
        <w:jc w:val="both"/>
      </w:pPr>
      <w:r>
        <w:rPr>
          <w:b/>
        </w:rPr>
        <w:t>3.</w:t>
      </w:r>
      <w:r>
        <w:t xml:space="preserve"> Belediyedeki memur personelin özlük hakları ve istihdamı ile ilgili; memur alımı,</w:t>
      </w:r>
    </w:p>
    <w:p w:rsidR="001B28AC" w:rsidRDefault="001B28AC">
      <w:pPr>
        <w:autoSpaceDE w:val="0"/>
        <w:jc w:val="both"/>
      </w:pPr>
      <w:r>
        <w:t>özlük dosyası tanzim etme, atama, aylık maaş, zam ve tazminatlar, aile yardımı, sosyal</w:t>
      </w:r>
    </w:p>
    <w:p w:rsidR="001B28AC" w:rsidRDefault="001B28AC">
      <w:pPr>
        <w:autoSpaceDE w:val="0"/>
        <w:jc w:val="both"/>
      </w:pPr>
      <w:r>
        <w:t>yardımlar, toplu sözleşmeden kaynaklanan mali ve sosyal haklar, sosyal güvenlik, kademe</w:t>
      </w:r>
    </w:p>
    <w:p w:rsidR="001B28AC" w:rsidRDefault="001B28AC">
      <w:pPr>
        <w:autoSpaceDE w:val="0"/>
        <w:jc w:val="both"/>
      </w:pPr>
      <w:r>
        <w:t>ilerlemesi ve derece yükselmesi, intibak, idari görevlere atanma, görevde yükselme, sınıf</w:t>
      </w:r>
    </w:p>
    <w:p w:rsidR="001B28AC" w:rsidRDefault="001B28AC">
      <w:pPr>
        <w:autoSpaceDE w:val="0"/>
        <w:jc w:val="both"/>
        <w:rPr>
          <w:b/>
        </w:rPr>
      </w:pPr>
      <w:r>
        <w:t>değişikliği, görev ve yer değişikliği, geçici görevlendirme, ikinci görev, vekalet görevi, askerlikleilişkiler, sendika ilişkileri, yıllık izin, mazeret izni, hastalık izni, refakat izni, rapor, geçiciiş göremezlik hali, hamilelik halinde çalışma ve süt izni, aylıksız izin, mal bildirimi, disiplincezaları, nakil, emeklilik ve istifa konularına ilişkin iş ve işlemleri mevzuata uygun bir şekildeyürütmek.</w:t>
      </w:r>
    </w:p>
    <w:p w:rsidR="001B28AC" w:rsidRDefault="001B28AC">
      <w:pPr>
        <w:autoSpaceDE w:val="0"/>
        <w:jc w:val="both"/>
      </w:pPr>
      <w:r>
        <w:rPr>
          <w:b/>
        </w:rPr>
        <w:t>4.</w:t>
      </w:r>
      <w:r>
        <w:t xml:space="preserve"> Belediyedeki işçi personelin özlük hakları ve istihdamı ile ilgili; işçi alımı, özlük osyası</w:t>
      </w:r>
    </w:p>
    <w:p w:rsidR="001B28AC" w:rsidRDefault="001B28AC">
      <w:pPr>
        <w:autoSpaceDE w:val="0"/>
        <w:jc w:val="both"/>
        <w:rPr>
          <w:b/>
        </w:rPr>
      </w:pPr>
      <w:r>
        <w:t>tanzim etme, atama, işyeri bildirimi, işe başlama ve sosyal güvenlik, aylık maaş, sosyalhak ve yardımlar, çalışma süreleri, fazla mesai, gece mesaisi, hafta tatili, ulusal bayram vegenel tatil günlerinde çalışma, iş sözleşmesi, toplu iş sözleşmesi, toplu iş sözleşmesinden doğanmali ve sosyal haklar, sendika ilişkileri, askerlikle ilişkiler, görev ve yer değişikliği, çalışma koşullarında değişiklik, izin, hastalık, rapor, geçici iş göremezlik hali, hamilelik halinde çalışmave süt izni, mal bildirimi, disiplin cezaları, emeklilik, kıdem tazminatı, sözleşmenin feshi, istifakonularına ilişkin iş ve işlemleri mevzuata uygun bir şekilde yürütmek.</w:t>
      </w:r>
    </w:p>
    <w:p w:rsidR="001B28AC" w:rsidRDefault="001B28AC">
      <w:pPr>
        <w:autoSpaceDE w:val="0"/>
        <w:jc w:val="both"/>
        <w:rPr>
          <w:b/>
        </w:rPr>
      </w:pPr>
      <w:r>
        <w:rPr>
          <w:b/>
        </w:rPr>
        <w:t>5.</w:t>
      </w:r>
      <w:r>
        <w:t xml:space="preserve"> Belediye Kanununun 49. Maddesine göre çalıştırılacak sözleşmeli personellerin sözleşmelerinihazırlamak ve Başkanlık Onayına sunmak, uygun görüldüğünde sözleşmelerin yenilenmeve iptal işlemlerini yapmak. Sözleşmeli personellerin özlük dosyalarını tanzim etme,işe başlama ve sosyal güvenlik, aylık sözleşme ücreti tahakkuku, çalışma süreleri, görev ve yerdeğişikliği, çalışma koşullarında değişiklik, izin, hastalık, rapor, mal bildirimi, disiplin cezaları,emeklilik, kıdem tazminatı, sözleşmenin feshi, istifa konularına ilişkin iş ve işlemleri mevzuatauygun bir şekilde yürütmek.</w:t>
      </w:r>
    </w:p>
    <w:p w:rsidR="001B28AC" w:rsidRDefault="001B28AC">
      <w:pPr>
        <w:autoSpaceDE w:val="0"/>
        <w:jc w:val="both"/>
      </w:pPr>
      <w:r>
        <w:rPr>
          <w:b/>
        </w:rPr>
        <w:t>6.</w:t>
      </w:r>
      <w:r>
        <w:t xml:space="preserve"> Kamu kurum ve kuruluşlarındaki memurlar arasından, belediyemizde birim müdürü</w:t>
      </w:r>
    </w:p>
    <w:p w:rsidR="001B28AC" w:rsidRDefault="001B28AC">
      <w:pPr>
        <w:autoSpaceDE w:val="0"/>
        <w:jc w:val="both"/>
      </w:pPr>
      <w:r>
        <w:t>ve üstü yönetici kadrolarına yapılacak geçici görevlendirmelere ilişkin yazışmaları ve</w:t>
      </w:r>
    </w:p>
    <w:p w:rsidR="001B28AC" w:rsidRDefault="001B28AC">
      <w:pPr>
        <w:autoSpaceDE w:val="0"/>
        <w:jc w:val="both"/>
      </w:pPr>
      <w:r>
        <w:t>tüm resmi işlemleri Belediye Kanununun 49. Maddesi ve Devlet Memurları Kanununun</w:t>
      </w:r>
    </w:p>
    <w:p w:rsidR="001B28AC" w:rsidRDefault="001B28AC">
      <w:pPr>
        <w:autoSpaceDE w:val="0"/>
        <w:jc w:val="both"/>
      </w:pPr>
      <w:r>
        <w:t>ilgili hükümlerine göre yürütmek. Bu personellerin görevlendirildikleri süre zarfındaki</w:t>
      </w:r>
    </w:p>
    <w:p w:rsidR="001B28AC" w:rsidRDefault="001B28AC">
      <w:pPr>
        <w:autoSpaceDE w:val="0"/>
        <w:jc w:val="both"/>
      </w:pPr>
      <w:r>
        <w:t>özlük işleri, mali hakları ile diğer sosyal hakları, sosyal güvenlik işlemleri, izinleri ve</w:t>
      </w:r>
    </w:p>
    <w:p w:rsidR="001B28AC" w:rsidRDefault="001B28AC">
      <w:pPr>
        <w:autoSpaceDE w:val="0"/>
        <w:jc w:val="both"/>
        <w:rPr>
          <w:b/>
        </w:rPr>
      </w:pPr>
      <w:r>
        <w:t>ayrılışlarına ilişkin iş ve işlemleri mevzuata uygun bir şekilde yürütmek.</w:t>
      </w:r>
    </w:p>
    <w:p w:rsidR="001B28AC" w:rsidRDefault="001B28AC">
      <w:pPr>
        <w:autoSpaceDE w:val="0"/>
        <w:jc w:val="both"/>
        <w:rPr>
          <w:b/>
        </w:rPr>
      </w:pPr>
      <w:r>
        <w:rPr>
          <w:b/>
        </w:rPr>
        <w:t>7.</w:t>
      </w:r>
      <w:r>
        <w:t xml:space="preserve"> Belediye Başkanının özlük hakları ile ilgili her türlü iş ve işlemleri; 5393 sayılı BelediyeKanununu, 657 sayılı Devlet Memurları Kanunu ve diğer ilgili mevzuata uygun bir şekildeyürütmek.</w:t>
      </w:r>
    </w:p>
    <w:p w:rsidR="001B28AC" w:rsidRDefault="001B28AC">
      <w:pPr>
        <w:autoSpaceDE w:val="0"/>
        <w:jc w:val="both"/>
      </w:pPr>
      <w:r>
        <w:rPr>
          <w:b/>
        </w:rPr>
        <w:t>8.</w:t>
      </w:r>
      <w:r>
        <w:t xml:space="preserve"> Belediye meclis üyeleri arasından görevlendirilen Belediye Başkan Yardımcılarının</w:t>
      </w:r>
    </w:p>
    <w:p w:rsidR="001B28AC" w:rsidRDefault="001B28AC">
      <w:pPr>
        <w:autoSpaceDE w:val="0"/>
        <w:jc w:val="both"/>
      </w:pPr>
      <w:r>
        <w:t>özlük hakları ile ilgili olarak; özlük dosyası tanzim etme, işe başlama, taleplerine göre</w:t>
      </w:r>
    </w:p>
    <w:p w:rsidR="001B28AC" w:rsidRDefault="001B28AC">
      <w:pPr>
        <w:autoSpaceDE w:val="0"/>
        <w:jc w:val="both"/>
      </w:pPr>
      <w:r>
        <w:t>bir sosyal güvenlik kurumuyla ilişkilendirme, aylık ödenek, izin, hastalık, rapor, geçici iş</w:t>
      </w:r>
    </w:p>
    <w:p w:rsidR="001B28AC" w:rsidRDefault="001B28AC">
      <w:pPr>
        <w:autoSpaceDE w:val="0"/>
        <w:jc w:val="both"/>
      </w:pPr>
      <w:r>
        <w:t>göremezlik hali, mal bildirimi, istifa konularına ilişkin iş ve işlemleri mevzuata uygun bir</w:t>
      </w:r>
    </w:p>
    <w:p w:rsidR="001B28AC" w:rsidRDefault="001B28AC">
      <w:pPr>
        <w:autoSpaceDE w:val="0"/>
        <w:jc w:val="both"/>
        <w:rPr>
          <w:b/>
        </w:rPr>
      </w:pPr>
      <w:r>
        <w:t>şekilde yürütmek.</w:t>
      </w:r>
    </w:p>
    <w:p w:rsidR="001B28AC" w:rsidRDefault="001B28AC">
      <w:pPr>
        <w:autoSpaceDE w:val="0"/>
        <w:jc w:val="both"/>
        <w:rPr>
          <w:b/>
        </w:rPr>
      </w:pPr>
      <w:r>
        <w:rPr>
          <w:b/>
        </w:rPr>
        <w:t>9.</w:t>
      </w:r>
      <w:r>
        <w:t xml:space="preserve"> 3308 sayılı Mesleki Eğitim Kanununa göre; Belediyemizde staj yapma talepleriolan öğrencilerin taleplerini almak ve mesleki eğitim durumlarına göre gruplandıraraksüresi içerisinde Başkanlık makamına sunmak. Staj yapmaları uygun görülen öğrencilerleilgili her türlü iş ve işlemleri ilgili mevzuata uygun bir şekilde yürütmek.</w:t>
      </w:r>
    </w:p>
    <w:p w:rsidR="001B28AC" w:rsidRDefault="001B28AC">
      <w:pPr>
        <w:autoSpaceDE w:val="0"/>
        <w:jc w:val="both"/>
      </w:pPr>
      <w:r>
        <w:rPr>
          <w:b/>
        </w:rPr>
        <w:t>10.</w:t>
      </w:r>
      <w:r>
        <w:t xml:space="preserve"> Belediye Kanununun ilgili maddeleri uyarınca; tüzel kişiliği kaldırılarak Belediyemize</w:t>
      </w:r>
    </w:p>
    <w:p w:rsidR="001B28AC" w:rsidRDefault="001B28AC">
      <w:pPr>
        <w:autoSpaceDE w:val="0"/>
        <w:jc w:val="both"/>
        <w:rPr>
          <w:b/>
        </w:rPr>
      </w:pPr>
      <w:r>
        <w:t>katılan belediyelerin kadrolarının ve personelinin; devralma, uygun kadro ve unvan,atama ve mali haklarına ilişkin iş ve işlemlerini mevzuat çerçevesinde yapmak.</w:t>
      </w:r>
    </w:p>
    <w:p w:rsidR="001B28AC" w:rsidRDefault="001B28AC">
      <w:pPr>
        <w:autoSpaceDE w:val="0"/>
        <w:jc w:val="both"/>
        <w:rPr>
          <w:b/>
        </w:rPr>
      </w:pPr>
      <w:r>
        <w:rPr>
          <w:b/>
        </w:rPr>
        <w:t>11.</w:t>
      </w:r>
      <w:r>
        <w:t xml:space="preserve"> İş kanununun; Özürlü, Eski Hükümlü, Terör Mağduru ve benzeri durumdakikişileri çalıştırma zorunluluğunu içeren maddeleri çerçevesinde; mevzuatın belirlediğimiktar yada oranlardaki özürlü, eski hükümlü, terör mağduru ve benzeri durumdaki işçiyi;mesleklerine uygun işlerde, sağlık kurulu raporuna göre beden ve ruhi durumlarına uygunişlerde çalıştırmakla ilgili her türlü iş ve işlemi ilgili mevzuata uygun olarak başlatmak,takip etmek, yapmak ve sonuçlandırmak.</w:t>
      </w:r>
    </w:p>
    <w:p w:rsidR="001B28AC" w:rsidRDefault="001B28AC">
      <w:pPr>
        <w:autoSpaceDE w:val="0"/>
        <w:jc w:val="both"/>
        <w:rPr>
          <w:b/>
        </w:rPr>
      </w:pPr>
      <w:r>
        <w:rPr>
          <w:b/>
        </w:rPr>
        <w:t>12.</w:t>
      </w:r>
      <w:r>
        <w:t xml:space="preserve"> Belediye birimlerinde görevli memur ve işçi personelin Disiplin işleriyle ilgiliolarak;</w:t>
      </w:r>
    </w:p>
    <w:p w:rsidR="001B28AC" w:rsidRDefault="001B28AC">
      <w:pPr>
        <w:autoSpaceDE w:val="0"/>
        <w:jc w:val="both"/>
        <w:rPr>
          <w:b/>
        </w:rPr>
      </w:pPr>
      <w:r>
        <w:rPr>
          <w:b/>
        </w:rPr>
        <w:t>a.</w:t>
      </w:r>
      <w:r>
        <w:t xml:space="preserve"> Disiplin dosyalarını tanzim etmek,</w:t>
      </w:r>
    </w:p>
    <w:p w:rsidR="001B28AC" w:rsidRDefault="001B28AC">
      <w:pPr>
        <w:autoSpaceDE w:val="0"/>
        <w:jc w:val="both"/>
        <w:rPr>
          <w:b/>
        </w:rPr>
      </w:pPr>
      <w:r>
        <w:rPr>
          <w:b/>
        </w:rPr>
        <w:t>b.</w:t>
      </w:r>
      <w:r>
        <w:t xml:space="preserve"> Disiplin cezasını gerektiren fiil ve hallerine ilişkin bilgi ve tespitleri toparlamak,</w:t>
      </w:r>
    </w:p>
    <w:p w:rsidR="001B28AC" w:rsidRDefault="001B28AC">
      <w:pPr>
        <w:autoSpaceDE w:val="0"/>
        <w:jc w:val="both"/>
        <w:rPr>
          <w:b/>
        </w:rPr>
      </w:pPr>
      <w:r>
        <w:rPr>
          <w:b/>
        </w:rPr>
        <w:t>c.</w:t>
      </w:r>
      <w:r>
        <w:t xml:space="preserve"> Disiplinsizliği görülen personele mevzuatta öngörülen cezaların verilmesi içinilgili dosya ve evrakları disiplin kurullarına ve disiplin amirine sunmak,</w:t>
      </w:r>
    </w:p>
    <w:p w:rsidR="001B28AC" w:rsidRDefault="001B28AC">
      <w:pPr>
        <w:autoSpaceDE w:val="0"/>
        <w:jc w:val="both"/>
        <w:rPr>
          <w:b/>
        </w:rPr>
      </w:pPr>
      <w:r>
        <w:rPr>
          <w:b/>
        </w:rPr>
        <w:t>d.</w:t>
      </w:r>
      <w:r>
        <w:t xml:space="preserve"> Disiplin işlemlerinin sekreteryasını yapmak,</w:t>
      </w:r>
    </w:p>
    <w:p w:rsidR="001B28AC" w:rsidRDefault="001B28AC">
      <w:pPr>
        <w:autoSpaceDE w:val="0"/>
        <w:jc w:val="both"/>
        <w:rPr>
          <w:b/>
        </w:rPr>
      </w:pPr>
      <w:r>
        <w:rPr>
          <w:b/>
        </w:rPr>
        <w:t>e.</w:t>
      </w:r>
      <w:r>
        <w:t xml:space="preserve"> Disiplin amiri ve kurullarınca verilen disiplin cezalarını uygulamak ve arşivlemek.</w:t>
      </w:r>
    </w:p>
    <w:p w:rsidR="001B28AC" w:rsidRDefault="001B28AC">
      <w:pPr>
        <w:autoSpaceDE w:val="0"/>
        <w:jc w:val="both"/>
      </w:pPr>
      <w:r>
        <w:rPr>
          <w:b/>
        </w:rPr>
        <w:t>13.</w:t>
      </w:r>
      <w:r>
        <w:t xml:space="preserve"> Kanunda belirtilen süreler içerisinde tüm birimlerdeki memur personelin başarıve performans bilgilerini toplamak ve değerlendirmek. Belediye Kanunu ve ilgili Mevzuatında</w:t>
      </w:r>
    </w:p>
    <w:p w:rsidR="001B28AC" w:rsidRDefault="001B28AC">
      <w:pPr>
        <w:autoSpaceDE w:val="0"/>
        <w:jc w:val="both"/>
      </w:pPr>
      <w:r>
        <w:t>belirlenmiş olan sayı, miktar ve oranları geçmemek üzere; başarı durumlarına göre</w:t>
      </w:r>
    </w:p>
    <w:p w:rsidR="001B28AC" w:rsidRDefault="001B28AC">
      <w:pPr>
        <w:autoSpaceDE w:val="0"/>
        <w:jc w:val="both"/>
      </w:pPr>
      <w:r>
        <w:t>Belediye Memurlarına ikramiye ödenmesi konusunda Encümence karar alınmak üzere</w:t>
      </w:r>
    </w:p>
    <w:p w:rsidR="001B28AC" w:rsidRDefault="001B28AC">
      <w:pPr>
        <w:autoSpaceDE w:val="0"/>
        <w:jc w:val="both"/>
        <w:rPr>
          <w:b/>
        </w:rPr>
      </w:pPr>
      <w:r>
        <w:t>Başkanlık Makamına teklifte bulunmak ve alınan Encümen Kararlarını uygulamak.</w:t>
      </w:r>
    </w:p>
    <w:p w:rsidR="001B28AC" w:rsidRDefault="001B28AC">
      <w:pPr>
        <w:autoSpaceDE w:val="0"/>
        <w:jc w:val="both"/>
      </w:pPr>
      <w:r>
        <w:rPr>
          <w:b/>
        </w:rPr>
        <w:t>14.</w:t>
      </w:r>
      <w:r>
        <w:t xml:space="preserve"> Belediyemiz adına, 4688 sayılı Kamu Görevlileri Sendikaları ve Toplu Sözleşme</w:t>
      </w:r>
    </w:p>
    <w:p w:rsidR="001B28AC" w:rsidRDefault="001B28AC">
      <w:pPr>
        <w:autoSpaceDE w:val="0"/>
        <w:jc w:val="both"/>
      </w:pPr>
      <w:r>
        <w:t>Kanunu çerçevesinde kamu işvereni ile sendikalar arasında yapılması gereken iş ve işlemleri</w:t>
      </w:r>
    </w:p>
    <w:p w:rsidR="001B28AC" w:rsidRDefault="001B28AC">
      <w:pPr>
        <w:autoSpaceDE w:val="0"/>
        <w:jc w:val="both"/>
        <w:rPr>
          <w:b/>
        </w:rPr>
      </w:pPr>
      <w:r>
        <w:t>mevzuata uygun olarak yürütmek. İlgili mevzuat kapsamında;</w:t>
      </w:r>
    </w:p>
    <w:p w:rsidR="001B28AC" w:rsidRDefault="001B28AC">
      <w:pPr>
        <w:autoSpaceDE w:val="0"/>
        <w:jc w:val="both"/>
        <w:rPr>
          <w:b/>
        </w:rPr>
      </w:pPr>
      <w:r>
        <w:rPr>
          <w:b/>
        </w:rPr>
        <w:t>a.</w:t>
      </w:r>
      <w:r>
        <w:t xml:space="preserve"> Sendikaya üye olan memurların üyelik bildirimlerini almak,</w:t>
      </w:r>
    </w:p>
    <w:p w:rsidR="001B28AC" w:rsidRDefault="001B28AC">
      <w:pPr>
        <w:autoSpaceDE w:val="0"/>
        <w:jc w:val="both"/>
        <w:rPr>
          <w:b/>
        </w:rPr>
      </w:pPr>
      <w:r>
        <w:rPr>
          <w:b/>
        </w:rPr>
        <w:t>b.</w:t>
      </w:r>
      <w:r>
        <w:t xml:space="preserve"> Bildirimlerin mevzuata uygun olup olmadığını incelemek,</w:t>
      </w:r>
    </w:p>
    <w:p w:rsidR="001B28AC" w:rsidRDefault="001B28AC">
      <w:pPr>
        <w:autoSpaceDE w:val="0"/>
        <w:jc w:val="both"/>
        <w:rPr>
          <w:b/>
        </w:rPr>
      </w:pPr>
      <w:r>
        <w:rPr>
          <w:b/>
        </w:rPr>
        <w:t>c.</w:t>
      </w:r>
      <w:r>
        <w:t xml:space="preserve"> Uygun olan bildirimleri geçerli kabul ederek üyelik ödentilerine esas olmak üzere dosyasında muhafaza etmek,</w:t>
      </w:r>
    </w:p>
    <w:p w:rsidR="001B28AC" w:rsidRDefault="001B28AC">
      <w:pPr>
        <w:autoSpaceDE w:val="0"/>
        <w:jc w:val="both"/>
        <w:rPr>
          <w:b/>
        </w:rPr>
      </w:pPr>
      <w:r>
        <w:rPr>
          <w:b/>
        </w:rPr>
        <w:t>d.</w:t>
      </w:r>
      <w:r>
        <w:t xml:space="preserve"> Üyelik ödentilerinin memurun aylığından kesilerek ilgili sendikaların banka hesabına yatırılmasını sağlamak,</w:t>
      </w:r>
    </w:p>
    <w:p w:rsidR="001B28AC" w:rsidRDefault="001B28AC">
      <w:pPr>
        <w:autoSpaceDE w:val="0"/>
        <w:jc w:val="both"/>
      </w:pPr>
      <w:r>
        <w:rPr>
          <w:b/>
        </w:rPr>
        <w:t>e.</w:t>
      </w:r>
      <w:r>
        <w:t xml:space="preserve"> Üyelik ödentisi kesilen kamu görevlilerinin listesini mevzuatta öngörülen</w:t>
      </w:r>
    </w:p>
    <w:p w:rsidR="001B28AC" w:rsidRDefault="001B28AC">
      <w:pPr>
        <w:autoSpaceDE w:val="0"/>
        <w:jc w:val="both"/>
        <w:rPr>
          <w:b/>
        </w:rPr>
      </w:pPr>
      <w:r>
        <w:t>sürelerde işyerinde herkesin görebileceği yerde ve kurumsal düzeyde duyurulabilecekdiğer araçlarla ilan etmek,</w:t>
      </w:r>
    </w:p>
    <w:p w:rsidR="001B28AC" w:rsidRDefault="001B28AC">
      <w:pPr>
        <w:autoSpaceDE w:val="0"/>
        <w:jc w:val="both"/>
        <w:rPr>
          <w:b/>
        </w:rPr>
      </w:pPr>
      <w:r>
        <w:rPr>
          <w:b/>
        </w:rPr>
        <w:t>f.</w:t>
      </w:r>
      <w:r>
        <w:t xml:space="preserve"> Uygun olmayan bildirimleri dikkate almayarak ilgilisine ve sendikalara yazılı olarak bildirmek,</w:t>
      </w:r>
    </w:p>
    <w:p w:rsidR="001B28AC" w:rsidRDefault="001B28AC">
      <w:pPr>
        <w:autoSpaceDE w:val="0"/>
        <w:jc w:val="both"/>
        <w:rPr>
          <w:b/>
        </w:rPr>
      </w:pPr>
      <w:r>
        <w:rPr>
          <w:b/>
        </w:rPr>
        <w:t>g.</w:t>
      </w:r>
      <w:r>
        <w:t xml:space="preserve"> Üyelikten çekilme bildirimlerini almak ve bildirimin bir örneğini süresi içerisindeilgili sendikaya göndermek,</w:t>
      </w:r>
    </w:p>
    <w:p w:rsidR="001B28AC" w:rsidRDefault="001B28AC">
      <w:pPr>
        <w:autoSpaceDE w:val="0"/>
        <w:jc w:val="both"/>
        <w:rPr>
          <w:b/>
        </w:rPr>
      </w:pPr>
      <w:r>
        <w:rPr>
          <w:b/>
        </w:rPr>
        <w:t>h.</w:t>
      </w:r>
      <w:r>
        <w:t xml:space="preserve"> Memuriyet görevinden çekilme, göreve son verilmesi veya sair nedenlerle kamugörevinden ayrılanları ilgili sendikalara süresi içerisinde bildirmek,</w:t>
      </w:r>
    </w:p>
    <w:p w:rsidR="001B28AC" w:rsidRDefault="001B28AC">
      <w:pPr>
        <w:autoSpaceDE w:val="0"/>
        <w:jc w:val="both"/>
        <w:rPr>
          <w:b/>
        </w:rPr>
      </w:pPr>
      <w:r>
        <w:rPr>
          <w:b/>
        </w:rPr>
        <w:t>i.</w:t>
      </w:r>
      <w:r>
        <w:t xml:space="preserve"> Sendikaların ve konfederasyonların temsilcileri ile yönetim ve denetim kurullarındagörev alan personelin hak izinlerini mevzuata uygun olarak düzenleyipkullandırmak,</w:t>
      </w:r>
    </w:p>
    <w:p w:rsidR="001B28AC" w:rsidRDefault="001B28AC">
      <w:pPr>
        <w:autoSpaceDE w:val="0"/>
        <w:jc w:val="both"/>
        <w:rPr>
          <w:b/>
        </w:rPr>
      </w:pPr>
      <w:r>
        <w:rPr>
          <w:b/>
        </w:rPr>
        <w:t>j.</w:t>
      </w:r>
      <w:r>
        <w:t xml:space="preserve"> Sendika ve konfederasyon organlarındaki görevlerinden ayrılan personelin; süresiiçerisinde yazılı olarak başvurması halinde, kurumdaki görevine atanmasıylailgili yasal iş ve işlemleri yapmak.</w:t>
      </w:r>
    </w:p>
    <w:p w:rsidR="001B28AC" w:rsidRDefault="001B28AC">
      <w:pPr>
        <w:autoSpaceDE w:val="0"/>
        <w:jc w:val="both"/>
      </w:pPr>
      <w:r>
        <w:rPr>
          <w:b/>
        </w:rPr>
        <w:t>15.</w:t>
      </w:r>
      <w:r>
        <w:t xml:space="preserve"> 4688 Sayılı Kamu Görevlileri Sendikaları ve Toplu Sözleşme Kanununun 22. maddesi</w:t>
      </w:r>
    </w:p>
    <w:p w:rsidR="001B28AC" w:rsidRDefault="001B28AC">
      <w:pPr>
        <w:autoSpaceDE w:val="0"/>
        <w:jc w:val="both"/>
      </w:pPr>
      <w:r>
        <w:t>gereğince; Kurum düzeyinde kamu görevlilerinin çalışma koşulları ve kanunların kamu</w:t>
      </w:r>
    </w:p>
    <w:p w:rsidR="001B28AC" w:rsidRDefault="001B28AC">
      <w:pPr>
        <w:autoSpaceDE w:val="0"/>
        <w:jc w:val="both"/>
      </w:pPr>
      <w:r>
        <w:t>görevlilerine eşit uygulanması konularında görüş bildirmek üzere, her 6 ayda bir Kurum</w:t>
      </w:r>
    </w:p>
    <w:p w:rsidR="001B28AC" w:rsidRDefault="001B28AC">
      <w:pPr>
        <w:autoSpaceDE w:val="0"/>
        <w:jc w:val="both"/>
      </w:pPr>
      <w:r>
        <w:t>İdari Kurulu toplantısının yapılmasını sağlamak. Kurulun ve kurul toplantılarının sekreterya</w:t>
      </w:r>
    </w:p>
    <w:p w:rsidR="001B28AC" w:rsidRDefault="001B28AC">
      <w:pPr>
        <w:autoSpaceDE w:val="0"/>
        <w:jc w:val="both"/>
      </w:pPr>
      <w:r>
        <w:t>işlemlerini yapmak. Bu toplantılarda alınan kararları Başkanlık Makamından alınan onay</w:t>
      </w:r>
    </w:p>
    <w:p w:rsidR="001B28AC" w:rsidRDefault="001B28AC">
      <w:pPr>
        <w:autoSpaceDE w:val="0"/>
        <w:jc w:val="both"/>
        <w:rPr>
          <w:b/>
        </w:rPr>
      </w:pPr>
      <w:r>
        <w:t>ile birlikte tüm Müdürlüklere bildirmek.</w:t>
      </w:r>
    </w:p>
    <w:p w:rsidR="001B28AC" w:rsidRDefault="001B28AC">
      <w:pPr>
        <w:autoSpaceDE w:val="0"/>
        <w:jc w:val="both"/>
        <w:rPr>
          <w:b/>
        </w:rPr>
      </w:pPr>
      <w:r>
        <w:rPr>
          <w:b/>
        </w:rPr>
        <w:t>16.</w:t>
      </w:r>
      <w:r>
        <w:t xml:space="preserve"> 4688 Sayılı Kamu Görevlileri Sendikaları ve Toplu Sözleşme Kanununun “Sendika ve konfederasyonlarınüye sayılarının tespit edilmesi ve Toplu Sözleşme Görüşmeleri” konularını içerenhükümleri çerçevesinde;</w:t>
      </w:r>
    </w:p>
    <w:p w:rsidR="001B28AC" w:rsidRDefault="001B28AC">
      <w:pPr>
        <w:autoSpaceDE w:val="0"/>
        <w:jc w:val="both"/>
      </w:pPr>
      <w:r>
        <w:rPr>
          <w:b/>
        </w:rPr>
        <w:t>a.</w:t>
      </w:r>
      <w:r>
        <w:t xml:space="preserve"> Her yılın 15 Mayıs tarihi itibariyle (kanunda belirlenmiş olan tarih itibariyle) kurumun</w:t>
      </w:r>
    </w:p>
    <w:p w:rsidR="001B28AC" w:rsidRDefault="001B28AC">
      <w:pPr>
        <w:autoSpaceDE w:val="0"/>
        <w:jc w:val="both"/>
      </w:pPr>
      <w:r>
        <w:t>kadro veya pozisyonlarında istihdam edilenlerden işçi statüsü dışında çalışan kamu görevlilerininlistesi ile üyelerinden aidat kesinti yapılan sendikaların üyelerini gösterir</w:t>
      </w:r>
    </w:p>
    <w:p w:rsidR="001B28AC" w:rsidRDefault="001B28AC">
      <w:pPr>
        <w:autoSpaceDE w:val="0"/>
        <w:jc w:val="both"/>
        <w:rPr>
          <w:b/>
        </w:rPr>
      </w:pPr>
      <w:r>
        <w:t>listeyi hazırlamak,</w:t>
      </w:r>
    </w:p>
    <w:p w:rsidR="001B28AC" w:rsidRDefault="001B28AC">
      <w:pPr>
        <w:autoSpaceDE w:val="0"/>
        <w:jc w:val="both"/>
      </w:pPr>
      <w:r>
        <w:rPr>
          <w:b/>
        </w:rPr>
        <w:t>b.</w:t>
      </w:r>
      <w:r>
        <w:t xml:space="preserve"> Her yıl 15 Mayıs tarihini takip eden 5 iş günü içerisinde ( kanunda öngörülen tarih ve</w:t>
      </w:r>
    </w:p>
    <w:p w:rsidR="001B28AC" w:rsidRDefault="001B28AC">
      <w:pPr>
        <w:autoSpaceDE w:val="0"/>
        <w:jc w:val="both"/>
      </w:pPr>
      <w:r>
        <w:t>süreler içerisinde) Tespit Toplantısı düzenlemek ve bu toplantı yer ve zamanını süresi</w:t>
      </w:r>
    </w:p>
    <w:p w:rsidR="001B28AC" w:rsidRDefault="001B28AC">
      <w:pPr>
        <w:autoSpaceDE w:val="0"/>
        <w:jc w:val="both"/>
      </w:pPr>
      <w:r>
        <w:t>içerisinde sendikalara ve diğer katılımcılara bildirmek, toplantıya kurum adına işveren</w:t>
      </w:r>
    </w:p>
    <w:p w:rsidR="001B28AC" w:rsidRDefault="001B28AC">
      <w:pPr>
        <w:autoSpaceDE w:val="0"/>
        <w:jc w:val="both"/>
      </w:pPr>
      <w:r>
        <w:t>vekili ile tahakkuk memuru veya mali hizmetler birimi yetkilisinin katılımını</w:t>
      </w:r>
    </w:p>
    <w:p w:rsidR="001B28AC" w:rsidRDefault="001B28AC">
      <w:pPr>
        <w:autoSpaceDE w:val="0"/>
        <w:jc w:val="both"/>
        <w:rPr>
          <w:b/>
        </w:rPr>
      </w:pPr>
      <w:r>
        <w:t>sağlamak,</w:t>
      </w:r>
    </w:p>
    <w:p w:rsidR="001B28AC" w:rsidRDefault="001B28AC">
      <w:pPr>
        <w:autoSpaceDE w:val="0"/>
        <w:jc w:val="both"/>
      </w:pPr>
      <w:r>
        <w:rPr>
          <w:b/>
        </w:rPr>
        <w:t>c.</w:t>
      </w:r>
      <w:r>
        <w:t xml:space="preserve"> Tespit toplantı sekretarya işlemlerini yapmak ve imzalanan tutanakları kanunda</w:t>
      </w:r>
    </w:p>
    <w:p w:rsidR="001B28AC" w:rsidRDefault="001B28AC">
      <w:pPr>
        <w:autoSpaceDE w:val="0"/>
        <w:jc w:val="both"/>
      </w:pPr>
      <w:r>
        <w:t>belirlenmiş olan sürenin son iş gününe kadar Çalışma ve Sosyal Güvenlik Bakanlığına</w:t>
      </w:r>
    </w:p>
    <w:p w:rsidR="001B28AC" w:rsidRDefault="001B28AC">
      <w:pPr>
        <w:autoSpaceDE w:val="0"/>
        <w:jc w:val="both"/>
        <w:rPr>
          <w:b/>
        </w:rPr>
      </w:pPr>
      <w:r>
        <w:t>göndermek. Yayınlanacak sonuçları Resmi Gazeteden takip etmek.</w:t>
      </w:r>
    </w:p>
    <w:p w:rsidR="001B28AC" w:rsidRDefault="001B28AC">
      <w:pPr>
        <w:autoSpaceDE w:val="0"/>
        <w:jc w:val="both"/>
        <w:rPr>
          <w:b/>
        </w:rPr>
      </w:pPr>
      <w:r>
        <w:rPr>
          <w:b/>
        </w:rPr>
        <w:t>17.</w:t>
      </w:r>
      <w:r>
        <w:t xml:space="preserve"> Belediyemiz adına, 6356 sayılı Sendikalar ve Toplu İş Sözleşmesi Kanunu çerçevesinde;</w:t>
      </w:r>
    </w:p>
    <w:p w:rsidR="001B28AC" w:rsidRDefault="001B28AC">
      <w:pPr>
        <w:autoSpaceDE w:val="0"/>
        <w:jc w:val="both"/>
      </w:pPr>
      <w:r>
        <w:rPr>
          <w:b/>
        </w:rPr>
        <w:t>a.</w:t>
      </w:r>
      <w:r>
        <w:t xml:space="preserve"> İşveren ile işçi sendikaları arasında yapılması gereken iş ve işlemleri mevzuata uygun</w:t>
      </w:r>
    </w:p>
    <w:p w:rsidR="001B28AC" w:rsidRDefault="001B28AC">
      <w:pPr>
        <w:autoSpaceDE w:val="0"/>
        <w:jc w:val="both"/>
        <w:rPr>
          <w:b/>
        </w:rPr>
      </w:pPr>
      <w:r>
        <w:t>olarak yürütmek.</w:t>
      </w:r>
    </w:p>
    <w:p w:rsidR="001B28AC" w:rsidRDefault="001B28AC">
      <w:pPr>
        <w:autoSpaceDE w:val="0"/>
        <w:jc w:val="both"/>
      </w:pPr>
      <w:r>
        <w:rPr>
          <w:b/>
        </w:rPr>
        <w:t>b.</w:t>
      </w:r>
      <w:r>
        <w:t xml:space="preserve"> Toplu Sözleşme için yetkilendirilecek sendikanın tespit edilmesine ilişkin olarak; Çalışma</w:t>
      </w:r>
    </w:p>
    <w:p w:rsidR="001B28AC" w:rsidRDefault="001B28AC">
      <w:pPr>
        <w:autoSpaceDE w:val="0"/>
        <w:jc w:val="both"/>
      </w:pPr>
      <w:r>
        <w:t>ve Sosyal Güvenlik bakanlığınca her yılın Ocak ve Temmuz aylarında yayımlanacak</w:t>
      </w:r>
    </w:p>
    <w:p w:rsidR="001B28AC" w:rsidRDefault="001B28AC">
      <w:pPr>
        <w:autoSpaceDE w:val="0"/>
        <w:jc w:val="both"/>
      </w:pPr>
      <w:r>
        <w:t>istatistikleri takip etmek, istatistiklerin gerçeğe uygunluğunu kontrol etmek, gerçeğe</w:t>
      </w:r>
    </w:p>
    <w:p w:rsidR="001B28AC" w:rsidRDefault="001B28AC">
      <w:pPr>
        <w:autoSpaceDE w:val="0"/>
        <w:jc w:val="both"/>
        <w:rPr>
          <w:b/>
        </w:rPr>
      </w:pPr>
      <w:r>
        <w:t>aykırılık durumunda süresi içerinde itiraz etmek ve gerektiğinde iş mahkemesine başvurulmasını sağlamak.</w:t>
      </w:r>
    </w:p>
    <w:p w:rsidR="001B28AC" w:rsidRDefault="001B28AC">
      <w:pPr>
        <w:autoSpaceDE w:val="0"/>
        <w:jc w:val="both"/>
      </w:pPr>
      <w:r>
        <w:rPr>
          <w:b/>
        </w:rPr>
        <w:t>c.</w:t>
      </w:r>
      <w:r>
        <w:t xml:space="preserve"> Gerektğinde; toplu iş sözleşmesi yapmak üzere, Çalışma ve Sosyal Güvenlik Bakanlığına</w:t>
      </w:r>
    </w:p>
    <w:p w:rsidR="001B28AC" w:rsidRDefault="001B28AC">
      <w:pPr>
        <w:autoSpaceDE w:val="0"/>
        <w:jc w:val="both"/>
        <w:rPr>
          <w:b/>
        </w:rPr>
      </w:pPr>
      <w:r>
        <w:t>yazıyla başvurarak yetkili işçi sendikasının tespitini istemek.</w:t>
      </w:r>
    </w:p>
    <w:p w:rsidR="001B28AC" w:rsidRDefault="001B28AC">
      <w:pPr>
        <w:autoSpaceDE w:val="0"/>
        <w:jc w:val="both"/>
      </w:pPr>
      <w:r>
        <w:rPr>
          <w:b/>
        </w:rPr>
        <w:t>d.</w:t>
      </w:r>
      <w:r>
        <w:t xml:space="preserve"> Çalışma ve Sosyal Güvenlik Bakanlığınca yetkilendirilen sendika ile toplu sözleşme</w:t>
      </w:r>
    </w:p>
    <w:p w:rsidR="001B28AC" w:rsidRDefault="001B28AC">
      <w:pPr>
        <w:autoSpaceDE w:val="0"/>
        <w:jc w:val="both"/>
      </w:pPr>
      <w:r>
        <w:t>görüşmelerinin mevzuata uygun bir şekilde yürütülmesini sağlayacak tüm prosedürleri</w:t>
      </w:r>
    </w:p>
    <w:p w:rsidR="001B28AC" w:rsidRDefault="001B28AC">
      <w:pPr>
        <w:autoSpaceDE w:val="0"/>
        <w:jc w:val="both"/>
      </w:pPr>
      <w:r>
        <w:t>Belediyemiz adına takip etmek ve yürütmek. Toplu iş sözleşmesi sürecinin tüm</w:t>
      </w:r>
    </w:p>
    <w:p w:rsidR="001B28AC" w:rsidRDefault="001B28AC">
      <w:pPr>
        <w:autoSpaceDE w:val="0"/>
        <w:jc w:val="both"/>
      </w:pPr>
      <w:r>
        <w:t>aşamalarında, Belediyemizin yetkililerini zamanında ve sağlıklı bir şekilde bilgilendirmek</w:t>
      </w:r>
    </w:p>
    <w:p w:rsidR="001B28AC" w:rsidRDefault="001B28AC">
      <w:pPr>
        <w:autoSpaceDE w:val="0"/>
        <w:jc w:val="both"/>
        <w:rPr>
          <w:b/>
        </w:rPr>
      </w:pPr>
      <w:r>
        <w:t>ve toplantılarda hazır bulunmalarını sağlamak.</w:t>
      </w:r>
    </w:p>
    <w:p w:rsidR="001B28AC" w:rsidRDefault="001B28AC">
      <w:pPr>
        <w:autoSpaceDE w:val="0"/>
        <w:jc w:val="both"/>
      </w:pPr>
      <w:r>
        <w:rPr>
          <w:b/>
        </w:rPr>
        <w:t>e.</w:t>
      </w:r>
      <w:r>
        <w:t xml:space="preserve"> Toplu görüşmenin sonunda anlaşmaya varılırsa; taraflarca imzalanan toplu iş sözleşmesinin</w:t>
      </w:r>
    </w:p>
    <w:p w:rsidR="001B28AC" w:rsidRDefault="001B28AC">
      <w:pPr>
        <w:autoSpaceDE w:val="0"/>
        <w:jc w:val="both"/>
        <w:rPr>
          <w:b/>
        </w:rPr>
      </w:pPr>
      <w:r>
        <w:t>bir nüshasını Belediyemiz adına teslim almak ve muhafaza etmek. Uyuşmazlıkolması durumunda ise; mevzuatta işverence yapılması gereken iş ve işlemleri belediyemiz adına takip etmek ve yürütmek.</w:t>
      </w:r>
    </w:p>
    <w:p w:rsidR="001B28AC" w:rsidRDefault="001B28AC">
      <w:pPr>
        <w:autoSpaceDE w:val="0"/>
        <w:jc w:val="both"/>
        <w:rPr>
          <w:b/>
        </w:rPr>
      </w:pPr>
      <w:r>
        <w:rPr>
          <w:b/>
        </w:rPr>
        <w:t>f.</w:t>
      </w:r>
      <w:r>
        <w:t xml:space="preserve"> Kanuni grev için aranan şartlar gerçekleşmeden yapılan grevler ile siyasalamaçlı grev, genel grev, dayanışma grevi, işyeri işgali, işi yavaşlatma, verimidüşürme ve diğer direnişler hakkında kanun dışı grevin müeyyidelerinin uygulanmasınısağlamak.</w:t>
      </w:r>
    </w:p>
    <w:p w:rsidR="001B28AC" w:rsidRDefault="001B28AC">
      <w:pPr>
        <w:autoSpaceDE w:val="0"/>
        <w:jc w:val="both"/>
        <w:rPr>
          <w:b/>
        </w:rPr>
      </w:pPr>
      <w:r>
        <w:rPr>
          <w:b/>
        </w:rPr>
        <w:t>g.</w:t>
      </w:r>
      <w:r>
        <w:t xml:space="preserve"> İşyeri güvenliğinin sağlanmasını, makine ve demirbaş eşyalar ile gereçlerinkorunmasını, hammadde ile yarı mamul ve mamul maddelerin bozulmasınınönlenmesini, hayvan ve bitkilerin korunmasını gerçekleştirecek işçilerin;kanuni grev ve lokavt kapsamı dışında tutulmasını sağlayacak yasal iş veişlemleri süresi içerisinde yapmak.</w:t>
      </w:r>
    </w:p>
    <w:p w:rsidR="001B28AC" w:rsidRDefault="001B28AC">
      <w:pPr>
        <w:autoSpaceDE w:val="0"/>
        <w:jc w:val="both"/>
      </w:pPr>
      <w:r>
        <w:rPr>
          <w:b/>
        </w:rPr>
        <w:t>18.</w:t>
      </w:r>
      <w:r>
        <w:t xml:space="preserve"> Belediye Meclisi Denetim Komisyonunun dışarıdan Uzman görevlendirmeyi</w:t>
      </w:r>
    </w:p>
    <w:p w:rsidR="001B28AC" w:rsidRDefault="001B28AC">
      <w:pPr>
        <w:autoSpaceDE w:val="0"/>
        <w:jc w:val="both"/>
      </w:pPr>
      <w:r>
        <w:t>uygun görmesi ve istemesi durumunda; kurum dışından görevlendirilecek uzman Personellerleilgili özlük iş ve işlemlerini yürütmek. (Gerekli görülmesi halinde; bu görev</w:t>
      </w:r>
    </w:p>
    <w:p w:rsidR="001B28AC" w:rsidRDefault="001B28AC">
      <w:pPr>
        <w:autoSpaceDE w:val="0"/>
        <w:jc w:val="both"/>
        <w:rPr>
          <w:b/>
        </w:rPr>
      </w:pPr>
      <w:r>
        <w:t>Başkanlık Makamı’nın OLUR’u ile Belediyenin bir başka birimine verilebilir.)</w:t>
      </w:r>
    </w:p>
    <w:p w:rsidR="001B28AC" w:rsidRDefault="001B28AC">
      <w:pPr>
        <w:autoSpaceDE w:val="0"/>
        <w:jc w:val="both"/>
        <w:rPr>
          <w:b/>
        </w:rPr>
      </w:pPr>
      <w:r>
        <w:rPr>
          <w:b/>
        </w:rPr>
        <w:t>19.</w:t>
      </w:r>
      <w:r>
        <w:t xml:space="preserve"> Müdürlüğün faaliyet konularına ilişkin mevzuatı takip etmek ve mevzuatıngereklerini süresi içerisinde yerine getirmek. Müdürlük personelinin bilgi ve beceri düzeyleriniartırmak amacıyla düzenli olarak eğitimlerini sağlamak. Gerektiğinde diğermüdürlüklerden gelen hizmet içi eğitim taleplerini almak ve değerlendirmek. Kamukurum ve kuruluşları, Üniversiteler, meslek kuruluşları ve sivil toplum kuruluşları ileişbirliği ve ortak çalışmalar planlayarak, belediye birimlerinin hizmet içi eğitim taleplerinikarşılamak.</w:t>
      </w:r>
    </w:p>
    <w:p w:rsidR="001B28AC" w:rsidRDefault="001B28AC">
      <w:pPr>
        <w:autoSpaceDE w:val="0"/>
        <w:jc w:val="both"/>
        <w:rPr>
          <w:b/>
        </w:rPr>
      </w:pPr>
      <w:r>
        <w:rPr>
          <w:b/>
        </w:rPr>
        <w:t>20.</w:t>
      </w:r>
      <w:r>
        <w:t xml:space="preserve"> Belediye personelinin akademik çalışmalarıyla ve yüksek öğrenimleriyle ilgili olarak gerekli izinleri ve onayları almak.</w:t>
      </w:r>
    </w:p>
    <w:p w:rsidR="001B28AC" w:rsidRDefault="001B28AC">
      <w:pPr>
        <w:autoSpaceDE w:val="0"/>
        <w:jc w:val="both"/>
        <w:rPr>
          <w:b/>
        </w:rPr>
      </w:pPr>
      <w:r>
        <w:rPr>
          <w:b/>
        </w:rPr>
        <w:t>21.</w:t>
      </w:r>
      <w:r>
        <w:t xml:space="preserve"> Görevde yükselme eğitim ve sınavlarıyla ilgili olarak; sınavı öncesi ve sonrası yapılacak iş ve işlemleri ilgili mevzuata uygun bir şekilde yürütmek.</w:t>
      </w:r>
    </w:p>
    <w:p w:rsidR="001B28AC" w:rsidRDefault="001B28AC">
      <w:pPr>
        <w:autoSpaceDE w:val="0"/>
        <w:jc w:val="both"/>
      </w:pPr>
      <w:r>
        <w:rPr>
          <w:b/>
        </w:rPr>
        <w:t>22.</w:t>
      </w:r>
      <w:r>
        <w:t xml:space="preserve"> Kamu kurum ve kuruluşlarının, üniversitelerin, meslek odalarının, sivil toplum</w:t>
      </w:r>
    </w:p>
    <w:p w:rsidR="001B28AC" w:rsidRDefault="001B28AC">
      <w:pPr>
        <w:autoSpaceDE w:val="0"/>
        <w:jc w:val="both"/>
      </w:pPr>
      <w:r>
        <w:t>kuruluşlarının mesleki eğitimle ilgili seminer ve kurs programlarından belediye personelini</w:t>
      </w:r>
    </w:p>
    <w:p w:rsidR="001B28AC" w:rsidRDefault="001B28AC">
      <w:pPr>
        <w:autoSpaceDE w:val="0"/>
        <w:jc w:val="both"/>
        <w:rPr>
          <w:b/>
        </w:rPr>
      </w:pPr>
      <w:r>
        <w:t>süresi içerisinde haberdar etmek.</w:t>
      </w:r>
    </w:p>
    <w:p w:rsidR="001B28AC" w:rsidRDefault="001B28AC">
      <w:pPr>
        <w:autoSpaceDE w:val="0"/>
        <w:jc w:val="both"/>
        <w:rPr>
          <w:b/>
        </w:rPr>
      </w:pPr>
      <w:r>
        <w:rPr>
          <w:b/>
        </w:rPr>
        <w:t>23.</w:t>
      </w:r>
      <w:r>
        <w:t xml:space="preserve"> Personelin belediyeden, müdürlükten ve diğer birimlerden beklentilerini vebelediye hizmetleriyle ilgili görüş ve düşüncelerini tespit etmek amacıyla personellesınırlı olarak anket yapmak/yaptırmak.</w:t>
      </w:r>
    </w:p>
    <w:p w:rsidR="001B28AC" w:rsidRDefault="001B28AC">
      <w:pPr>
        <w:autoSpaceDE w:val="0"/>
        <w:jc w:val="both"/>
        <w:rPr>
          <w:b/>
        </w:rPr>
      </w:pPr>
      <w:r>
        <w:rPr>
          <w:b/>
        </w:rPr>
        <w:t>24.</w:t>
      </w:r>
      <w:r>
        <w:t xml:space="preserve"> Personelin hizmet bilincini artırmak ve belediyemize karşı aidiyet duygusunugüçlendirmek amacıyla; seminerler, konferanslar, sergiler, yarışmalar ve kampanyalar,sportif ve sosyokültürel amaçlı organizasyonlar düzenlemek, uzmanlardan oluşan jürileroluşturmak, derecelendirmeler yapmak ve teşvik amaçlı ödüller vermek. Buna ekolarak; broşür, kitapçık, CD, film çalışması yaptırmak ve bu çalışmaları belediye personelinedağıtmak, bu konuda basın yayın kuruluşları ve üniversitelerle işbirliği yapmak.</w:t>
      </w:r>
    </w:p>
    <w:p w:rsidR="001B28AC" w:rsidRDefault="001B28AC">
      <w:pPr>
        <w:autoSpaceDE w:val="0"/>
        <w:jc w:val="both"/>
      </w:pPr>
      <w:r>
        <w:rPr>
          <w:b/>
        </w:rPr>
        <w:t>25.</w:t>
      </w:r>
      <w:r>
        <w:t xml:space="preserve"> Bu yönetmeliğin Ortak Hükümler bölümündeki “Belediye Bünyesindeki Bütün</w:t>
      </w:r>
    </w:p>
    <w:p w:rsidR="001B28AC" w:rsidRDefault="001B28AC">
      <w:pPr>
        <w:autoSpaceDE w:val="0"/>
        <w:jc w:val="both"/>
        <w:rPr>
          <w:b/>
        </w:rPr>
      </w:pPr>
      <w:r>
        <w:t>Müdürlüklerin Yerine Getirmekle Mükellef Oldukları Görevlere İlişkin OrtakHükümler” başlığı altında yazılı olan görevleri yerine getirmek.</w:t>
      </w:r>
    </w:p>
    <w:p w:rsidR="001B28AC" w:rsidRDefault="001B28AC">
      <w:pPr>
        <w:jc w:val="both"/>
        <w:rPr>
          <w:b/>
        </w:rPr>
      </w:pPr>
    </w:p>
    <w:p w:rsidR="001B28AC" w:rsidRDefault="001B28AC">
      <w:pPr>
        <w:jc w:val="both"/>
        <w:rPr>
          <w:b/>
          <w:bCs/>
          <w:color w:val="000000"/>
          <w:sz w:val="22"/>
          <w:szCs w:val="22"/>
        </w:rPr>
      </w:pPr>
      <w:r>
        <w:t xml:space="preserve">  </w:t>
      </w:r>
    </w:p>
    <w:p w:rsidR="001B28AC" w:rsidRDefault="001B28AC">
      <w:pPr>
        <w:jc w:val="both"/>
        <w:outlineLvl w:val="0"/>
      </w:pPr>
      <w:r>
        <w:rPr>
          <w:b/>
          <w:bCs/>
          <w:color w:val="000000"/>
          <w:sz w:val="22"/>
          <w:szCs w:val="22"/>
        </w:rPr>
        <w:t xml:space="preserve">Müdürlük Mevzuatı </w:t>
      </w:r>
    </w:p>
    <w:p w:rsidR="001B28AC" w:rsidRDefault="001B28AC">
      <w:pPr>
        <w:rPr>
          <w:color w:val="000000"/>
          <w:sz w:val="23"/>
          <w:szCs w:val="23"/>
        </w:rPr>
      </w:pPr>
      <w:r w:rsidRPr="0086570C">
        <w:rPr>
          <w:noProof/>
          <w:color w:val="000000"/>
          <w:sz w:val="23"/>
          <w:szCs w:val="23"/>
          <w:lang w:eastAsia="tr-TR"/>
        </w:rPr>
        <w:pict>
          <v:shape id="Resim 13" o:spid="_x0000_i1037" type="#_x0000_t75" style="width:451.5pt;height:401.25pt;visibility:visible" filled="t">
            <v:imagedata r:id="rId22" o:title="" croptop="-7f" cropbottom="-7f" cropleft="-6f" cropright="-6f"/>
          </v:shape>
        </w:pict>
      </w:r>
    </w:p>
    <w:p w:rsidR="001B28AC" w:rsidRDefault="001B28AC">
      <w:pPr>
        <w:rPr>
          <w:color w:val="000000"/>
          <w:sz w:val="23"/>
          <w:szCs w:val="23"/>
        </w:rPr>
      </w:pPr>
    </w:p>
    <w:p w:rsidR="001B28AC" w:rsidRDefault="001B28AC">
      <w:pPr>
        <w:rPr>
          <w:b/>
          <w:color w:val="000000"/>
          <w:sz w:val="23"/>
          <w:szCs w:val="23"/>
        </w:rPr>
      </w:pPr>
    </w:p>
    <w:p w:rsidR="001B28AC" w:rsidRDefault="001B28AC">
      <w:pPr>
        <w:rPr>
          <w:b/>
        </w:rPr>
      </w:pPr>
      <w:r>
        <w:rPr>
          <w:b/>
        </w:rPr>
        <w:t>SUŞEHRİ BELEDİYESİ  ÇALIŞAN PERSONEL   SAYISI</w:t>
      </w:r>
    </w:p>
    <w:p w:rsidR="001B28AC" w:rsidRDefault="001B28AC">
      <w:pPr>
        <w:rPr>
          <w:b/>
        </w:rPr>
      </w:pPr>
    </w:p>
    <w:p w:rsidR="001B28AC" w:rsidRDefault="001B28AC">
      <w:r>
        <w:rPr>
          <w:b/>
        </w:rPr>
        <w:t>A-)MEMUR</w:t>
      </w:r>
    </w:p>
    <w:p w:rsidR="001B28AC" w:rsidRDefault="001B28AC">
      <w:r>
        <w:t xml:space="preserve"> </w:t>
      </w:r>
    </w:p>
    <w:p w:rsidR="001B28AC" w:rsidRDefault="001B28AC">
      <w:r>
        <w:t xml:space="preserve">MEVCUT MEMUR TOPLAM NORM KADRO SAYISI      :                          114 </w:t>
      </w:r>
    </w:p>
    <w:p w:rsidR="001B28AC" w:rsidRDefault="001B28AC">
      <w:r>
        <w:t xml:space="preserve">MEVCUT ÇALIŞAN MEMUR SAYISI                                 :                            </w:t>
      </w:r>
      <w:r>
        <w:rPr>
          <w:b/>
        </w:rPr>
        <w:t>33</w:t>
      </w:r>
    </w:p>
    <w:p w:rsidR="001B28AC" w:rsidRDefault="001B28AC">
      <w:r>
        <w:t xml:space="preserve">MEVCUT BOŞ MEMUR KADRO SAYISI                           :                            81 </w:t>
      </w:r>
    </w:p>
    <w:p w:rsidR="001B28AC" w:rsidRDefault="001B28AC"/>
    <w:p w:rsidR="001B28AC" w:rsidRDefault="001B28AC">
      <w:pPr>
        <w:rPr>
          <w:b/>
        </w:rPr>
      </w:pPr>
    </w:p>
    <w:p w:rsidR="001B28AC" w:rsidRDefault="001B28AC">
      <w:pPr>
        <w:rPr>
          <w:b/>
        </w:rPr>
      </w:pPr>
    </w:p>
    <w:p w:rsidR="001B28AC" w:rsidRDefault="001B28AC">
      <w:pPr>
        <w:rPr>
          <w:b/>
        </w:rPr>
      </w:pPr>
    </w:p>
    <w:p w:rsidR="001B28AC" w:rsidRDefault="001B28AC">
      <w:pPr>
        <w:rPr>
          <w:b/>
        </w:rPr>
      </w:pPr>
      <w:r>
        <w:rPr>
          <w:b/>
        </w:rPr>
        <w:t xml:space="preserve">C-)İŞÇİ  </w:t>
      </w:r>
    </w:p>
    <w:p w:rsidR="001B28AC" w:rsidRDefault="001B28AC">
      <w:pPr>
        <w:rPr>
          <w:b/>
        </w:rPr>
      </w:pPr>
    </w:p>
    <w:p w:rsidR="001B28AC" w:rsidRDefault="001B28AC">
      <w:r>
        <w:t>MEVCUT İŞÇİ TOPLAM  NORM  KADRO SAYISI            :                          56</w:t>
      </w:r>
    </w:p>
    <w:p w:rsidR="001B28AC" w:rsidRDefault="001B28AC">
      <w:r>
        <w:t xml:space="preserve">MEVCUT ÇALIŞAN İŞÇİ SAYISI                                         :                           </w:t>
      </w:r>
      <w:r>
        <w:rPr>
          <w:b/>
        </w:rPr>
        <w:t>16</w:t>
      </w:r>
    </w:p>
    <w:p w:rsidR="001B28AC" w:rsidRDefault="001B28AC">
      <w:r>
        <w:t xml:space="preserve">MEVCUT BOŞ İŞÇİ  KADRO SAYISI                                  :                           40    </w:t>
      </w:r>
    </w:p>
    <w:p w:rsidR="001B28AC" w:rsidRDefault="001B28AC"/>
    <w:p w:rsidR="001B28AC" w:rsidRDefault="001B28AC"/>
    <w:p w:rsidR="001B28AC" w:rsidRDefault="001B28AC"/>
    <w:p w:rsidR="001B28AC" w:rsidRDefault="001B28AC"/>
    <w:p w:rsidR="001B28AC" w:rsidRDefault="001B28AC"/>
    <w:p w:rsidR="001B28AC" w:rsidRDefault="001B28AC">
      <w:r>
        <w:rPr>
          <w:b/>
        </w:rPr>
        <w:t>D-)BEL-SU ŞİRKETİ SÜREKLİ KADROYA GEÇEN</w:t>
      </w:r>
      <w:r>
        <w:t xml:space="preserve">      :                         </w:t>
      </w:r>
      <w:r>
        <w:rPr>
          <w:b/>
        </w:rPr>
        <w:t xml:space="preserve"> 31</w:t>
      </w:r>
    </w:p>
    <w:p w:rsidR="001B28AC" w:rsidRDefault="001B28AC">
      <w:r>
        <w:t xml:space="preserve">      ŞİRKET HÜKÜMLÜ                                                          :                            </w:t>
      </w:r>
      <w:r>
        <w:rPr>
          <w:b/>
        </w:rPr>
        <w:t>1</w:t>
      </w:r>
    </w:p>
    <w:p w:rsidR="001B28AC" w:rsidRDefault="001B28AC">
      <w:r>
        <w:t xml:space="preserve">      ŞİRKET SÜRESİZ                                                              :                            </w:t>
      </w:r>
      <w:r>
        <w:rPr>
          <w:b/>
        </w:rPr>
        <w:t>1</w:t>
      </w:r>
    </w:p>
    <w:p w:rsidR="001B28AC" w:rsidRDefault="001B28AC">
      <w:pPr>
        <w:rPr>
          <w:b/>
        </w:rPr>
      </w:pPr>
      <w:r>
        <w:t xml:space="preserve">      ŞİRKET GEÇİCİ ÇALIŞAN                                              :                           </w:t>
      </w:r>
      <w:r>
        <w:rPr>
          <w:b/>
        </w:rPr>
        <w:t xml:space="preserve">51  </w:t>
      </w:r>
    </w:p>
    <w:p w:rsidR="001B28AC" w:rsidRDefault="001B28AC">
      <w:pPr>
        <w:rPr>
          <w:b/>
        </w:rPr>
      </w:pPr>
    </w:p>
    <w:p w:rsidR="001B28AC" w:rsidRDefault="001B28AC"/>
    <w:p w:rsidR="001B28AC" w:rsidRDefault="001B28AC"/>
    <w:p w:rsidR="001B28AC" w:rsidRDefault="001B28AC"/>
    <w:p w:rsidR="001B28AC" w:rsidRDefault="001B28AC"/>
    <w:p w:rsidR="001B28AC" w:rsidRDefault="001B28AC">
      <w:pPr>
        <w:rPr>
          <w:b/>
        </w:rPr>
      </w:pPr>
      <w:r>
        <w:rPr>
          <w:b/>
        </w:rPr>
        <w:t xml:space="preserve"> </w:t>
      </w:r>
      <w:r>
        <w:t xml:space="preserve"> ÇALIŞAN TÜM PERSONEL SAYISI                                    :                        </w:t>
      </w:r>
      <w:r>
        <w:rPr>
          <w:b/>
        </w:rPr>
        <w:t>133 KİŞİ</w:t>
      </w:r>
    </w:p>
    <w:p w:rsidR="001B28AC" w:rsidRDefault="001B28AC">
      <w:pPr>
        <w:rPr>
          <w:b/>
        </w:rPr>
      </w:pPr>
    </w:p>
    <w:p w:rsidR="001B28AC" w:rsidRDefault="001B28AC">
      <w:pPr>
        <w:ind w:left="165"/>
      </w:pPr>
      <w:r>
        <w:rPr>
          <w:sz w:val="22"/>
          <w:szCs w:val="22"/>
        </w:rPr>
        <w:t xml:space="preserve">  </w:t>
      </w:r>
    </w:p>
    <w:p w:rsidR="001B28AC" w:rsidRDefault="001B28AC">
      <w:pPr>
        <w:pStyle w:val="NoSpacing"/>
        <w:jc w:val="both"/>
        <w:rPr>
          <w:sz w:val="24"/>
          <w:szCs w:val="24"/>
        </w:rPr>
      </w:pPr>
      <w:r>
        <w:rPr>
          <w:sz w:val="24"/>
          <w:szCs w:val="24"/>
        </w:rPr>
        <w:t xml:space="preserve">           </w:t>
      </w:r>
    </w:p>
    <w:p w:rsidR="001B28AC" w:rsidRDefault="001B28AC">
      <w:pPr>
        <w:pStyle w:val="NoSpacing"/>
        <w:jc w:val="both"/>
        <w:rPr>
          <w:sz w:val="24"/>
          <w:szCs w:val="24"/>
        </w:rPr>
      </w:pPr>
    </w:p>
    <w:p w:rsidR="001B28AC" w:rsidRDefault="001B28AC">
      <w:pPr>
        <w:pStyle w:val="NoSpacing"/>
        <w:jc w:val="both"/>
        <w:rPr>
          <w:sz w:val="24"/>
          <w:szCs w:val="24"/>
        </w:rPr>
      </w:pPr>
    </w:p>
    <w:p w:rsidR="001B28AC" w:rsidRDefault="001B28AC">
      <w:pPr>
        <w:pStyle w:val="NoSpacing"/>
        <w:jc w:val="both"/>
        <w:rPr>
          <w:sz w:val="24"/>
          <w:szCs w:val="24"/>
        </w:rPr>
      </w:pPr>
    </w:p>
    <w:p w:rsidR="001B28AC" w:rsidRDefault="001B28AC">
      <w:pPr>
        <w:pStyle w:val="NoSpacing"/>
        <w:jc w:val="both"/>
        <w:rPr>
          <w:sz w:val="24"/>
          <w:szCs w:val="24"/>
        </w:rPr>
      </w:pPr>
    </w:p>
    <w:p w:rsidR="001B28AC" w:rsidRDefault="001B28AC">
      <w:pPr>
        <w:rPr>
          <w:sz w:val="22"/>
          <w:szCs w:val="22"/>
          <w:u w:val="single"/>
        </w:rPr>
      </w:pPr>
    </w:p>
    <w:p w:rsidR="001B28AC" w:rsidRDefault="001B28AC">
      <w:pPr>
        <w:jc w:val="both"/>
        <w:outlineLvl w:val="0"/>
      </w:pPr>
      <w:r>
        <w:rPr>
          <w:sz w:val="22"/>
          <w:szCs w:val="22"/>
        </w:rPr>
        <w:t>2024 Yılı  Personel Gideri Oranımız% 28.48 dir.</w:t>
      </w:r>
    </w:p>
    <w:p w:rsidR="001B28AC" w:rsidRDefault="001B28AC">
      <w:pPr>
        <w:jc w:val="both"/>
      </w:pPr>
    </w:p>
    <w:p w:rsidR="001B28AC" w:rsidRDefault="001B28AC"/>
    <w:p w:rsidR="001B28AC" w:rsidRDefault="001B28AC">
      <w:r>
        <w:t xml:space="preserve">         </w:t>
      </w:r>
    </w:p>
    <w:p w:rsidR="001B28AC" w:rsidRDefault="001B28AC">
      <w:pPr>
        <w:ind w:firstLine="426"/>
        <w:rPr>
          <w:b/>
          <w:u w:val="single"/>
        </w:rPr>
      </w:pPr>
      <w:r>
        <w:t xml:space="preserve">  </w:t>
      </w:r>
    </w:p>
    <w:p w:rsidR="001B28AC" w:rsidRDefault="001B28AC">
      <w:pPr>
        <w:outlineLvl w:val="0"/>
        <w:rPr>
          <w:b/>
          <w:u w:val="single"/>
        </w:rPr>
      </w:pPr>
    </w:p>
    <w:p w:rsidR="001B28AC" w:rsidRDefault="001B28AC">
      <w:pPr>
        <w:outlineLvl w:val="0"/>
        <w:rPr>
          <w:b/>
          <w:u w:val="single"/>
        </w:rPr>
      </w:pPr>
    </w:p>
    <w:p w:rsidR="001B28AC" w:rsidRDefault="001B28AC">
      <w:pPr>
        <w:outlineLvl w:val="0"/>
        <w:rPr>
          <w:b/>
          <w:u w:val="single"/>
        </w:rPr>
      </w:pPr>
    </w:p>
    <w:p w:rsidR="001B28AC" w:rsidRDefault="001B28AC">
      <w:pPr>
        <w:outlineLvl w:val="0"/>
        <w:rPr>
          <w:b/>
          <w:u w:val="single"/>
        </w:rPr>
      </w:pPr>
    </w:p>
    <w:p w:rsidR="001B28AC" w:rsidRDefault="001B28AC">
      <w:pPr>
        <w:outlineLvl w:val="0"/>
        <w:rPr>
          <w:b/>
          <w:u w:val="single"/>
        </w:rPr>
      </w:pPr>
    </w:p>
    <w:p w:rsidR="001B28AC" w:rsidRDefault="001B28AC">
      <w:pPr>
        <w:outlineLvl w:val="0"/>
        <w:rPr>
          <w:b/>
          <w:u w:val="single"/>
        </w:rPr>
      </w:pPr>
    </w:p>
    <w:p w:rsidR="001B28AC" w:rsidRDefault="001B28AC">
      <w:pPr>
        <w:outlineLvl w:val="0"/>
        <w:rPr>
          <w:b/>
          <w:u w:val="single"/>
        </w:rPr>
      </w:pPr>
    </w:p>
    <w:p w:rsidR="001B28AC" w:rsidRDefault="001B28AC">
      <w:pPr>
        <w:outlineLvl w:val="0"/>
        <w:rPr>
          <w:b/>
          <w:u w:val="single"/>
        </w:rPr>
      </w:pPr>
      <w:r>
        <w:rPr>
          <w:b/>
          <w:u w:val="single"/>
        </w:rPr>
        <w:t>SUŞEHRİ BELEDİYESİ MEMUR VE İŞÇİ NORM KADROLARI</w:t>
      </w:r>
    </w:p>
    <w:p w:rsidR="001B28AC" w:rsidRDefault="001B28AC">
      <w:pPr>
        <w:rPr>
          <w:b/>
          <w:u w:val="single"/>
        </w:rPr>
      </w:pPr>
    </w:p>
    <w:p w:rsidR="001B28AC" w:rsidRDefault="001B28AC">
      <w:pPr>
        <w:jc w:val="both"/>
        <w:rPr>
          <w:b/>
          <w:bCs/>
          <w:sz w:val="16"/>
          <w:szCs w:val="16"/>
        </w:rPr>
      </w:pPr>
      <w:r>
        <w:t xml:space="preserve">                     17.12.2024 Tarihli ve 32755 Sayılı Resmi Gazetede Yayımlanan ;  Belediye ve bağlı kuruluşları ile Mahalli idare Birlikleri Norm Kadro İlke ve Standartlarına dair yönetmelikte yapılan değişiklikle Suşehri Belediyesi D-8  Grubunda yer almakta olup kadrolarımız buna göre meclis kararı ile ihdas edilmiştir. Memur Norm çalışan dolu kadromuz aşağıdaki çizelgede şekliyle 33 ,İşçi Norm çalışan  Dolu Kadromuz ise 16’dır.</w:t>
      </w:r>
    </w:p>
    <w:tbl>
      <w:tblPr>
        <w:tblpPr w:leftFromText="141" w:rightFromText="141" w:vertAnchor="text" w:horzAnchor="margin" w:tblpXSpec="center" w:tblpY="232"/>
        <w:tblW w:w="0" w:type="auto"/>
        <w:tblLayout w:type="fixed"/>
        <w:tblCellMar>
          <w:left w:w="70" w:type="dxa"/>
          <w:right w:w="70" w:type="dxa"/>
        </w:tblCellMar>
        <w:tblLook w:val="0000"/>
      </w:tblPr>
      <w:tblGrid>
        <w:gridCol w:w="375"/>
        <w:gridCol w:w="537"/>
        <w:gridCol w:w="1012"/>
        <w:gridCol w:w="256"/>
        <w:gridCol w:w="247"/>
        <w:gridCol w:w="256"/>
        <w:gridCol w:w="247"/>
        <w:gridCol w:w="256"/>
        <w:gridCol w:w="247"/>
        <w:gridCol w:w="256"/>
        <w:gridCol w:w="247"/>
        <w:gridCol w:w="256"/>
        <w:gridCol w:w="247"/>
        <w:gridCol w:w="256"/>
        <w:gridCol w:w="247"/>
        <w:gridCol w:w="256"/>
        <w:gridCol w:w="247"/>
        <w:gridCol w:w="256"/>
        <w:gridCol w:w="247"/>
        <w:gridCol w:w="256"/>
        <w:gridCol w:w="247"/>
        <w:gridCol w:w="256"/>
        <w:gridCol w:w="247"/>
        <w:gridCol w:w="256"/>
        <w:gridCol w:w="318"/>
        <w:gridCol w:w="256"/>
        <w:gridCol w:w="247"/>
        <w:gridCol w:w="256"/>
        <w:gridCol w:w="180"/>
        <w:gridCol w:w="180"/>
        <w:gridCol w:w="256"/>
        <w:gridCol w:w="180"/>
        <w:gridCol w:w="180"/>
        <w:gridCol w:w="256"/>
        <w:gridCol w:w="180"/>
        <w:gridCol w:w="180"/>
        <w:gridCol w:w="300"/>
        <w:gridCol w:w="263"/>
        <w:gridCol w:w="37"/>
        <w:gridCol w:w="435"/>
        <w:gridCol w:w="21"/>
      </w:tblGrid>
      <w:tr w:rsidR="001B28AC">
        <w:trPr>
          <w:trHeight w:val="23"/>
        </w:trPr>
        <w:tc>
          <w:tcPr>
            <w:tcW w:w="10442" w:type="dxa"/>
            <w:gridSpan w:val="38"/>
            <w:tcBorders>
              <w:top w:val="none" w:sz="0" w:space="0" w:color="000000"/>
              <w:left w:val="none" w:sz="0" w:space="0" w:color="000000"/>
              <w:bottom w:val="none" w:sz="0" w:space="0" w:color="000000"/>
              <w:right w:val="none" w:sz="0" w:space="0" w:color="000000"/>
            </w:tcBorders>
            <w:vAlign w:val="bottom"/>
          </w:tcPr>
          <w:p w:rsidR="001B28AC" w:rsidRDefault="001B28AC">
            <w:pPr>
              <w:jc w:val="center"/>
            </w:pPr>
            <w:r>
              <w:rPr>
                <w:b/>
                <w:bCs/>
                <w:sz w:val="16"/>
                <w:szCs w:val="16"/>
              </w:rPr>
              <w:t>(IV) SAYILI CETVEL: DOLU-BOŞ KADRO DURUMU</w:t>
            </w:r>
          </w:p>
        </w:tc>
        <w:tc>
          <w:tcPr>
            <w:tcW w:w="493" w:type="dxa"/>
            <w:gridSpan w:val="3"/>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rFonts w:ascii="Arial TUR" w:hAnsi="Arial TUR" w:cs="Arial TUR"/>
                <w:b/>
                <w:bCs/>
                <w:sz w:val="16"/>
                <w:szCs w:val="16"/>
              </w:rPr>
            </w:pPr>
          </w:p>
        </w:tc>
      </w:tr>
      <w:tr w:rsidR="001B28AC">
        <w:trPr>
          <w:trHeight w:val="23"/>
        </w:trPr>
        <w:tc>
          <w:tcPr>
            <w:tcW w:w="10935" w:type="dxa"/>
            <w:gridSpan w:val="41"/>
            <w:tcBorders>
              <w:top w:val="none" w:sz="0" w:space="0" w:color="000000"/>
              <w:left w:val="none" w:sz="0" w:space="0" w:color="000000"/>
              <w:bottom w:val="none" w:sz="0" w:space="0" w:color="000000"/>
              <w:right w:val="none" w:sz="0" w:space="0" w:color="000000"/>
            </w:tcBorders>
            <w:vAlign w:val="bottom"/>
          </w:tcPr>
          <w:p w:rsidR="001B28AC" w:rsidRDefault="001B28AC">
            <w:pPr>
              <w:jc w:val="center"/>
            </w:pPr>
            <w:r>
              <w:rPr>
                <w:b/>
                <w:bCs/>
                <w:sz w:val="16"/>
                <w:szCs w:val="16"/>
              </w:rPr>
              <w:t>D-8 GRUBU  MEMUR KADRO CETVELİ</w:t>
            </w:r>
          </w:p>
        </w:tc>
      </w:tr>
      <w:tr w:rsidR="001B28AC">
        <w:trPr>
          <w:trHeight w:val="23"/>
        </w:trPr>
        <w:tc>
          <w:tcPr>
            <w:tcW w:w="912" w:type="dxa"/>
            <w:gridSpan w:val="2"/>
            <w:vMerge w:val="restart"/>
            <w:tcBorders>
              <w:top w:val="none" w:sz="0" w:space="0" w:color="000000"/>
              <w:left w:val="none" w:sz="0" w:space="0" w:color="000000"/>
              <w:bottom w:val="none" w:sz="0" w:space="0" w:color="000000"/>
              <w:right w:val="none" w:sz="0" w:space="0" w:color="000000"/>
            </w:tcBorders>
            <w:vAlign w:val="bottom"/>
          </w:tcPr>
          <w:p w:rsidR="001B28AC" w:rsidRDefault="001B28AC">
            <w:r>
              <w:rPr>
                <w:b/>
                <w:bCs/>
                <w:sz w:val="16"/>
                <w:szCs w:val="16"/>
              </w:rPr>
              <w:t>İLİ</w:t>
            </w:r>
          </w:p>
        </w:tc>
        <w:tc>
          <w:tcPr>
            <w:tcW w:w="5539" w:type="dxa"/>
            <w:gridSpan w:val="19"/>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b/>
                <w:bCs/>
                <w:sz w:val="16"/>
                <w:szCs w:val="16"/>
              </w:rPr>
            </w:pPr>
          </w:p>
        </w:tc>
        <w:tc>
          <w:tcPr>
            <w:tcW w:w="1580" w:type="dxa"/>
            <w:gridSpan w:val="6"/>
            <w:vMerge w:val="restart"/>
            <w:tcBorders>
              <w:top w:val="single" w:sz="4" w:space="0" w:color="000000"/>
              <w:left w:val="single" w:sz="4" w:space="0" w:color="000000"/>
              <w:bottom w:val="single" w:sz="4" w:space="0" w:color="000000"/>
              <w:right w:val="single" w:sz="4" w:space="0" w:color="000000"/>
            </w:tcBorders>
            <w:vAlign w:val="bottom"/>
          </w:tcPr>
          <w:p w:rsidR="001B28AC" w:rsidRDefault="001B28AC">
            <w:pPr>
              <w:jc w:val="center"/>
            </w:pPr>
            <w:r>
              <w:rPr>
                <w:sz w:val="16"/>
                <w:szCs w:val="16"/>
              </w:rPr>
              <w:t>NORM KADRO STANDARDI TOPLAMI</w:t>
            </w:r>
          </w:p>
        </w:tc>
        <w:tc>
          <w:tcPr>
            <w:tcW w:w="436" w:type="dxa"/>
            <w:gridSpan w:val="2"/>
            <w:vMerge w:val="restart"/>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sz w:val="16"/>
                <w:szCs w:val="16"/>
              </w:rPr>
            </w:pPr>
          </w:p>
        </w:tc>
        <w:tc>
          <w:tcPr>
            <w:tcW w:w="2468" w:type="dxa"/>
            <w:gridSpan w:val="12"/>
            <w:vMerge w:val="restart"/>
            <w:tcBorders>
              <w:top w:val="single" w:sz="4" w:space="0" w:color="000000"/>
              <w:left w:val="single" w:sz="4" w:space="0" w:color="000000"/>
              <w:bottom w:val="single" w:sz="4" w:space="0" w:color="000000"/>
              <w:right w:val="single" w:sz="4" w:space="0" w:color="000000"/>
            </w:tcBorders>
            <w:vAlign w:val="bottom"/>
          </w:tcPr>
          <w:p w:rsidR="001B28AC" w:rsidRDefault="001B28AC">
            <w:pPr>
              <w:jc w:val="center"/>
            </w:pPr>
            <w:r>
              <w:rPr>
                <w:sz w:val="16"/>
                <w:szCs w:val="16"/>
              </w:rPr>
              <w:t>MEVCUT KADRO</w:t>
            </w:r>
          </w:p>
        </w:tc>
      </w:tr>
      <w:tr w:rsidR="001B28AC">
        <w:trPr>
          <w:trHeight w:val="23"/>
        </w:trPr>
        <w:tc>
          <w:tcPr>
            <w:tcW w:w="912" w:type="dxa"/>
            <w:gridSpan w:val="2"/>
            <w:vMerge/>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b/>
                <w:bCs/>
                <w:sz w:val="16"/>
                <w:szCs w:val="16"/>
              </w:rPr>
            </w:pPr>
          </w:p>
        </w:tc>
        <w:tc>
          <w:tcPr>
            <w:tcW w:w="5539" w:type="dxa"/>
            <w:gridSpan w:val="19"/>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b/>
                <w:bCs/>
                <w:sz w:val="16"/>
                <w:szCs w:val="16"/>
              </w:rPr>
            </w:pPr>
          </w:p>
        </w:tc>
        <w:tc>
          <w:tcPr>
            <w:tcW w:w="1580" w:type="dxa"/>
            <w:gridSpan w:val="6"/>
            <w:vMerge/>
            <w:tcBorders>
              <w:top w:val="single" w:sz="4" w:space="0" w:color="000000"/>
              <w:left w:val="single" w:sz="4" w:space="0" w:color="000000"/>
              <w:bottom w:val="single" w:sz="4" w:space="0" w:color="000000"/>
              <w:right w:val="single" w:sz="4" w:space="0" w:color="000000"/>
            </w:tcBorders>
            <w:vAlign w:val="bottom"/>
          </w:tcPr>
          <w:p w:rsidR="001B28AC" w:rsidRDefault="001B28AC">
            <w:pPr>
              <w:snapToGrid w:val="0"/>
              <w:rPr>
                <w:b/>
                <w:bCs/>
                <w:sz w:val="16"/>
                <w:szCs w:val="16"/>
              </w:rPr>
            </w:pPr>
          </w:p>
        </w:tc>
        <w:tc>
          <w:tcPr>
            <w:tcW w:w="436" w:type="dxa"/>
            <w:gridSpan w:val="2"/>
            <w:vMerge/>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sz w:val="16"/>
                <w:szCs w:val="16"/>
              </w:rPr>
            </w:pPr>
          </w:p>
        </w:tc>
        <w:tc>
          <w:tcPr>
            <w:tcW w:w="2468" w:type="dxa"/>
            <w:gridSpan w:val="12"/>
            <w:vMerge/>
            <w:tcBorders>
              <w:top w:val="single" w:sz="4" w:space="0" w:color="000000"/>
              <w:left w:val="single" w:sz="4" w:space="0" w:color="000000"/>
              <w:bottom w:val="single" w:sz="4" w:space="0" w:color="000000"/>
              <w:right w:val="single" w:sz="4" w:space="0" w:color="000000"/>
            </w:tcBorders>
            <w:vAlign w:val="bottom"/>
          </w:tcPr>
          <w:p w:rsidR="001B28AC" w:rsidRDefault="001B28AC">
            <w:pPr>
              <w:snapToGrid w:val="0"/>
              <w:rPr>
                <w:sz w:val="16"/>
                <w:szCs w:val="16"/>
              </w:rPr>
            </w:pPr>
          </w:p>
        </w:tc>
      </w:tr>
      <w:tr w:rsidR="001B28AC">
        <w:trPr>
          <w:trHeight w:val="23"/>
        </w:trPr>
        <w:tc>
          <w:tcPr>
            <w:tcW w:w="912" w:type="dxa"/>
            <w:gridSpan w:val="2"/>
            <w:vMerge/>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b/>
                <w:bCs/>
                <w:sz w:val="16"/>
                <w:szCs w:val="16"/>
              </w:rPr>
            </w:pPr>
          </w:p>
        </w:tc>
        <w:tc>
          <w:tcPr>
            <w:tcW w:w="5539" w:type="dxa"/>
            <w:gridSpan w:val="19"/>
            <w:tcBorders>
              <w:top w:val="none" w:sz="0" w:space="0" w:color="000000"/>
              <w:left w:val="none" w:sz="0" w:space="0" w:color="000000"/>
              <w:bottom w:val="none" w:sz="0" w:space="0" w:color="000000"/>
              <w:right w:val="none" w:sz="0" w:space="0" w:color="000000"/>
            </w:tcBorders>
            <w:vAlign w:val="bottom"/>
          </w:tcPr>
          <w:p w:rsidR="001B28AC" w:rsidRDefault="001B28AC">
            <w:r>
              <w:rPr>
                <w:b/>
                <w:bCs/>
                <w:sz w:val="16"/>
                <w:szCs w:val="16"/>
              </w:rPr>
              <w:t>: SİVAS</w:t>
            </w:r>
          </w:p>
        </w:tc>
        <w:tc>
          <w:tcPr>
            <w:tcW w:w="1580" w:type="dxa"/>
            <w:gridSpan w:val="6"/>
            <w:vMerge/>
            <w:tcBorders>
              <w:top w:val="single" w:sz="4" w:space="0" w:color="000000"/>
              <w:left w:val="single" w:sz="4" w:space="0" w:color="000000"/>
              <w:bottom w:val="single" w:sz="4" w:space="0" w:color="000000"/>
              <w:right w:val="single" w:sz="4" w:space="0" w:color="000000"/>
            </w:tcBorders>
            <w:vAlign w:val="bottom"/>
          </w:tcPr>
          <w:p w:rsidR="001B28AC" w:rsidRDefault="001B28AC">
            <w:pPr>
              <w:snapToGrid w:val="0"/>
              <w:rPr>
                <w:b/>
                <w:bCs/>
                <w:sz w:val="16"/>
                <w:szCs w:val="16"/>
              </w:rPr>
            </w:pPr>
          </w:p>
        </w:tc>
        <w:tc>
          <w:tcPr>
            <w:tcW w:w="436" w:type="dxa"/>
            <w:gridSpan w:val="2"/>
            <w:vMerge/>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sz w:val="16"/>
                <w:szCs w:val="16"/>
              </w:rPr>
            </w:pPr>
          </w:p>
        </w:tc>
        <w:tc>
          <w:tcPr>
            <w:tcW w:w="2468" w:type="dxa"/>
            <w:gridSpan w:val="12"/>
            <w:vMerge/>
            <w:tcBorders>
              <w:top w:val="single" w:sz="4" w:space="0" w:color="000000"/>
              <w:left w:val="single" w:sz="4" w:space="0" w:color="000000"/>
              <w:bottom w:val="single" w:sz="4" w:space="0" w:color="000000"/>
              <w:right w:val="single" w:sz="4" w:space="0" w:color="000000"/>
            </w:tcBorders>
            <w:vAlign w:val="bottom"/>
          </w:tcPr>
          <w:p w:rsidR="001B28AC" w:rsidRDefault="001B28AC">
            <w:pPr>
              <w:snapToGrid w:val="0"/>
              <w:rPr>
                <w:sz w:val="16"/>
                <w:szCs w:val="16"/>
              </w:rPr>
            </w:pPr>
          </w:p>
        </w:tc>
      </w:tr>
      <w:tr w:rsidR="001B28AC">
        <w:trPr>
          <w:trHeight w:val="23"/>
        </w:trPr>
        <w:tc>
          <w:tcPr>
            <w:tcW w:w="912" w:type="dxa"/>
            <w:gridSpan w:val="2"/>
            <w:tcBorders>
              <w:top w:val="none" w:sz="0" w:space="0" w:color="000000"/>
              <w:left w:val="none" w:sz="0" w:space="0" w:color="000000"/>
              <w:bottom w:val="none" w:sz="0" w:space="0" w:color="000000"/>
              <w:right w:val="none" w:sz="0" w:space="0" w:color="000000"/>
            </w:tcBorders>
            <w:vAlign w:val="bottom"/>
          </w:tcPr>
          <w:p w:rsidR="001B28AC" w:rsidRDefault="001B28AC">
            <w:r>
              <w:rPr>
                <w:b/>
                <w:bCs/>
                <w:sz w:val="16"/>
                <w:szCs w:val="16"/>
              </w:rPr>
              <w:t>İLÇESİ</w:t>
            </w:r>
          </w:p>
        </w:tc>
        <w:tc>
          <w:tcPr>
            <w:tcW w:w="5539" w:type="dxa"/>
            <w:gridSpan w:val="19"/>
            <w:tcBorders>
              <w:top w:val="none" w:sz="0" w:space="0" w:color="000000"/>
              <w:left w:val="none" w:sz="0" w:space="0" w:color="000000"/>
              <w:bottom w:val="none" w:sz="0" w:space="0" w:color="000000"/>
              <w:right w:val="none" w:sz="0" w:space="0" w:color="000000"/>
            </w:tcBorders>
            <w:vAlign w:val="bottom"/>
          </w:tcPr>
          <w:p w:rsidR="001B28AC" w:rsidRDefault="001B28AC">
            <w:r>
              <w:rPr>
                <w:b/>
                <w:bCs/>
                <w:sz w:val="16"/>
                <w:szCs w:val="16"/>
              </w:rPr>
              <w:t>: SUŞEHRİ</w:t>
            </w:r>
          </w:p>
        </w:tc>
        <w:tc>
          <w:tcPr>
            <w:tcW w:w="1580" w:type="dxa"/>
            <w:gridSpan w:val="6"/>
            <w:vMerge/>
            <w:tcBorders>
              <w:top w:val="single" w:sz="4" w:space="0" w:color="000000"/>
              <w:left w:val="single" w:sz="4" w:space="0" w:color="000000"/>
              <w:bottom w:val="single" w:sz="4" w:space="0" w:color="000000"/>
              <w:right w:val="single" w:sz="4" w:space="0" w:color="000000"/>
            </w:tcBorders>
            <w:vAlign w:val="bottom"/>
          </w:tcPr>
          <w:p w:rsidR="001B28AC" w:rsidRDefault="001B28AC">
            <w:pPr>
              <w:snapToGrid w:val="0"/>
              <w:rPr>
                <w:b/>
                <w:bCs/>
                <w:sz w:val="16"/>
                <w:szCs w:val="16"/>
              </w:rPr>
            </w:pPr>
          </w:p>
        </w:tc>
        <w:tc>
          <w:tcPr>
            <w:tcW w:w="436" w:type="dxa"/>
            <w:gridSpan w:val="2"/>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sz w:val="16"/>
                <w:szCs w:val="16"/>
              </w:rPr>
            </w:pPr>
          </w:p>
        </w:tc>
        <w:tc>
          <w:tcPr>
            <w:tcW w:w="616" w:type="dxa"/>
            <w:gridSpan w:val="3"/>
            <w:tcBorders>
              <w:top w:val="single" w:sz="4" w:space="0" w:color="000000"/>
              <w:left w:val="single" w:sz="4" w:space="0" w:color="000000"/>
              <w:bottom w:val="single" w:sz="4" w:space="0" w:color="000000"/>
              <w:right w:val="single" w:sz="4" w:space="0" w:color="000000"/>
            </w:tcBorders>
            <w:vAlign w:val="bottom"/>
          </w:tcPr>
          <w:p w:rsidR="001B28AC" w:rsidRDefault="001B28AC">
            <w:pPr>
              <w:jc w:val="center"/>
            </w:pPr>
            <w:r>
              <w:rPr>
                <w:sz w:val="16"/>
                <w:szCs w:val="16"/>
              </w:rPr>
              <w:t>DOLU</w:t>
            </w:r>
          </w:p>
        </w:tc>
        <w:tc>
          <w:tcPr>
            <w:tcW w:w="616" w:type="dxa"/>
            <w:gridSpan w:val="3"/>
            <w:tcBorders>
              <w:top w:val="single" w:sz="4" w:space="0" w:color="000000"/>
              <w:left w:val="none" w:sz="0" w:space="0" w:color="000000"/>
              <w:bottom w:val="single" w:sz="4" w:space="0" w:color="000000"/>
              <w:right w:val="single" w:sz="4" w:space="0" w:color="000000"/>
            </w:tcBorders>
            <w:vAlign w:val="bottom"/>
          </w:tcPr>
          <w:p w:rsidR="001B28AC" w:rsidRDefault="001B28AC">
            <w:pPr>
              <w:jc w:val="center"/>
            </w:pPr>
            <w:r>
              <w:rPr>
                <w:sz w:val="16"/>
                <w:szCs w:val="16"/>
              </w:rPr>
              <w:t>BOŞ</w:t>
            </w:r>
          </w:p>
        </w:tc>
        <w:tc>
          <w:tcPr>
            <w:tcW w:w="1236" w:type="dxa"/>
            <w:gridSpan w:val="6"/>
            <w:tcBorders>
              <w:top w:val="single" w:sz="4" w:space="0" w:color="000000"/>
              <w:left w:val="none" w:sz="0" w:space="0" w:color="000000"/>
              <w:bottom w:val="single" w:sz="4" w:space="0" w:color="000000"/>
              <w:right w:val="single" w:sz="4" w:space="0" w:color="000000"/>
            </w:tcBorders>
            <w:vAlign w:val="bottom"/>
          </w:tcPr>
          <w:p w:rsidR="001B28AC" w:rsidRDefault="001B28AC">
            <w:pPr>
              <w:jc w:val="center"/>
            </w:pPr>
            <w:r>
              <w:rPr>
                <w:sz w:val="16"/>
                <w:szCs w:val="16"/>
              </w:rPr>
              <w:t>TOPLAM</w:t>
            </w:r>
          </w:p>
        </w:tc>
      </w:tr>
      <w:tr w:rsidR="001B28AC">
        <w:trPr>
          <w:trHeight w:val="23"/>
        </w:trPr>
        <w:tc>
          <w:tcPr>
            <w:tcW w:w="912" w:type="dxa"/>
            <w:gridSpan w:val="2"/>
            <w:tcBorders>
              <w:top w:val="none" w:sz="0" w:space="0" w:color="000000"/>
              <w:left w:val="none" w:sz="0" w:space="0" w:color="000000"/>
              <w:bottom w:val="none" w:sz="0" w:space="0" w:color="000000"/>
              <w:right w:val="none" w:sz="0" w:space="0" w:color="000000"/>
            </w:tcBorders>
            <w:vAlign w:val="bottom"/>
          </w:tcPr>
          <w:p w:rsidR="001B28AC" w:rsidRDefault="001B28AC">
            <w:r>
              <w:rPr>
                <w:b/>
                <w:bCs/>
                <w:sz w:val="16"/>
                <w:szCs w:val="16"/>
              </w:rPr>
              <w:t>KURUMU</w:t>
            </w:r>
          </w:p>
        </w:tc>
        <w:tc>
          <w:tcPr>
            <w:tcW w:w="5539" w:type="dxa"/>
            <w:gridSpan w:val="19"/>
            <w:tcBorders>
              <w:top w:val="none" w:sz="0" w:space="0" w:color="000000"/>
              <w:left w:val="none" w:sz="0" w:space="0" w:color="000000"/>
              <w:bottom w:val="none" w:sz="0" w:space="0" w:color="000000"/>
              <w:right w:val="none" w:sz="0" w:space="0" w:color="000000"/>
            </w:tcBorders>
            <w:vAlign w:val="bottom"/>
          </w:tcPr>
          <w:p w:rsidR="001B28AC" w:rsidRDefault="001B28AC">
            <w:r>
              <w:rPr>
                <w:b/>
                <w:bCs/>
                <w:sz w:val="16"/>
                <w:szCs w:val="16"/>
              </w:rPr>
              <w:t>: SUŞEHRİ BELEDİYESİ</w:t>
            </w:r>
          </w:p>
        </w:tc>
        <w:tc>
          <w:tcPr>
            <w:tcW w:w="1580" w:type="dxa"/>
            <w:gridSpan w:val="6"/>
            <w:vMerge w:val="restart"/>
            <w:tcBorders>
              <w:top w:val="single" w:sz="4" w:space="0" w:color="000000"/>
              <w:left w:val="single" w:sz="4" w:space="0" w:color="000000"/>
              <w:bottom w:val="single" w:sz="4" w:space="0" w:color="000000"/>
              <w:right w:val="single" w:sz="4" w:space="0" w:color="000000"/>
            </w:tcBorders>
            <w:vAlign w:val="bottom"/>
          </w:tcPr>
          <w:p w:rsidR="001B28AC" w:rsidRDefault="001B28AC">
            <w:pPr>
              <w:jc w:val="center"/>
            </w:pPr>
            <w:r>
              <w:rPr>
                <w:b/>
                <w:bCs/>
                <w:sz w:val="16"/>
                <w:szCs w:val="16"/>
              </w:rPr>
              <w:t>114</w:t>
            </w:r>
          </w:p>
        </w:tc>
        <w:tc>
          <w:tcPr>
            <w:tcW w:w="436" w:type="dxa"/>
            <w:gridSpan w:val="2"/>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b/>
                <w:bCs/>
                <w:sz w:val="16"/>
                <w:szCs w:val="16"/>
              </w:rPr>
            </w:pPr>
          </w:p>
        </w:tc>
        <w:tc>
          <w:tcPr>
            <w:tcW w:w="616" w:type="dxa"/>
            <w:gridSpan w:val="3"/>
            <w:vMerge w:val="restart"/>
            <w:tcBorders>
              <w:top w:val="single" w:sz="4" w:space="0" w:color="000000"/>
              <w:left w:val="single" w:sz="4" w:space="0" w:color="000000"/>
              <w:bottom w:val="single" w:sz="4" w:space="0" w:color="000000"/>
              <w:right w:val="single" w:sz="4" w:space="0" w:color="000000"/>
            </w:tcBorders>
            <w:vAlign w:val="bottom"/>
          </w:tcPr>
          <w:p w:rsidR="001B28AC" w:rsidRDefault="001B28AC">
            <w:pPr>
              <w:jc w:val="center"/>
            </w:pPr>
            <w:r>
              <w:rPr>
                <w:b/>
                <w:bCs/>
                <w:sz w:val="16"/>
                <w:szCs w:val="16"/>
              </w:rPr>
              <w:t>33</w:t>
            </w:r>
          </w:p>
        </w:tc>
        <w:tc>
          <w:tcPr>
            <w:tcW w:w="616" w:type="dxa"/>
            <w:gridSpan w:val="3"/>
            <w:vMerge w:val="restart"/>
            <w:tcBorders>
              <w:top w:val="single" w:sz="4" w:space="0" w:color="000000"/>
              <w:left w:val="single" w:sz="4" w:space="0" w:color="000000"/>
              <w:bottom w:val="single" w:sz="4" w:space="0" w:color="000000"/>
              <w:right w:val="single" w:sz="4" w:space="0" w:color="000000"/>
            </w:tcBorders>
            <w:vAlign w:val="bottom"/>
          </w:tcPr>
          <w:p w:rsidR="001B28AC" w:rsidRDefault="001B28AC">
            <w:pPr>
              <w:jc w:val="center"/>
            </w:pPr>
            <w:r>
              <w:rPr>
                <w:b/>
                <w:bCs/>
                <w:sz w:val="16"/>
                <w:szCs w:val="16"/>
              </w:rPr>
              <w:t>81</w:t>
            </w:r>
          </w:p>
        </w:tc>
        <w:tc>
          <w:tcPr>
            <w:tcW w:w="1236" w:type="dxa"/>
            <w:gridSpan w:val="6"/>
            <w:vMerge w:val="restart"/>
            <w:tcBorders>
              <w:top w:val="single" w:sz="4" w:space="0" w:color="000000"/>
              <w:left w:val="single" w:sz="4" w:space="0" w:color="000000"/>
              <w:bottom w:val="single" w:sz="4" w:space="0" w:color="000000"/>
              <w:right w:val="single" w:sz="4" w:space="0" w:color="000000"/>
            </w:tcBorders>
            <w:vAlign w:val="bottom"/>
          </w:tcPr>
          <w:p w:rsidR="001B28AC" w:rsidRDefault="001B28AC">
            <w:pPr>
              <w:jc w:val="center"/>
            </w:pPr>
            <w:r>
              <w:rPr>
                <w:b/>
                <w:bCs/>
                <w:sz w:val="16"/>
                <w:szCs w:val="16"/>
              </w:rPr>
              <w:t>114</w:t>
            </w:r>
          </w:p>
        </w:tc>
      </w:tr>
      <w:tr w:rsidR="001B28AC">
        <w:trPr>
          <w:trHeight w:val="23"/>
        </w:trPr>
        <w:tc>
          <w:tcPr>
            <w:tcW w:w="912" w:type="dxa"/>
            <w:gridSpan w:val="2"/>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b/>
                <w:bCs/>
                <w:sz w:val="16"/>
                <w:szCs w:val="16"/>
              </w:rPr>
            </w:pPr>
          </w:p>
        </w:tc>
        <w:tc>
          <w:tcPr>
            <w:tcW w:w="5539" w:type="dxa"/>
            <w:gridSpan w:val="19"/>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sz w:val="16"/>
                <w:szCs w:val="16"/>
              </w:rPr>
            </w:pPr>
          </w:p>
        </w:tc>
        <w:tc>
          <w:tcPr>
            <w:tcW w:w="1580" w:type="dxa"/>
            <w:gridSpan w:val="6"/>
            <w:vMerge/>
            <w:tcBorders>
              <w:top w:val="single" w:sz="4" w:space="0" w:color="000000"/>
              <w:left w:val="single" w:sz="4" w:space="0" w:color="000000"/>
              <w:bottom w:val="single" w:sz="4" w:space="0" w:color="000000"/>
              <w:right w:val="single" w:sz="4" w:space="0" w:color="000000"/>
            </w:tcBorders>
            <w:vAlign w:val="bottom"/>
          </w:tcPr>
          <w:p w:rsidR="001B28AC" w:rsidRDefault="001B28AC">
            <w:pPr>
              <w:snapToGrid w:val="0"/>
              <w:rPr>
                <w:b/>
                <w:bCs/>
                <w:sz w:val="16"/>
                <w:szCs w:val="16"/>
              </w:rPr>
            </w:pPr>
          </w:p>
        </w:tc>
        <w:tc>
          <w:tcPr>
            <w:tcW w:w="436" w:type="dxa"/>
            <w:gridSpan w:val="2"/>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b/>
                <w:bCs/>
                <w:sz w:val="16"/>
                <w:szCs w:val="16"/>
              </w:rPr>
            </w:pPr>
          </w:p>
        </w:tc>
        <w:tc>
          <w:tcPr>
            <w:tcW w:w="616" w:type="dxa"/>
            <w:gridSpan w:val="3"/>
            <w:vMerge/>
            <w:tcBorders>
              <w:top w:val="single" w:sz="4" w:space="0" w:color="000000"/>
              <w:left w:val="single" w:sz="4" w:space="0" w:color="000000"/>
              <w:bottom w:val="single" w:sz="4" w:space="0" w:color="000000"/>
              <w:right w:val="single" w:sz="4" w:space="0" w:color="000000"/>
            </w:tcBorders>
            <w:vAlign w:val="bottom"/>
          </w:tcPr>
          <w:p w:rsidR="001B28AC" w:rsidRDefault="001B28AC">
            <w:pPr>
              <w:snapToGrid w:val="0"/>
              <w:rPr>
                <w:b/>
                <w:bCs/>
                <w:sz w:val="16"/>
                <w:szCs w:val="16"/>
              </w:rPr>
            </w:pPr>
          </w:p>
        </w:tc>
        <w:tc>
          <w:tcPr>
            <w:tcW w:w="616" w:type="dxa"/>
            <w:gridSpan w:val="3"/>
            <w:vMerge/>
            <w:tcBorders>
              <w:top w:val="single" w:sz="4" w:space="0" w:color="000000"/>
              <w:left w:val="single" w:sz="4" w:space="0" w:color="000000"/>
              <w:bottom w:val="single" w:sz="4" w:space="0" w:color="000000"/>
              <w:right w:val="single" w:sz="4" w:space="0" w:color="000000"/>
            </w:tcBorders>
            <w:vAlign w:val="bottom"/>
          </w:tcPr>
          <w:p w:rsidR="001B28AC" w:rsidRDefault="001B28AC">
            <w:pPr>
              <w:snapToGrid w:val="0"/>
              <w:rPr>
                <w:b/>
                <w:bCs/>
                <w:sz w:val="16"/>
                <w:szCs w:val="16"/>
              </w:rPr>
            </w:pPr>
          </w:p>
        </w:tc>
        <w:tc>
          <w:tcPr>
            <w:tcW w:w="1236" w:type="dxa"/>
            <w:gridSpan w:val="6"/>
            <w:vMerge/>
            <w:tcBorders>
              <w:top w:val="single" w:sz="4" w:space="0" w:color="000000"/>
              <w:left w:val="single" w:sz="4" w:space="0" w:color="000000"/>
              <w:bottom w:val="single" w:sz="4" w:space="0" w:color="000000"/>
              <w:right w:val="single" w:sz="4" w:space="0" w:color="000000"/>
            </w:tcBorders>
            <w:vAlign w:val="bottom"/>
          </w:tcPr>
          <w:p w:rsidR="001B28AC" w:rsidRDefault="001B28AC">
            <w:pPr>
              <w:snapToGrid w:val="0"/>
              <w:rPr>
                <w:b/>
                <w:bCs/>
                <w:sz w:val="16"/>
                <w:szCs w:val="16"/>
              </w:rPr>
            </w:pPr>
          </w:p>
        </w:tc>
      </w:tr>
      <w:tr w:rsidR="001B28AC">
        <w:trPr>
          <w:trHeight w:val="276"/>
        </w:trPr>
        <w:tc>
          <w:tcPr>
            <w:tcW w:w="10935" w:type="dxa"/>
            <w:gridSpan w:val="41"/>
            <w:vMerge w:val="restart"/>
            <w:tcBorders>
              <w:top w:val="none" w:sz="0" w:space="0" w:color="000000"/>
              <w:left w:val="none" w:sz="0" w:space="0" w:color="000000"/>
              <w:bottom w:val="none" w:sz="0" w:space="0" w:color="000000"/>
              <w:right w:val="none" w:sz="0" w:space="0" w:color="000000"/>
            </w:tcBorders>
            <w:vAlign w:val="bottom"/>
          </w:tcPr>
          <w:p w:rsidR="001B28AC" w:rsidRDefault="001B28AC">
            <w:pPr>
              <w:jc w:val="center"/>
            </w:pPr>
            <w:r>
              <w:rPr>
                <w:b/>
                <w:bCs/>
                <w:sz w:val="16"/>
                <w:szCs w:val="16"/>
              </w:rPr>
              <w:t>MEMUR KADRO CETVELİ</w:t>
            </w:r>
          </w:p>
        </w:tc>
      </w:tr>
      <w:tr w:rsidR="001B28AC">
        <w:trPr>
          <w:trHeight w:val="184"/>
        </w:trPr>
        <w:tc>
          <w:tcPr>
            <w:tcW w:w="10935" w:type="dxa"/>
            <w:gridSpan w:val="41"/>
            <w:vMerge/>
            <w:tcBorders>
              <w:top w:val="none" w:sz="0" w:space="0" w:color="000000"/>
              <w:left w:val="none" w:sz="0" w:space="0" w:color="000000"/>
              <w:bottom w:val="none" w:sz="0" w:space="0" w:color="000000"/>
              <w:right w:val="none" w:sz="0" w:space="0" w:color="000000"/>
            </w:tcBorders>
            <w:vAlign w:val="bottom"/>
          </w:tcPr>
          <w:p w:rsidR="001B28AC" w:rsidRDefault="001B28AC">
            <w:pPr>
              <w:snapToGrid w:val="0"/>
              <w:rPr>
                <w:b/>
                <w:bCs/>
                <w:sz w:val="16"/>
                <w:szCs w:val="16"/>
              </w:rPr>
            </w:pPr>
          </w:p>
        </w:tc>
      </w:tr>
      <w:tr w:rsidR="001B28AC">
        <w:trPr>
          <w:trHeight w:val="23"/>
        </w:trPr>
        <w:tc>
          <w:tcPr>
            <w:tcW w:w="10935" w:type="dxa"/>
            <w:gridSpan w:val="41"/>
            <w:tcBorders>
              <w:top w:val="single" w:sz="4" w:space="0" w:color="000000"/>
              <w:left w:val="single" w:sz="4" w:space="0" w:color="000000"/>
              <w:bottom w:val="single" w:sz="4" w:space="0" w:color="000000"/>
              <w:right w:val="single" w:sz="4" w:space="0" w:color="000000"/>
            </w:tcBorders>
            <w:vAlign w:val="bottom"/>
          </w:tcPr>
          <w:p w:rsidR="001B28AC" w:rsidRDefault="001B28AC">
            <w:pPr>
              <w:jc w:val="center"/>
            </w:pPr>
            <w:r>
              <w:rPr>
                <w:sz w:val="16"/>
                <w:szCs w:val="16"/>
              </w:rPr>
              <w:t>MEVCUT MEMUR KADROSUNUN</w:t>
            </w:r>
          </w:p>
        </w:tc>
      </w:tr>
      <w:tr w:rsidR="001B28AC">
        <w:trPr>
          <w:trHeight w:val="23"/>
        </w:trPr>
        <w:tc>
          <w:tcPr>
            <w:tcW w:w="375" w:type="dxa"/>
            <w:vMerge w:val="restart"/>
            <w:tcBorders>
              <w:top w:val="none" w:sz="0" w:space="0" w:color="000000"/>
              <w:left w:val="single" w:sz="4" w:space="0" w:color="000000"/>
              <w:bottom w:val="single" w:sz="4" w:space="0" w:color="000000"/>
              <w:right w:val="single" w:sz="4" w:space="0" w:color="000000"/>
            </w:tcBorders>
            <w:vAlign w:val="bottom"/>
          </w:tcPr>
          <w:p w:rsidR="001B28AC" w:rsidRDefault="001B28AC">
            <w:pPr>
              <w:jc w:val="center"/>
            </w:pPr>
            <w:r>
              <w:rPr>
                <w:sz w:val="14"/>
                <w:szCs w:val="14"/>
              </w:rPr>
              <w:t>S.N</w:t>
            </w:r>
          </w:p>
        </w:tc>
        <w:tc>
          <w:tcPr>
            <w:tcW w:w="537" w:type="dxa"/>
            <w:tcBorders>
              <w:top w:val="none" w:sz="0" w:space="0" w:color="000000"/>
              <w:left w:val="none" w:sz="0" w:space="0" w:color="000000"/>
              <w:bottom w:val="single" w:sz="4" w:space="0" w:color="000000"/>
              <w:right w:val="single" w:sz="4" w:space="0" w:color="000000"/>
            </w:tcBorders>
            <w:vAlign w:val="bottom"/>
          </w:tcPr>
          <w:p w:rsidR="001B28AC" w:rsidRDefault="001B28AC">
            <w:r>
              <w:rPr>
                <w:sz w:val="16"/>
                <w:szCs w:val="16"/>
              </w:rPr>
              <w:t> </w:t>
            </w:r>
          </w:p>
        </w:tc>
        <w:tc>
          <w:tcPr>
            <w:tcW w:w="1012" w:type="dxa"/>
            <w:tcBorders>
              <w:top w:val="none" w:sz="0" w:space="0" w:color="000000"/>
              <w:left w:val="none" w:sz="0" w:space="0" w:color="000000"/>
              <w:bottom w:val="single" w:sz="4" w:space="0" w:color="000000"/>
              <w:right w:val="single" w:sz="4" w:space="0" w:color="000000"/>
            </w:tcBorders>
            <w:vAlign w:val="bottom"/>
          </w:tcPr>
          <w:p w:rsidR="001B28AC" w:rsidRDefault="001B28AC">
            <w:r>
              <w:rPr>
                <w:sz w:val="14"/>
                <w:szCs w:val="14"/>
              </w:rPr>
              <w:t> </w:t>
            </w:r>
          </w:p>
        </w:tc>
        <w:tc>
          <w:tcPr>
            <w:tcW w:w="7955" w:type="dxa"/>
            <w:gridSpan w:val="33"/>
            <w:tcBorders>
              <w:top w:val="single" w:sz="4" w:space="0" w:color="000000"/>
              <w:left w:val="none" w:sz="0" w:space="0" w:color="000000"/>
              <w:bottom w:val="single" w:sz="4" w:space="0" w:color="000000"/>
              <w:right w:val="single" w:sz="4" w:space="0" w:color="000000"/>
            </w:tcBorders>
            <w:vAlign w:val="bottom"/>
          </w:tcPr>
          <w:p w:rsidR="001B28AC" w:rsidRDefault="001B28AC">
            <w:pPr>
              <w:jc w:val="center"/>
            </w:pPr>
            <w:r>
              <w:rPr>
                <w:sz w:val="16"/>
                <w:szCs w:val="16"/>
              </w:rPr>
              <w:t>DERECESİ</w:t>
            </w:r>
          </w:p>
        </w:tc>
        <w:tc>
          <w:tcPr>
            <w:tcW w:w="1056" w:type="dxa"/>
            <w:gridSpan w:val="5"/>
            <w:tcBorders>
              <w:top w:val="single" w:sz="4" w:space="0" w:color="000000"/>
              <w:left w:val="none" w:sz="0" w:space="0" w:color="000000"/>
              <w:bottom w:val="single" w:sz="4" w:space="0" w:color="000000"/>
              <w:right w:val="single" w:sz="4" w:space="0" w:color="000000"/>
            </w:tcBorders>
            <w:vAlign w:val="bottom"/>
          </w:tcPr>
          <w:p w:rsidR="001B28AC" w:rsidRDefault="001B28AC">
            <w:pPr>
              <w:jc w:val="center"/>
            </w:pPr>
            <w:r>
              <w:rPr>
                <w:sz w:val="16"/>
                <w:szCs w:val="16"/>
              </w:rPr>
              <w:t>UNVAN</w:t>
            </w:r>
          </w:p>
        </w:tc>
      </w:tr>
      <w:tr w:rsidR="001B28AC">
        <w:trPr>
          <w:trHeight w:val="23"/>
        </w:trPr>
        <w:tc>
          <w:tcPr>
            <w:tcW w:w="375" w:type="dxa"/>
            <w:vMerge/>
            <w:tcBorders>
              <w:top w:val="none" w:sz="0" w:space="0" w:color="000000"/>
              <w:left w:val="single" w:sz="4" w:space="0" w:color="000000"/>
              <w:bottom w:val="single" w:sz="4" w:space="0" w:color="000000"/>
              <w:right w:val="single" w:sz="4" w:space="0" w:color="000000"/>
            </w:tcBorders>
            <w:vAlign w:val="bottom"/>
          </w:tcPr>
          <w:p w:rsidR="001B28AC" w:rsidRDefault="001B28AC">
            <w:pPr>
              <w:snapToGrid w:val="0"/>
              <w:rPr>
                <w:sz w:val="14"/>
                <w:szCs w:val="14"/>
              </w:rPr>
            </w:pPr>
          </w:p>
        </w:tc>
        <w:tc>
          <w:tcPr>
            <w:tcW w:w="537" w:type="dxa"/>
            <w:vMerge w:val="restart"/>
            <w:tcBorders>
              <w:left w:val="single" w:sz="4" w:space="0" w:color="000000"/>
              <w:bottom w:val="single" w:sz="4" w:space="0" w:color="000000"/>
              <w:right w:val="single" w:sz="4" w:space="0" w:color="000000"/>
            </w:tcBorders>
            <w:vAlign w:val="bottom"/>
          </w:tcPr>
          <w:p w:rsidR="001B28AC" w:rsidRDefault="001B28AC">
            <w:pPr>
              <w:jc w:val="center"/>
            </w:pPr>
            <w:r>
              <w:rPr>
                <w:sz w:val="14"/>
                <w:szCs w:val="14"/>
              </w:rPr>
              <w:t>SINIFI</w:t>
            </w:r>
          </w:p>
        </w:tc>
        <w:tc>
          <w:tcPr>
            <w:tcW w:w="1012" w:type="dxa"/>
            <w:vMerge w:val="restart"/>
            <w:tcBorders>
              <w:left w:val="single" w:sz="4" w:space="0" w:color="000000"/>
              <w:bottom w:val="single" w:sz="4" w:space="0" w:color="000000"/>
              <w:right w:val="single" w:sz="4" w:space="0" w:color="000000"/>
            </w:tcBorders>
            <w:vAlign w:val="bottom"/>
          </w:tcPr>
          <w:p w:rsidR="001B28AC" w:rsidRDefault="001B28AC">
            <w:pPr>
              <w:jc w:val="center"/>
            </w:pPr>
            <w:r>
              <w:rPr>
                <w:sz w:val="14"/>
                <w:szCs w:val="14"/>
              </w:rPr>
              <w:t>UNVANI</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1</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2</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3</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4</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5</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6</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7</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8</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9</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10</w:t>
            </w:r>
          </w:p>
        </w:tc>
        <w:tc>
          <w:tcPr>
            <w:tcW w:w="574"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11</w:t>
            </w:r>
          </w:p>
        </w:tc>
        <w:tc>
          <w:tcPr>
            <w:tcW w:w="503"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12</w:t>
            </w:r>
          </w:p>
        </w:tc>
        <w:tc>
          <w:tcPr>
            <w:tcW w:w="616" w:type="dxa"/>
            <w:gridSpan w:val="3"/>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13</w:t>
            </w:r>
          </w:p>
        </w:tc>
        <w:tc>
          <w:tcPr>
            <w:tcW w:w="616" w:type="dxa"/>
            <w:gridSpan w:val="3"/>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14</w:t>
            </w:r>
          </w:p>
        </w:tc>
        <w:tc>
          <w:tcPr>
            <w:tcW w:w="616" w:type="dxa"/>
            <w:gridSpan w:val="3"/>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15</w:t>
            </w:r>
          </w:p>
        </w:tc>
        <w:tc>
          <w:tcPr>
            <w:tcW w:w="1056" w:type="dxa"/>
            <w:gridSpan w:val="5"/>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TOPLAMI</w:t>
            </w:r>
          </w:p>
        </w:tc>
      </w:tr>
      <w:tr w:rsidR="001B28AC">
        <w:trPr>
          <w:gridAfter w:val="1"/>
          <w:wAfter w:w="21" w:type="dxa"/>
          <w:trHeight w:val="23"/>
        </w:trPr>
        <w:tc>
          <w:tcPr>
            <w:tcW w:w="375" w:type="dxa"/>
            <w:vMerge/>
            <w:tcBorders>
              <w:top w:val="none" w:sz="0" w:space="0" w:color="000000"/>
              <w:left w:val="single" w:sz="4" w:space="0" w:color="000000"/>
              <w:bottom w:val="single" w:sz="4" w:space="0" w:color="000000"/>
              <w:right w:val="single" w:sz="4" w:space="0" w:color="000000"/>
            </w:tcBorders>
            <w:vAlign w:val="bottom"/>
          </w:tcPr>
          <w:p w:rsidR="001B28AC" w:rsidRDefault="001B28AC">
            <w:pPr>
              <w:snapToGrid w:val="0"/>
              <w:rPr>
                <w:color w:val="000000"/>
                <w:sz w:val="14"/>
                <w:szCs w:val="14"/>
              </w:rPr>
            </w:pPr>
          </w:p>
        </w:tc>
        <w:tc>
          <w:tcPr>
            <w:tcW w:w="537" w:type="dxa"/>
            <w:vMerge/>
            <w:tcBorders>
              <w:left w:val="single" w:sz="4" w:space="0" w:color="000000"/>
              <w:bottom w:val="single" w:sz="4" w:space="0" w:color="000000"/>
              <w:right w:val="single" w:sz="4" w:space="0" w:color="000000"/>
            </w:tcBorders>
            <w:vAlign w:val="bottom"/>
          </w:tcPr>
          <w:p w:rsidR="001B28AC" w:rsidRDefault="001B28AC">
            <w:pPr>
              <w:snapToGrid w:val="0"/>
              <w:rPr>
                <w:sz w:val="14"/>
                <w:szCs w:val="14"/>
              </w:rPr>
            </w:pPr>
          </w:p>
        </w:tc>
        <w:tc>
          <w:tcPr>
            <w:tcW w:w="1012" w:type="dxa"/>
            <w:vMerge/>
            <w:tcBorders>
              <w:left w:val="single" w:sz="4" w:space="0" w:color="000000"/>
              <w:bottom w:val="single" w:sz="4" w:space="0" w:color="000000"/>
              <w:right w:val="single" w:sz="4" w:space="0" w:color="000000"/>
            </w:tcBorders>
            <w:vAlign w:val="bottom"/>
          </w:tcPr>
          <w:p w:rsidR="001B28AC" w:rsidRDefault="001B28AC">
            <w:pPr>
              <w:snapToGrid w:val="0"/>
              <w:rPr>
                <w:sz w:val="14"/>
                <w:szCs w:val="14"/>
              </w:rPr>
            </w:pP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318"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247" w:type="dxa"/>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360"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360"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B</w:t>
            </w:r>
          </w:p>
        </w:tc>
        <w:tc>
          <w:tcPr>
            <w:tcW w:w="256"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360" w:type="dxa"/>
            <w:gridSpan w:val="2"/>
            <w:tcBorders>
              <w:top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B</w:t>
            </w:r>
          </w:p>
        </w:tc>
        <w:tc>
          <w:tcPr>
            <w:tcW w:w="300" w:type="dxa"/>
            <w:tcBorders>
              <w:bottom w:val="single" w:sz="4" w:space="0" w:color="000000"/>
              <w:right w:val="single" w:sz="4" w:space="0" w:color="000000"/>
            </w:tcBorders>
            <w:vAlign w:val="bottom"/>
          </w:tcPr>
          <w:p w:rsidR="001B28AC" w:rsidRDefault="001B28AC">
            <w:pPr>
              <w:jc w:val="center"/>
            </w:pPr>
            <w:r>
              <w:rPr>
                <w:color w:val="000000"/>
                <w:sz w:val="16"/>
                <w:szCs w:val="16"/>
              </w:rPr>
              <w:t>D</w:t>
            </w:r>
          </w:p>
        </w:tc>
        <w:tc>
          <w:tcPr>
            <w:tcW w:w="300" w:type="dxa"/>
            <w:gridSpan w:val="2"/>
            <w:tcBorders>
              <w:bottom w:val="single" w:sz="4" w:space="0" w:color="000000"/>
              <w:right w:val="single" w:sz="4" w:space="0" w:color="000000"/>
            </w:tcBorders>
            <w:vAlign w:val="bottom"/>
          </w:tcPr>
          <w:p w:rsidR="001B28AC" w:rsidRDefault="001B28AC">
            <w:pPr>
              <w:jc w:val="center"/>
            </w:pPr>
            <w:r>
              <w:rPr>
                <w:color w:val="000000"/>
                <w:sz w:val="16"/>
                <w:szCs w:val="16"/>
              </w:rPr>
              <w:t>B</w:t>
            </w:r>
          </w:p>
        </w:tc>
        <w:tc>
          <w:tcPr>
            <w:tcW w:w="435" w:type="dxa"/>
            <w:tcBorders>
              <w:bottom w:val="single" w:sz="4" w:space="0" w:color="000000"/>
              <w:right w:val="single" w:sz="4" w:space="0" w:color="000000"/>
            </w:tcBorders>
            <w:vAlign w:val="bottom"/>
          </w:tcPr>
          <w:p w:rsidR="001B28AC" w:rsidRDefault="001B28AC">
            <w:pPr>
              <w:jc w:val="center"/>
            </w:pPr>
            <w:r>
              <w:rPr>
                <w:color w:val="000000"/>
                <w:sz w:val="16"/>
                <w:szCs w:val="16"/>
              </w:rPr>
              <w:t>T</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Bld.Bşk.Yrd.</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M.Hiz.M</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Yazı İşl.M.</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4</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Fen.İşl.M.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5</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İ.ve Şeh.M.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6</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Des.Hiz.M.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7</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İns.K.Eğt.M</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8</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Kül.Ve.S.İ.M</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9</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Tem.İşl.M.</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10</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İtfaiye Müd.</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11</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 xml:space="preserve">Zabıta Müd.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12</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Veteriner İşl. Müd.</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13</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Muhtarlık İşl. Müd.</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14</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Şef</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3</w:t>
            </w:r>
          </w:p>
        </w:tc>
        <w:tc>
          <w:tcPr>
            <w:tcW w:w="247" w:type="dxa"/>
            <w:tcBorders>
              <w:bottom w:val="single" w:sz="4" w:space="0" w:color="000000"/>
              <w:right w:val="single" w:sz="4" w:space="0" w:color="000000"/>
            </w:tcBorders>
            <w:vAlign w:val="bottom"/>
          </w:tcPr>
          <w:p w:rsidR="001B28AC" w:rsidRDefault="001B28AC">
            <w:r>
              <w:rPr>
                <w:color w:val="000000"/>
                <w:sz w:val="16"/>
                <w:szCs w:val="16"/>
              </w:rPr>
              <w:t>5</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2</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3</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7</w:t>
            </w:r>
          </w:p>
        </w:tc>
        <w:tc>
          <w:tcPr>
            <w:tcW w:w="435" w:type="dxa"/>
            <w:tcBorders>
              <w:bottom w:val="single" w:sz="4" w:space="0" w:color="000000"/>
              <w:right w:val="single" w:sz="4" w:space="0" w:color="000000"/>
            </w:tcBorders>
            <w:vAlign w:val="bottom"/>
          </w:tcPr>
          <w:p w:rsidR="001B28AC" w:rsidRDefault="001B28AC">
            <w:r>
              <w:rPr>
                <w:color w:val="000000"/>
                <w:sz w:val="16"/>
                <w:szCs w:val="16"/>
              </w:rPr>
              <w:t>10</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15</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Avukat</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16</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Anbar Mem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17</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Şoför</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5</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18</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Bil.İşl</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19</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Mutemet</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20</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Muhasebeci</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21</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DHS</w:t>
            </w:r>
          </w:p>
        </w:tc>
        <w:tc>
          <w:tcPr>
            <w:tcW w:w="1012" w:type="dxa"/>
            <w:tcBorders>
              <w:bottom w:val="single" w:sz="4" w:space="0" w:color="000000"/>
              <w:right w:val="single" w:sz="4" w:space="0" w:color="000000"/>
            </w:tcBorders>
            <w:vAlign w:val="bottom"/>
          </w:tcPr>
          <w:p w:rsidR="001B28AC" w:rsidRDefault="001B28AC">
            <w:r>
              <w:rPr>
                <w:sz w:val="16"/>
                <w:szCs w:val="16"/>
              </w:rPr>
              <w:t>İmam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22</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Evl.Mem.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23</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Tahsildar</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24</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Sayç.Mem.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2</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2</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2</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25</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Eğitmen</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26</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Veznedar</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27</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Ayn.Mem.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28</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V.H.K. İşletmeni</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29</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Memur</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2</w:t>
            </w:r>
          </w:p>
        </w:tc>
        <w:tc>
          <w:tcPr>
            <w:tcW w:w="247" w:type="dxa"/>
            <w:tcBorders>
              <w:bottom w:val="single" w:sz="4" w:space="0" w:color="000000"/>
              <w:right w:val="single" w:sz="4" w:space="0" w:color="000000"/>
            </w:tcBorders>
            <w:vAlign w:val="bottom"/>
          </w:tcPr>
          <w:p w:rsidR="001B28AC" w:rsidRDefault="001B28AC">
            <w:r>
              <w:rPr>
                <w:color w:val="000000"/>
                <w:sz w:val="16"/>
                <w:szCs w:val="16"/>
              </w:rPr>
              <w:t>3</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2</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4</w:t>
            </w:r>
          </w:p>
        </w:tc>
        <w:tc>
          <w:tcPr>
            <w:tcW w:w="435" w:type="dxa"/>
            <w:tcBorders>
              <w:bottom w:val="single" w:sz="4" w:space="0" w:color="000000"/>
              <w:right w:val="single" w:sz="4" w:space="0" w:color="000000"/>
            </w:tcBorders>
            <w:vAlign w:val="bottom"/>
          </w:tcPr>
          <w:p w:rsidR="001B28AC" w:rsidRDefault="001B28AC">
            <w:r>
              <w:rPr>
                <w:color w:val="000000"/>
                <w:sz w:val="16"/>
                <w:szCs w:val="16"/>
              </w:rPr>
              <w:t>6</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30</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THS</w:t>
            </w:r>
          </w:p>
        </w:tc>
        <w:tc>
          <w:tcPr>
            <w:tcW w:w="1012" w:type="dxa"/>
            <w:tcBorders>
              <w:bottom w:val="single" w:sz="4" w:space="0" w:color="000000"/>
              <w:right w:val="single" w:sz="4" w:space="0" w:color="000000"/>
            </w:tcBorders>
            <w:vAlign w:val="bottom"/>
          </w:tcPr>
          <w:p w:rsidR="001B28AC" w:rsidRDefault="001B28AC">
            <w:r>
              <w:rPr>
                <w:sz w:val="16"/>
                <w:szCs w:val="16"/>
              </w:rPr>
              <w:t>Mühendis</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4</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2</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5</w:t>
            </w:r>
          </w:p>
        </w:tc>
        <w:tc>
          <w:tcPr>
            <w:tcW w:w="435" w:type="dxa"/>
            <w:tcBorders>
              <w:bottom w:val="single" w:sz="4" w:space="0" w:color="000000"/>
              <w:right w:val="single" w:sz="4" w:space="0" w:color="000000"/>
            </w:tcBorders>
            <w:vAlign w:val="bottom"/>
          </w:tcPr>
          <w:p w:rsidR="001B28AC" w:rsidRDefault="001B28AC">
            <w:r>
              <w:rPr>
                <w:color w:val="000000"/>
                <w:sz w:val="16"/>
                <w:szCs w:val="16"/>
              </w:rPr>
              <w:t>7</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31</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THS</w:t>
            </w:r>
          </w:p>
        </w:tc>
        <w:tc>
          <w:tcPr>
            <w:tcW w:w="1012" w:type="dxa"/>
            <w:tcBorders>
              <w:bottom w:val="single" w:sz="4" w:space="0" w:color="000000"/>
              <w:right w:val="single" w:sz="4" w:space="0" w:color="000000"/>
            </w:tcBorders>
            <w:vAlign w:val="bottom"/>
          </w:tcPr>
          <w:p w:rsidR="001B28AC" w:rsidRDefault="001B28AC">
            <w:r>
              <w:rPr>
                <w:sz w:val="16"/>
                <w:szCs w:val="16"/>
              </w:rPr>
              <w:t>Kimyager</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32</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THS</w:t>
            </w:r>
          </w:p>
        </w:tc>
        <w:tc>
          <w:tcPr>
            <w:tcW w:w="1012" w:type="dxa"/>
            <w:tcBorders>
              <w:bottom w:val="single" w:sz="4" w:space="0" w:color="000000"/>
              <w:right w:val="single" w:sz="4" w:space="0" w:color="000000"/>
            </w:tcBorders>
            <w:vAlign w:val="bottom"/>
          </w:tcPr>
          <w:p w:rsidR="001B28AC" w:rsidRDefault="001B28AC">
            <w:r>
              <w:rPr>
                <w:sz w:val="16"/>
                <w:szCs w:val="16"/>
              </w:rPr>
              <w:t>Tekniker</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3</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6</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7</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33</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THS</w:t>
            </w:r>
          </w:p>
        </w:tc>
        <w:tc>
          <w:tcPr>
            <w:tcW w:w="1012" w:type="dxa"/>
            <w:tcBorders>
              <w:bottom w:val="single" w:sz="4" w:space="0" w:color="000000"/>
              <w:right w:val="single" w:sz="4" w:space="0" w:color="000000"/>
            </w:tcBorders>
            <w:vAlign w:val="bottom"/>
          </w:tcPr>
          <w:p w:rsidR="001B28AC" w:rsidRDefault="001B28AC">
            <w:r>
              <w:rPr>
                <w:sz w:val="16"/>
                <w:szCs w:val="16"/>
              </w:rPr>
              <w:t>Ekonomist</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34</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THS</w:t>
            </w:r>
          </w:p>
        </w:tc>
        <w:tc>
          <w:tcPr>
            <w:tcW w:w="1012" w:type="dxa"/>
            <w:tcBorders>
              <w:bottom w:val="single" w:sz="4" w:space="0" w:color="000000"/>
              <w:right w:val="single" w:sz="4" w:space="0" w:color="000000"/>
            </w:tcBorders>
            <w:vAlign w:val="bottom"/>
          </w:tcPr>
          <w:p w:rsidR="001B28AC" w:rsidRDefault="001B28AC">
            <w:r>
              <w:rPr>
                <w:sz w:val="16"/>
                <w:szCs w:val="16"/>
              </w:rPr>
              <w:t>Ö.Ayar 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35</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THS</w:t>
            </w:r>
          </w:p>
        </w:tc>
        <w:tc>
          <w:tcPr>
            <w:tcW w:w="1012" w:type="dxa"/>
            <w:tcBorders>
              <w:bottom w:val="single" w:sz="4" w:space="0" w:color="000000"/>
              <w:right w:val="single" w:sz="4" w:space="0" w:color="000000"/>
            </w:tcBorders>
            <w:vAlign w:val="bottom"/>
          </w:tcPr>
          <w:p w:rsidR="001B28AC" w:rsidRDefault="001B28AC">
            <w:r>
              <w:rPr>
                <w:sz w:val="16"/>
                <w:szCs w:val="16"/>
              </w:rPr>
              <w:t>Şehir Plan.</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36</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THS</w:t>
            </w:r>
          </w:p>
        </w:tc>
        <w:tc>
          <w:tcPr>
            <w:tcW w:w="1012" w:type="dxa"/>
            <w:tcBorders>
              <w:bottom w:val="single" w:sz="4" w:space="0" w:color="000000"/>
              <w:right w:val="single" w:sz="4" w:space="0" w:color="000000"/>
            </w:tcBorders>
            <w:vAlign w:val="bottom"/>
          </w:tcPr>
          <w:p w:rsidR="001B28AC" w:rsidRDefault="001B28AC">
            <w:r>
              <w:rPr>
                <w:sz w:val="16"/>
                <w:szCs w:val="16"/>
              </w:rPr>
              <w:t>Mimar</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37</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İtf.Amiri</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38</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İtf.Çvş</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2</w:t>
            </w:r>
          </w:p>
        </w:tc>
        <w:tc>
          <w:tcPr>
            <w:tcW w:w="435" w:type="dxa"/>
            <w:tcBorders>
              <w:bottom w:val="single" w:sz="4" w:space="0" w:color="000000"/>
              <w:right w:val="single" w:sz="4" w:space="0" w:color="000000"/>
            </w:tcBorders>
            <w:vAlign w:val="bottom"/>
          </w:tcPr>
          <w:p w:rsidR="001B28AC" w:rsidRDefault="001B28AC">
            <w:r>
              <w:rPr>
                <w:color w:val="000000"/>
                <w:sz w:val="16"/>
                <w:szCs w:val="16"/>
              </w:rPr>
              <w:t>2</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39</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GİH</w:t>
            </w:r>
          </w:p>
        </w:tc>
        <w:tc>
          <w:tcPr>
            <w:tcW w:w="1012" w:type="dxa"/>
            <w:tcBorders>
              <w:bottom w:val="single" w:sz="4" w:space="0" w:color="000000"/>
              <w:right w:val="single" w:sz="4" w:space="0" w:color="000000"/>
            </w:tcBorders>
            <w:vAlign w:val="bottom"/>
          </w:tcPr>
          <w:p w:rsidR="001B28AC" w:rsidRDefault="001B28AC">
            <w:r>
              <w:rPr>
                <w:sz w:val="16"/>
                <w:szCs w:val="16"/>
              </w:rPr>
              <w:t>İtf.Eri</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2</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vAlign w:val="bottom"/>
          </w:tcPr>
          <w:p w:rsidR="001B28AC" w:rsidRDefault="001B28AC">
            <w:r>
              <w:rPr>
                <w:rFonts w:ascii="Arial TUR" w:hAnsi="Arial TUR" w:cs="Arial TUR"/>
                <w:color w:val="000000"/>
                <w:sz w:val="16"/>
                <w:szCs w:val="16"/>
              </w:rPr>
              <w:t>12</w:t>
            </w:r>
          </w:p>
        </w:tc>
        <w:tc>
          <w:tcPr>
            <w:tcW w:w="256" w:type="dxa"/>
            <w:tcBorders>
              <w:left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3</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13</w:t>
            </w:r>
          </w:p>
        </w:tc>
        <w:tc>
          <w:tcPr>
            <w:tcW w:w="435" w:type="dxa"/>
            <w:tcBorders>
              <w:bottom w:val="single" w:sz="4" w:space="0" w:color="000000"/>
              <w:right w:val="single" w:sz="4" w:space="0" w:color="000000"/>
            </w:tcBorders>
            <w:vAlign w:val="bottom"/>
          </w:tcPr>
          <w:p w:rsidR="001B28AC" w:rsidRDefault="001B28AC">
            <w:r>
              <w:rPr>
                <w:color w:val="000000"/>
                <w:sz w:val="16"/>
                <w:szCs w:val="16"/>
              </w:rPr>
              <w:t>16</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40</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SH</w:t>
            </w:r>
          </w:p>
        </w:tc>
        <w:tc>
          <w:tcPr>
            <w:tcW w:w="1012" w:type="dxa"/>
            <w:tcBorders>
              <w:bottom w:val="single" w:sz="4" w:space="0" w:color="000000"/>
              <w:right w:val="single" w:sz="4" w:space="0" w:color="000000"/>
            </w:tcBorders>
            <w:vAlign w:val="bottom"/>
          </w:tcPr>
          <w:p w:rsidR="001B28AC" w:rsidRDefault="001B28AC">
            <w:r>
              <w:rPr>
                <w:sz w:val="16"/>
                <w:szCs w:val="16"/>
              </w:rPr>
              <w:t>Vet.Hek.</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41</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SH</w:t>
            </w:r>
          </w:p>
        </w:tc>
        <w:tc>
          <w:tcPr>
            <w:tcW w:w="1012" w:type="dxa"/>
            <w:tcBorders>
              <w:bottom w:val="single" w:sz="4" w:space="0" w:color="000000"/>
              <w:right w:val="single" w:sz="4" w:space="0" w:color="000000"/>
            </w:tcBorders>
            <w:vAlign w:val="bottom"/>
          </w:tcPr>
          <w:p w:rsidR="001B28AC" w:rsidRDefault="001B28AC">
            <w:r>
              <w:rPr>
                <w:sz w:val="16"/>
                <w:szCs w:val="16"/>
              </w:rPr>
              <w:t>Sağlık Mem.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2</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2</w:t>
            </w:r>
          </w:p>
        </w:tc>
        <w:tc>
          <w:tcPr>
            <w:tcW w:w="435" w:type="dxa"/>
            <w:tcBorders>
              <w:bottom w:val="single" w:sz="4" w:space="0" w:color="000000"/>
              <w:right w:val="single" w:sz="4" w:space="0" w:color="000000"/>
            </w:tcBorders>
            <w:vAlign w:val="bottom"/>
          </w:tcPr>
          <w:p w:rsidR="001B28AC" w:rsidRDefault="001B28AC">
            <w:r>
              <w:rPr>
                <w:color w:val="000000"/>
                <w:sz w:val="16"/>
                <w:szCs w:val="16"/>
              </w:rPr>
              <w:t>2</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42</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SH</w:t>
            </w:r>
          </w:p>
        </w:tc>
        <w:tc>
          <w:tcPr>
            <w:tcW w:w="1012" w:type="dxa"/>
            <w:tcBorders>
              <w:bottom w:val="single" w:sz="4" w:space="0" w:color="000000"/>
              <w:right w:val="single" w:sz="4" w:space="0" w:color="000000"/>
            </w:tcBorders>
            <w:vAlign w:val="bottom"/>
          </w:tcPr>
          <w:p w:rsidR="001B28AC" w:rsidRDefault="001B28AC">
            <w:r>
              <w:rPr>
                <w:sz w:val="16"/>
                <w:szCs w:val="16"/>
              </w:rPr>
              <w:t>Tabip</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43</w:t>
            </w:r>
          </w:p>
        </w:tc>
        <w:tc>
          <w:tcPr>
            <w:tcW w:w="537" w:type="dxa"/>
            <w:tcBorders>
              <w:bottom w:val="single" w:sz="4" w:space="0" w:color="000000"/>
              <w:right w:val="single" w:sz="4" w:space="0" w:color="000000"/>
            </w:tcBorders>
            <w:vAlign w:val="bottom"/>
          </w:tcPr>
          <w:p w:rsidR="001B28AC" w:rsidRDefault="001B28AC">
            <w:pPr>
              <w:jc w:val="center"/>
            </w:pPr>
            <w:r>
              <w:rPr>
                <w:sz w:val="16"/>
                <w:szCs w:val="16"/>
              </w:rPr>
              <w:t>SH</w:t>
            </w:r>
          </w:p>
        </w:tc>
        <w:tc>
          <w:tcPr>
            <w:tcW w:w="1012" w:type="dxa"/>
            <w:tcBorders>
              <w:bottom w:val="single" w:sz="4" w:space="0" w:color="000000"/>
              <w:right w:val="single" w:sz="4" w:space="0" w:color="000000"/>
            </w:tcBorders>
            <w:vAlign w:val="bottom"/>
          </w:tcPr>
          <w:p w:rsidR="001B28AC" w:rsidRDefault="001B28AC">
            <w:r>
              <w:rPr>
                <w:sz w:val="16"/>
                <w:szCs w:val="16"/>
              </w:rPr>
              <w:t>Sağ.Teknik.</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44</w:t>
            </w:r>
          </w:p>
        </w:tc>
        <w:tc>
          <w:tcPr>
            <w:tcW w:w="537" w:type="dxa"/>
            <w:tcBorders>
              <w:bottom w:val="single" w:sz="4" w:space="0" w:color="000000"/>
              <w:right w:val="single" w:sz="4" w:space="0" w:color="000000"/>
            </w:tcBorders>
            <w:vAlign w:val="bottom"/>
          </w:tcPr>
          <w:p w:rsidR="001B28AC" w:rsidRDefault="001B28AC">
            <w:pPr>
              <w:jc w:val="center"/>
            </w:pPr>
            <w:r>
              <w:rPr>
                <w:color w:val="000000"/>
                <w:sz w:val="16"/>
                <w:szCs w:val="16"/>
              </w:rPr>
              <w:t>YHS</w:t>
            </w:r>
          </w:p>
        </w:tc>
        <w:tc>
          <w:tcPr>
            <w:tcW w:w="1012" w:type="dxa"/>
            <w:tcBorders>
              <w:bottom w:val="single" w:sz="4" w:space="0" w:color="000000"/>
              <w:right w:val="single" w:sz="4" w:space="0" w:color="000000"/>
            </w:tcBorders>
            <w:vAlign w:val="bottom"/>
          </w:tcPr>
          <w:p w:rsidR="001B28AC" w:rsidRDefault="001B28AC">
            <w:r>
              <w:rPr>
                <w:color w:val="000000"/>
                <w:sz w:val="16"/>
                <w:szCs w:val="16"/>
              </w:rPr>
              <w:t>Kaloriferci</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45</w:t>
            </w:r>
          </w:p>
        </w:tc>
        <w:tc>
          <w:tcPr>
            <w:tcW w:w="537" w:type="dxa"/>
            <w:tcBorders>
              <w:bottom w:val="single" w:sz="4" w:space="0" w:color="000000"/>
              <w:right w:val="single" w:sz="4" w:space="0" w:color="000000"/>
            </w:tcBorders>
            <w:vAlign w:val="bottom"/>
          </w:tcPr>
          <w:p w:rsidR="001B28AC" w:rsidRDefault="001B28AC">
            <w:pPr>
              <w:jc w:val="center"/>
            </w:pPr>
            <w:r>
              <w:rPr>
                <w:color w:val="000000"/>
                <w:sz w:val="16"/>
                <w:szCs w:val="16"/>
              </w:rPr>
              <w:t>YHS</w:t>
            </w:r>
          </w:p>
        </w:tc>
        <w:tc>
          <w:tcPr>
            <w:tcW w:w="1012" w:type="dxa"/>
            <w:tcBorders>
              <w:bottom w:val="single" w:sz="4" w:space="0" w:color="000000"/>
              <w:right w:val="single" w:sz="4" w:space="0" w:color="000000"/>
            </w:tcBorders>
            <w:vAlign w:val="bottom"/>
          </w:tcPr>
          <w:p w:rsidR="001B28AC" w:rsidRDefault="001B28AC">
            <w:r>
              <w:rPr>
                <w:color w:val="000000"/>
                <w:sz w:val="16"/>
                <w:szCs w:val="16"/>
              </w:rPr>
              <w:t>Hizmetli</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2</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2</w:t>
            </w:r>
          </w:p>
        </w:tc>
        <w:tc>
          <w:tcPr>
            <w:tcW w:w="435" w:type="dxa"/>
            <w:tcBorders>
              <w:bottom w:val="single" w:sz="4" w:space="0" w:color="000000"/>
              <w:right w:val="single" w:sz="4" w:space="0" w:color="000000"/>
            </w:tcBorders>
            <w:vAlign w:val="bottom"/>
          </w:tcPr>
          <w:p w:rsidR="001B28AC" w:rsidRDefault="001B28AC">
            <w:r>
              <w:rPr>
                <w:color w:val="000000"/>
                <w:sz w:val="16"/>
                <w:szCs w:val="16"/>
              </w:rPr>
              <w:t>2</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46</w:t>
            </w:r>
          </w:p>
        </w:tc>
        <w:tc>
          <w:tcPr>
            <w:tcW w:w="537" w:type="dxa"/>
            <w:tcBorders>
              <w:bottom w:val="single" w:sz="4" w:space="0" w:color="000000"/>
              <w:right w:val="single" w:sz="4" w:space="0" w:color="000000"/>
            </w:tcBorders>
            <w:vAlign w:val="bottom"/>
          </w:tcPr>
          <w:p w:rsidR="001B28AC" w:rsidRDefault="001B28AC">
            <w:pPr>
              <w:jc w:val="center"/>
            </w:pPr>
            <w:r>
              <w:rPr>
                <w:color w:val="000000"/>
                <w:sz w:val="16"/>
                <w:szCs w:val="16"/>
              </w:rPr>
              <w:t>GİH</w:t>
            </w:r>
          </w:p>
        </w:tc>
        <w:tc>
          <w:tcPr>
            <w:tcW w:w="1012" w:type="dxa"/>
            <w:tcBorders>
              <w:bottom w:val="single" w:sz="4" w:space="0" w:color="000000"/>
              <w:right w:val="single" w:sz="4" w:space="0" w:color="000000"/>
            </w:tcBorders>
            <w:vAlign w:val="bottom"/>
          </w:tcPr>
          <w:p w:rsidR="001B28AC" w:rsidRDefault="001B28AC">
            <w:r>
              <w:rPr>
                <w:color w:val="000000"/>
                <w:sz w:val="16"/>
                <w:szCs w:val="16"/>
              </w:rPr>
              <w:t>Zbt.Amiri</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1</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1</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47</w:t>
            </w:r>
          </w:p>
        </w:tc>
        <w:tc>
          <w:tcPr>
            <w:tcW w:w="537" w:type="dxa"/>
            <w:tcBorders>
              <w:bottom w:val="single" w:sz="4" w:space="0" w:color="000000"/>
              <w:right w:val="single" w:sz="4" w:space="0" w:color="000000"/>
            </w:tcBorders>
            <w:vAlign w:val="bottom"/>
          </w:tcPr>
          <w:p w:rsidR="001B28AC" w:rsidRDefault="001B28AC">
            <w:pPr>
              <w:jc w:val="center"/>
            </w:pPr>
            <w:r>
              <w:rPr>
                <w:color w:val="000000"/>
                <w:sz w:val="16"/>
                <w:szCs w:val="16"/>
              </w:rPr>
              <w:t>GİH</w:t>
            </w:r>
          </w:p>
        </w:tc>
        <w:tc>
          <w:tcPr>
            <w:tcW w:w="1012" w:type="dxa"/>
            <w:tcBorders>
              <w:bottom w:val="single" w:sz="4" w:space="0" w:color="000000"/>
              <w:right w:val="single" w:sz="4" w:space="0" w:color="000000"/>
            </w:tcBorders>
            <w:vAlign w:val="bottom"/>
          </w:tcPr>
          <w:p w:rsidR="001B28AC" w:rsidRDefault="001B28AC">
            <w:r>
              <w:rPr>
                <w:color w:val="000000"/>
                <w:sz w:val="16"/>
                <w:szCs w:val="16"/>
              </w:rPr>
              <w:t>Zbt.Kom.</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3</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3</w:t>
            </w:r>
          </w:p>
        </w:tc>
        <w:tc>
          <w:tcPr>
            <w:tcW w:w="435" w:type="dxa"/>
            <w:tcBorders>
              <w:bottom w:val="single" w:sz="4" w:space="0" w:color="000000"/>
              <w:right w:val="single" w:sz="4" w:space="0" w:color="000000"/>
            </w:tcBorders>
            <w:vAlign w:val="bottom"/>
          </w:tcPr>
          <w:p w:rsidR="001B28AC" w:rsidRDefault="001B28AC">
            <w:r>
              <w:rPr>
                <w:color w:val="000000"/>
                <w:sz w:val="16"/>
                <w:szCs w:val="16"/>
              </w:rPr>
              <w:t>3</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sz w:val="16"/>
                <w:szCs w:val="16"/>
              </w:rPr>
              <w:t>48</w:t>
            </w:r>
          </w:p>
        </w:tc>
        <w:tc>
          <w:tcPr>
            <w:tcW w:w="537" w:type="dxa"/>
            <w:tcBorders>
              <w:bottom w:val="single" w:sz="4" w:space="0" w:color="000000"/>
              <w:right w:val="single" w:sz="4" w:space="0" w:color="000000"/>
            </w:tcBorders>
            <w:vAlign w:val="bottom"/>
          </w:tcPr>
          <w:p w:rsidR="001B28AC" w:rsidRDefault="001B28AC">
            <w:pPr>
              <w:jc w:val="center"/>
            </w:pPr>
            <w:r>
              <w:rPr>
                <w:color w:val="000000"/>
                <w:sz w:val="16"/>
                <w:szCs w:val="16"/>
              </w:rPr>
              <w:t>GİH</w:t>
            </w:r>
          </w:p>
        </w:tc>
        <w:tc>
          <w:tcPr>
            <w:tcW w:w="1012" w:type="dxa"/>
            <w:tcBorders>
              <w:bottom w:val="single" w:sz="4" w:space="0" w:color="000000"/>
              <w:right w:val="single" w:sz="4" w:space="0" w:color="000000"/>
            </w:tcBorders>
            <w:vAlign w:val="bottom"/>
          </w:tcPr>
          <w:p w:rsidR="001B28AC" w:rsidRDefault="001B28AC">
            <w:r>
              <w:rPr>
                <w:color w:val="000000"/>
                <w:sz w:val="16"/>
                <w:szCs w:val="16"/>
              </w:rPr>
              <w:t>Zbt.Memuru</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1</w:t>
            </w:r>
          </w:p>
        </w:tc>
        <w:tc>
          <w:tcPr>
            <w:tcW w:w="247" w:type="dxa"/>
            <w:tcBorders>
              <w:bottom w:val="single" w:sz="4" w:space="0" w:color="000000"/>
              <w:right w:val="single" w:sz="4" w:space="0" w:color="000000"/>
            </w:tcBorders>
            <w:vAlign w:val="bottom"/>
          </w:tcPr>
          <w:p w:rsidR="001B28AC" w:rsidRDefault="001B28AC">
            <w:r>
              <w:rPr>
                <w:color w:val="000000"/>
                <w:sz w:val="16"/>
                <w:szCs w:val="16"/>
              </w:rPr>
              <w:t>1</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3</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15</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4</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16</w:t>
            </w:r>
          </w:p>
        </w:tc>
        <w:tc>
          <w:tcPr>
            <w:tcW w:w="435" w:type="dxa"/>
            <w:tcBorders>
              <w:bottom w:val="single" w:sz="4" w:space="0" w:color="000000"/>
              <w:right w:val="single" w:sz="4" w:space="0" w:color="000000"/>
            </w:tcBorders>
            <w:vAlign w:val="bottom"/>
          </w:tcPr>
          <w:p w:rsidR="001B28AC" w:rsidRDefault="001B28AC">
            <w:r>
              <w:rPr>
                <w:color w:val="000000"/>
                <w:sz w:val="16"/>
                <w:szCs w:val="16"/>
              </w:rPr>
              <w:t>20</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 </w:t>
            </w:r>
          </w:p>
        </w:tc>
        <w:tc>
          <w:tcPr>
            <w:tcW w:w="537" w:type="dxa"/>
            <w:tcBorders>
              <w:bottom w:val="single" w:sz="4" w:space="0" w:color="000000"/>
              <w:right w:val="single" w:sz="4" w:space="0" w:color="000000"/>
            </w:tcBorders>
            <w:vAlign w:val="bottom"/>
          </w:tcPr>
          <w:p w:rsidR="001B28AC" w:rsidRDefault="001B28AC">
            <w:pPr>
              <w:jc w:val="center"/>
            </w:pPr>
            <w:r>
              <w:rPr>
                <w:color w:val="000000"/>
                <w:sz w:val="16"/>
                <w:szCs w:val="16"/>
              </w:rPr>
              <w:t> </w:t>
            </w:r>
          </w:p>
        </w:tc>
        <w:tc>
          <w:tcPr>
            <w:tcW w:w="1012"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 </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 </w:t>
            </w:r>
          </w:p>
        </w:tc>
        <w:tc>
          <w:tcPr>
            <w:tcW w:w="537" w:type="dxa"/>
            <w:tcBorders>
              <w:bottom w:val="single" w:sz="4" w:space="0" w:color="000000"/>
              <w:right w:val="single" w:sz="4" w:space="0" w:color="000000"/>
            </w:tcBorders>
            <w:vAlign w:val="bottom"/>
          </w:tcPr>
          <w:p w:rsidR="001B28AC" w:rsidRDefault="001B28AC">
            <w:pPr>
              <w:jc w:val="center"/>
            </w:pPr>
            <w:r>
              <w:rPr>
                <w:color w:val="000000"/>
                <w:sz w:val="16"/>
                <w:szCs w:val="16"/>
              </w:rPr>
              <w:t> </w:t>
            </w:r>
          </w:p>
        </w:tc>
        <w:tc>
          <w:tcPr>
            <w:tcW w:w="1012"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 </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 </w:t>
            </w:r>
          </w:p>
        </w:tc>
        <w:tc>
          <w:tcPr>
            <w:tcW w:w="537" w:type="dxa"/>
            <w:tcBorders>
              <w:bottom w:val="single" w:sz="4" w:space="0" w:color="000000"/>
              <w:right w:val="single" w:sz="4" w:space="0" w:color="000000"/>
            </w:tcBorders>
            <w:vAlign w:val="bottom"/>
          </w:tcPr>
          <w:p w:rsidR="001B28AC" w:rsidRDefault="001B28AC">
            <w:pPr>
              <w:jc w:val="center"/>
            </w:pPr>
            <w:r>
              <w:rPr>
                <w:color w:val="000000"/>
                <w:sz w:val="16"/>
                <w:szCs w:val="16"/>
              </w:rPr>
              <w:t> </w:t>
            </w:r>
          </w:p>
        </w:tc>
        <w:tc>
          <w:tcPr>
            <w:tcW w:w="1012"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 </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 </w:t>
            </w:r>
          </w:p>
        </w:tc>
        <w:tc>
          <w:tcPr>
            <w:tcW w:w="537" w:type="dxa"/>
            <w:tcBorders>
              <w:bottom w:val="single" w:sz="4" w:space="0" w:color="000000"/>
              <w:right w:val="single" w:sz="4" w:space="0" w:color="000000"/>
            </w:tcBorders>
            <w:vAlign w:val="bottom"/>
          </w:tcPr>
          <w:p w:rsidR="001B28AC" w:rsidRDefault="001B28AC">
            <w:pPr>
              <w:jc w:val="center"/>
            </w:pPr>
            <w:r>
              <w:rPr>
                <w:color w:val="000000"/>
                <w:sz w:val="16"/>
                <w:szCs w:val="16"/>
              </w:rPr>
              <w:t> </w:t>
            </w:r>
          </w:p>
        </w:tc>
        <w:tc>
          <w:tcPr>
            <w:tcW w:w="1012"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 </w:t>
            </w:r>
          </w:p>
        </w:tc>
      </w:tr>
      <w:tr w:rsidR="001B28AC">
        <w:trPr>
          <w:gridAfter w:val="1"/>
          <w:wAfter w:w="21" w:type="dxa"/>
          <w:trHeight w:val="23"/>
        </w:trPr>
        <w:tc>
          <w:tcPr>
            <w:tcW w:w="375" w:type="dxa"/>
            <w:tcBorders>
              <w:left w:val="single" w:sz="4" w:space="0" w:color="000000"/>
              <w:bottom w:val="single" w:sz="4" w:space="0" w:color="000000"/>
              <w:right w:val="single" w:sz="4" w:space="0" w:color="000000"/>
            </w:tcBorders>
            <w:vAlign w:val="bottom"/>
          </w:tcPr>
          <w:p w:rsidR="001B28AC" w:rsidRDefault="001B28AC">
            <w:pPr>
              <w:jc w:val="center"/>
            </w:pPr>
            <w:r>
              <w:rPr>
                <w:color w:val="000000"/>
                <w:sz w:val="16"/>
                <w:szCs w:val="16"/>
              </w:rPr>
              <w:t> </w:t>
            </w:r>
          </w:p>
        </w:tc>
        <w:tc>
          <w:tcPr>
            <w:tcW w:w="537" w:type="dxa"/>
            <w:tcBorders>
              <w:bottom w:val="single" w:sz="4" w:space="0" w:color="000000"/>
              <w:right w:val="single" w:sz="4" w:space="0" w:color="000000"/>
            </w:tcBorders>
            <w:vAlign w:val="bottom"/>
          </w:tcPr>
          <w:p w:rsidR="001B28AC" w:rsidRDefault="001B28AC">
            <w:pPr>
              <w:jc w:val="center"/>
            </w:pPr>
            <w:r>
              <w:rPr>
                <w:color w:val="000000"/>
                <w:sz w:val="16"/>
                <w:szCs w:val="16"/>
              </w:rPr>
              <w:t> </w:t>
            </w:r>
          </w:p>
        </w:tc>
        <w:tc>
          <w:tcPr>
            <w:tcW w:w="1012"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180" w:type="dxa"/>
            <w:tcBorders>
              <w:bottom w:val="single" w:sz="4" w:space="0" w:color="000000"/>
            </w:tcBorders>
            <w:vAlign w:val="bottom"/>
          </w:tcPr>
          <w:p w:rsidR="001B28AC" w:rsidRDefault="001B28AC">
            <w:r>
              <w:rPr>
                <w:color w:val="000000"/>
                <w:sz w:val="16"/>
                <w:szCs w:val="16"/>
              </w:rPr>
              <w:t> </w:t>
            </w:r>
          </w:p>
        </w:tc>
        <w:tc>
          <w:tcPr>
            <w:tcW w:w="18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 </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 </w:t>
            </w:r>
          </w:p>
        </w:tc>
        <w:tc>
          <w:tcPr>
            <w:tcW w:w="435" w:type="dxa"/>
            <w:tcBorders>
              <w:bottom w:val="single" w:sz="4" w:space="0" w:color="000000"/>
              <w:right w:val="single" w:sz="4" w:space="0" w:color="000000"/>
            </w:tcBorders>
            <w:vAlign w:val="bottom"/>
          </w:tcPr>
          <w:p w:rsidR="001B28AC" w:rsidRDefault="001B28AC">
            <w:r>
              <w:rPr>
                <w:color w:val="000000"/>
                <w:sz w:val="16"/>
                <w:szCs w:val="16"/>
              </w:rPr>
              <w:t> </w:t>
            </w:r>
          </w:p>
        </w:tc>
      </w:tr>
      <w:tr w:rsidR="001B28AC">
        <w:trPr>
          <w:gridAfter w:val="1"/>
          <w:wAfter w:w="21" w:type="dxa"/>
          <w:trHeight w:val="23"/>
        </w:trPr>
        <w:tc>
          <w:tcPr>
            <w:tcW w:w="1924" w:type="dxa"/>
            <w:gridSpan w:val="3"/>
            <w:tcBorders>
              <w:top w:val="single" w:sz="4" w:space="0" w:color="000000"/>
              <w:left w:val="single" w:sz="4" w:space="0" w:color="000000"/>
              <w:bottom w:val="single" w:sz="4" w:space="0" w:color="000000"/>
              <w:right w:val="single" w:sz="4" w:space="0" w:color="000000"/>
            </w:tcBorders>
            <w:vAlign w:val="bottom"/>
          </w:tcPr>
          <w:p w:rsidR="001B28AC" w:rsidRDefault="001B28AC">
            <w:pPr>
              <w:jc w:val="center"/>
            </w:pPr>
            <w:r>
              <w:rPr>
                <w:b/>
                <w:bCs/>
                <w:sz w:val="16"/>
                <w:szCs w:val="16"/>
              </w:rPr>
              <w:t xml:space="preserve">KURUM TOPLAMI                                            (Tüm Memur Unvanları)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18"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247" w:type="dxa"/>
            <w:tcBorders>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256" w:type="dxa"/>
            <w:tcBorders>
              <w:bottom w:val="single" w:sz="4" w:space="0" w:color="000000"/>
              <w:right w:val="single" w:sz="4" w:space="0" w:color="000000"/>
            </w:tcBorders>
            <w:vAlign w:val="bottom"/>
          </w:tcPr>
          <w:p w:rsidR="001B28AC" w:rsidRDefault="001B28AC">
            <w:r>
              <w:rPr>
                <w:color w:val="000000"/>
                <w:sz w:val="16"/>
                <w:szCs w:val="16"/>
              </w:rPr>
              <w:t> </w:t>
            </w:r>
          </w:p>
        </w:tc>
        <w:tc>
          <w:tcPr>
            <w:tcW w:w="360" w:type="dxa"/>
            <w:gridSpan w:val="2"/>
            <w:tcBorders>
              <w:top w:val="single" w:sz="4" w:space="0" w:color="000000"/>
              <w:bottom w:val="single" w:sz="4" w:space="0" w:color="000000"/>
              <w:right w:val="single" w:sz="4" w:space="0" w:color="000000"/>
            </w:tcBorders>
            <w:vAlign w:val="bottom"/>
          </w:tcPr>
          <w:p w:rsidR="001B28AC" w:rsidRDefault="001B28AC">
            <w:r>
              <w:rPr>
                <w:color w:val="000000"/>
                <w:sz w:val="16"/>
                <w:szCs w:val="16"/>
              </w:rPr>
              <w:t> </w:t>
            </w:r>
          </w:p>
        </w:tc>
        <w:tc>
          <w:tcPr>
            <w:tcW w:w="300" w:type="dxa"/>
            <w:tcBorders>
              <w:bottom w:val="single" w:sz="4" w:space="0" w:color="000000"/>
              <w:right w:val="single" w:sz="4" w:space="0" w:color="000000"/>
            </w:tcBorders>
            <w:vAlign w:val="bottom"/>
          </w:tcPr>
          <w:p w:rsidR="001B28AC" w:rsidRDefault="001B28AC">
            <w:r>
              <w:rPr>
                <w:color w:val="000000"/>
                <w:sz w:val="16"/>
                <w:szCs w:val="16"/>
              </w:rPr>
              <w:t>33</w:t>
            </w:r>
          </w:p>
        </w:tc>
        <w:tc>
          <w:tcPr>
            <w:tcW w:w="300" w:type="dxa"/>
            <w:gridSpan w:val="2"/>
            <w:tcBorders>
              <w:bottom w:val="single" w:sz="4" w:space="0" w:color="000000"/>
              <w:right w:val="single" w:sz="4" w:space="0" w:color="000000"/>
            </w:tcBorders>
            <w:vAlign w:val="bottom"/>
          </w:tcPr>
          <w:p w:rsidR="001B28AC" w:rsidRDefault="001B28AC">
            <w:r>
              <w:rPr>
                <w:color w:val="000000"/>
                <w:sz w:val="16"/>
                <w:szCs w:val="16"/>
              </w:rPr>
              <w:t>81</w:t>
            </w:r>
          </w:p>
        </w:tc>
        <w:tc>
          <w:tcPr>
            <w:tcW w:w="435" w:type="dxa"/>
            <w:tcBorders>
              <w:bottom w:val="single" w:sz="4" w:space="0" w:color="000000"/>
              <w:right w:val="single" w:sz="4" w:space="0" w:color="000000"/>
            </w:tcBorders>
            <w:vAlign w:val="bottom"/>
          </w:tcPr>
          <w:p w:rsidR="001B28AC" w:rsidRDefault="001B28AC">
            <w:r>
              <w:rPr>
                <w:color w:val="000000"/>
                <w:sz w:val="16"/>
                <w:szCs w:val="16"/>
              </w:rPr>
              <w:t>114</w:t>
            </w:r>
          </w:p>
        </w:tc>
      </w:tr>
      <w:tr w:rsidR="001B28AC">
        <w:trPr>
          <w:gridAfter w:val="1"/>
          <w:wAfter w:w="21" w:type="dxa"/>
          <w:trHeight w:val="23"/>
        </w:trPr>
        <w:tc>
          <w:tcPr>
            <w:tcW w:w="375" w:type="dxa"/>
            <w:vAlign w:val="bottom"/>
          </w:tcPr>
          <w:p w:rsidR="001B28AC" w:rsidRDefault="001B28AC">
            <w:pPr>
              <w:snapToGrid w:val="0"/>
              <w:rPr>
                <w:color w:val="000000"/>
                <w:sz w:val="16"/>
                <w:szCs w:val="16"/>
              </w:rPr>
            </w:pPr>
          </w:p>
        </w:tc>
        <w:tc>
          <w:tcPr>
            <w:tcW w:w="537" w:type="dxa"/>
            <w:vAlign w:val="bottom"/>
          </w:tcPr>
          <w:p w:rsidR="001B28AC" w:rsidRDefault="001B28AC">
            <w:pPr>
              <w:snapToGrid w:val="0"/>
              <w:rPr>
                <w:sz w:val="16"/>
                <w:szCs w:val="16"/>
              </w:rPr>
            </w:pPr>
          </w:p>
        </w:tc>
        <w:tc>
          <w:tcPr>
            <w:tcW w:w="1012" w:type="dxa"/>
            <w:vAlign w:val="bottom"/>
          </w:tcPr>
          <w:p w:rsidR="001B28AC" w:rsidRDefault="001B28AC">
            <w:pPr>
              <w:snapToGrid w:val="0"/>
              <w:rPr>
                <w:sz w:val="14"/>
                <w:szCs w:val="14"/>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318"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180" w:type="dxa"/>
            <w:vAlign w:val="bottom"/>
          </w:tcPr>
          <w:p w:rsidR="001B28AC" w:rsidRDefault="001B28AC">
            <w:pPr>
              <w:snapToGrid w:val="0"/>
              <w:rPr>
                <w:sz w:val="16"/>
                <w:szCs w:val="16"/>
              </w:rPr>
            </w:pPr>
          </w:p>
        </w:tc>
        <w:tc>
          <w:tcPr>
            <w:tcW w:w="180"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180" w:type="dxa"/>
            <w:vAlign w:val="bottom"/>
          </w:tcPr>
          <w:p w:rsidR="001B28AC" w:rsidRDefault="001B28AC">
            <w:pPr>
              <w:snapToGrid w:val="0"/>
              <w:rPr>
                <w:sz w:val="16"/>
                <w:szCs w:val="16"/>
              </w:rPr>
            </w:pPr>
          </w:p>
        </w:tc>
        <w:tc>
          <w:tcPr>
            <w:tcW w:w="180"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180" w:type="dxa"/>
            <w:vAlign w:val="bottom"/>
          </w:tcPr>
          <w:p w:rsidR="001B28AC" w:rsidRDefault="001B28AC">
            <w:pPr>
              <w:snapToGrid w:val="0"/>
              <w:rPr>
                <w:sz w:val="16"/>
                <w:szCs w:val="16"/>
              </w:rPr>
            </w:pPr>
          </w:p>
        </w:tc>
        <w:tc>
          <w:tcPr>
            <w:tcW w:w="180" w:type="dxa"/>
            <w:vAlign w:val="bottom"/>
          </w:tcPr>
          <w:p w:rsidR="001B28AC" w:rsidRDefault="001B28AC">
            <w:pPr>
              <w:snapToGrid w:val="0"/>
              <w:rPr>
                <w:sz w:val="16"/>
                <w:szCs w:val="16"/>
              </w:rPr>
            </w:pPr>
          </w:p>
        </w:tc>
        <w:tc>
          <w:tcPr>
            <w:tcW w:w="300" w:type="dxa"/>
            <w:vAlign w:val="bottom"/>
          </w:tcPr>
          <w:p w:rsidR="001B28AC" w:rsidRDefault="001B28AC">
            <w:pPr>
              <w:snapToGrid w:val="0"/>
              <w:rPr>
                <w:rFonts w:ascii="Arial TUR" w:hAnsi="Arial TUR" w:cs="Arial TUR"/>
                <w:sz w:val="16"/>
                <w:szCs w:val="16"/>
              </w:rPr>
            </w:pPr>
          </w:p>
        </w:tc>
        <w:tc>
          <w:tcPr>
            <w:tcW w:w="300" w:type="dxa"/>
            <w:gridSpan w:val="2"/>
            <w:vAlign w:val="bottom"/>
          </w:tcPr>
          <w:p w:rsidR="001B28AC" w:rsidRDefault="001B28AC">
            <w:pPr>
              <w:snapToGrid w:val="0"/>
              <w:rPr>
                <w:rFonts w:ascii="Arial TUR" w:hAnsi="Arial TUR" w:cs="Arial TUR"/>
                <w:sz w:val="16"/>
                <w:szCs w:val="16"/>
              </w:rPr>
            </w:pPr>
          </w:p>
        </w:tc>
        <w:tc>
          <w:tcPr>
            <w:tcW w:w="435" w:type="dxa"/>
            <w:vAlign w:val="bottom"/>
          </w:tcPr>
          <w:p w:rsidR="001B28AC" w:rsidRDefault="001B28AC">
            <w:pPr>
              <w:snapToGrid w:val="0"/>
              <w:rPr>
                <w:rFonts w:ascii="Arial TUR" w:hAnsi="Arial TUR" w:cs="Arial TUR"/>
                <w:sz w:val="16"/>
                <w:szCs w:val="16"/>
              </w:rPr>
            </w:pPr>
          </w:p>
        </w:tc>
      </w:tr>
      <w:tr w:rsidR="001B28AC">
        <w:trPr>
          <w:gridAfter w:val="1"/>
          <w:wAfter w:w="21" w:type="dxa"/>
          <w:trHeight w:val="23"/>
        </w:trPr>
        <w:tc>
          <w:tcPr>
            <w:tcW w:w="1924" w:type="dxa"/>
            <w:gridSpan w:val="3"/>
            <w:vAlign w:val="bottom"/>
          </w:tcPr>
          <w:p w:rsidR="001B28AC" w:rsidRDefault="001B28AC">
            <w:r>
              <w:rPr>
                <w:sz w:val="16"/>
                <w:szCs w:val="16"/>
              </w:rPr>
              <w:t>D:    Dolu kadro sayısı</w:t>
            </w: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247" w:type="dxa"/>
            <w:vAlign w:val="bottom"/>
          </w:tcPr>
          <w:p w:rsidR="001B28AC" w:rsidRDefault="001B28AC">
            <w:pPr>
              <w:snapToGrid w:val="0"/>
              <w:rPr>
                <w:sz w:val="16"/>
                <w:szCs w:val="16"/>
              </w:rPr>
            </w:pPr>
          </w:p>
        </w:tc>
        <w:tc>
          <w:tcPr>
            <w:tcW w:w="256" w:type="dxa"/>
            <w:vAlign w:val="bottom"/>
          </w:tcPr>
          <w:p w:rsidR="001B28AC" w:rsidRDefault="001B28AC">
            <w:pPr>
              <w:snapToGrid w:val="0"/>
              <w:rPr>
                <w:sz w:val="16"/>
                <w:szCs w:val="16"/>
              </w:rPr>
            </w:pPr>
          </w:p>
        </w:tc>
        <w:tc>
          <w:tcPr>
            <w:tcW w:w="318" w:type="dxa"/>
            <w:vAlign w:val="bottom"/>
          </w:tcPr>
          <w:p w:rsidR="001B28AC" w:rsidRDefault="001B28AC">
            <w:pPr>
              <w:snapToGrid w:val="0"/>
              <w:rPr>
                <w:sz w:val="16"/>
                <w:szCs w:val="16"/>
              </w:rPr>
            </w:pPr>
          </w:p>
        </w:tc>
        <w:tc>
          <w:tcPr>
            <w:tcW w:w="1735" w:type="dxa"/>
            <w:gridSpan w:val="8"/>
            <w:vAlign w:val="bottom"/>
          </w:tcPr>
          <w:p w:rsidR="001B28AC" w:rsidRDefault="001B28AC">
            <w:pPr>
              <w:snapToGrid w:val="0"/>
              <w:jc w:val="center"/>
              <w:rPr>
                <w:sz w:val="16"/>
                <w:szCs w:val="16"/>
              </w:rPr>
            </w:pPr>
          </w:p>
        </w:tc>
        <w:tc>
          <w:tcPr>
            <w:tcW w:w="256" w:type="dxa"/>
            <w:vAlign w:val="bottom"/>
          </w:tcPr>
          <w:p w:rsidR="001B28AC" w:rsidRDefault="001B28AC">
            <w:pPr>
              <w:snapToGrid w:val="0"/>
              <w:rPr>
                <w:sz w:val="16"/>
                <w:szCs w:val="16"/>
              </w:rPr>
            </w:pPr>
          </w:p>
        </w:tc>
        <w:tc>
          <w:tcPr>
            <w:tcW w:w="180" w:type="dxa"/>
            <w:vAlign w:val="bottom"/>
          </w:tcPr>
          <w:p w:rsidR="001B28AC" w:rsidRDefault="001B28AC">
            <w:pPr>
              <w:snapToGrid w:val="0"/>
              <w:rPr>
                <w:sz w:val="16"/>
                <w:szCs w:val="16"/>
              </w:rPr>
            </w:pPr>
          </w:p>
        </w:tc>
        <w:tc>
          <w:tcPr>
            <w:tcW w:w="180" w:type="dxa"/>
            <w:vAlign w:val="bottom"/>
          </w:tcPr>
          <w:p w:rsidR="001B28AC" w:rsidRDefault="001B28AC">
            <w:pPr>
              <w:snapToGrid w:val="0"/>
              <w:rPr>
                <w:sz w:val="16"/>
                <w:szCs w:val="16"/>
              </w:rPr>
            </w:pPr>
          </w:p>
        </w:tc>
        <w:tc>
          <w:tcPr>
            <w:tcW w:w="300" w:type="dxa"/>
            <w:vAlign w:val="bottom"/>
          </w:tcPr>
          <w:p w:rsidR="001B28AC" w:rsidRDefault="001B28AC">
            <w:pPr>
              <w:snapToGrid w:val="0"/>
              <w:rPr>
                <w:rFonts w:ascii="Arial TUR" w:hAnsi="Arial TUR" w:cs="Arial TUR"/>
                <w:sz w:val="16"/>
                <w:szCs w:val="16"/>
              </w:rPr>
            </w:pPr>
          </w:p>
        </w:tc>
        <w:tc>
          <w:tcPr>
            <w:tcW w:w="300" w:type="dxa"/>
            <w:gridSpan w:val="2"/>
            <w:vAlign w:val="bottom"/>
          </w:tcPr>
          <w:p w:rsidR="001B28AC" w:rsidRDefault="001B28AC">
            <w:pPr>
              <w:snapToGrid w:val="0"/>
              <w:rPr>
                <w:rFonts w:ascii="Arial TUR" w:hAnsi="Arial TUR" w:cs="Arial TUR"/>
                <w:sz w:val="16"/>
                <w:szCs w:val="16"/>
              </w:rPr>
            </w:pPr>
          </w:p>
        </w:tc>
        <w:tc>
          <w:tcPr>
            <w:tcW w:w="435" w:type="dxa"/>
            <w:vAlign w:val="bottom"/>
          </w:tcPr>
          <w:p w:rsidR="001B28AC" w:rsidRDefault="001B28AC">
            <w:pPr>
              <w:snapToGrid w:val="0"/>
              <w:rPr>
                <w:rFonts w:ascii="Arial TUR" w:hAnsi="Arial TUR" w:cs="Arial TUR"/>
                <w:sz w:val="16"/>
                <w:szCs w:val="16"/>
              </w:rPr>
            </w:pPr>
          </w:p>
        </w:tc>
      </w:tr>
      <w:tr w:rsidR="001B28AC">
        <w:trPr>
          <w:gridAfter w:val="1"/>
          <w:wAfter w:w="21" w:type="dxa"/>
          <w:trHeight w:val="23"/>
        </w:trPr>
        <w:tc>
          <w:tcPr>
            <w:tcW w:w="375" w:type="dxa"/>
            <w:vAlign w:val="bottom"/>
          </w:tcPr>
          <w:p w:rsidR="001B28AC" w:rsidRDefault="001B28AC">
            <w:r>
              <w:rPr>
                <w:rFonts w:ascii="Arial TUR" w:hAnsi="Arial TUR" w:cs="Arial TUR"/>
                <w:sz w:val="16"/>
                <w:szCs w:val="16"/>
              </w:rPr>
              <w:t xml:space="preserve">B: </w:t>
            </w:r>
          </w:p>
        </w:tc>
        <w:tc>
          <w:tcPr>
            <w:tcW w:w="1549" w:type="dxa"/>
            <w:gridSpan w:val="2"/>
            <w:vAlign w:val="bottom"/>
          </w:tcPr>
          <w:p w:rsidR="001B28AC" w:rsidRDefault="001B28AC">
            <w:r>
              <w:rPr>
                <w:rFonts w:ascii="Arial TUR" w:hAnsi="Arial TUR" w:cs="Arial TUR"/>
                <w:sz w:val="16"/>
                <w:szCs w:val="16"/>
              </w:rPr>
              <w:t>Boş kadro Sayısı</w:t>
            </w: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b/>
                <w:bCs/>
                <w:sz w:val="16"/>
                <w:szCs w:val="16"/>
              </w:rPr>
            </w:pPr>
          </w:p>
        </w:tc>
        <w:tc>
          <w:tcPr>
            <w:tcW w:w="256" w:type="dxa"/>
            <w:vAlign w:val="bottom"/>
          </w:tcPr>
          <w:p w:rsidR="001B28AC" w:rsidRDefault="001B28AC">
            <w:pPr>
              <w:snapToGrid w:val="0"/>
              <w:rPr>
                <w:rFonts w:ascii="Arial TUR" w:hAnsi="Arial TUR" w:cs="Arial TUR"/>
                <w:b/>
                <w:bCs/>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318"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b/>
                <w:bCs/>
                <w:sz w:val="16"/>
                <w:szCs w:val="16"/>
              </w:rPr>
            </w:pPr>
          </w:p>
        </w:tc>
        <w:tc>
          <w:tcPr>
            <w:tcW w:w="256" w:type="dxa"/>
            <w:vAlign w:val="bottom"/>
          </w:tcPr>
          <w:p w:rsidR="001B28AC" w:rsidRDefault="001B28AC">
            <w:pPr>
              <w:snapToGrid w:val="0"/>
              <w:rPr>
                <w:rFonts w:ascii="Arial TUR" w:hAnsi="Arial TUR" w:cs="Arial TUR"/>
                <w:b/>
                <w:bCs/>
                <w:sz w:val="16"/>
                <w:szCs w:val="16"/>
              </w:rPr>
            </w:pPr>
          </w:p>
        </w:tc>
        <w:tc>
          <w:tcPr>
            <w:tcW w:w="180" w:type="dxa"/>
            <w:vAlign w:val="bottom"/>
          </w:tcPr>
          <w:p w:rsidR="001B28AC" w:rsidRDefault="001B28AC">
            <w:pPr>
              <w:snapToGrid w:val="0"/>
              <w:rPr>
                <w:rFonts w:ascii="Arial TUR" w:hAnsi="Arial TUR" w:cs="Arial TUR"/>
                <w:b/>
                <w:bCs/>
                <w:sz w:val="16"/>
                <w:szCs w:val="16"/>
              </w:rPr>
            </w:pPr>
          </w:p>
        </w:tc>
        <w:tc>
          <w:tcPr>
            <w:tcW w:w="180"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180" w:type="dxa"/>
            <w:vAlign w:val="bottom"/>
          </w:tcPr>
          <w:p w:rsidR="001B28AC" w:rsidRDefault="001B28AC">
            <w:pPr>
              <w:snapToGrid w:val="0"/>
              <w:rPr>
                <w:rFonts w:ascii="Arial TUR" w:hAnsi="Arial TUR" w:cs="Arial TUR"/>
                <w:sz w:val="16"/>
                <w:szCs w:val="16"/>
              </w:rPr>
            </w:pPr>
          </w:p>
        </w:tc>
        <w:tc>
          <w:tcPr>
            <w:tcW w:w="180"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180" w:type="dxa"/>
            <w:vAlign w:val="bottom"/>
          </w:tcPr>
          <w:p w:rsidR="001B28AC" w:rsidRDefault="001B28AC">
            <w:pPr>
              <w:snapToGrid w:val="0"/>
              <w:rPr>
                <w:rFonts w:ascii="Arial TUR" w:hAnsi="Arial TUR" w:cs="Arial TUR"/>
                <w:sz w:val="16"/>
                <w:szCs w:val="16"/>
              </w:rPr>
            </w:pPr>
          </w:p>
        </w:tc>
        <w:tc>
          <w:tcPr>
            <w:tcW w:w="180" w:type="dxa"/>
            <w:vAlign w:val="bottom"/>
          </w:tcPr>
          <w:p w:rsidR="001B28AC" w:rsidRDefault="001B28AC">
            <w:pPr>
              <w:snapToGrid w:val="0"/>
              <w:rPr>
                <w:rFonts w:ascii="Arial TUR" w:hAnsi="Arial TUR" w:cs="Arial TUR"/>
                <w:sz w:val="16"/>
                <w:szCs w:val="16"/>
              </w:rPr>
            </w:pPr>
          </w:p>
        </w:tc>
        <w:tc>
          <w:tcPr>
            <w:tcW w:w="300" w:type="dxa"/>
            <w:vAlign w:val="bottom"/>
          </w:tcPr>
          <w:p w:rsidR="001B28AC" w:rsidRDefault="001B28AC">
            <w:pPr>
              <w:snapToGrid w:val="0"/>
              <w:rPr>
                <w:rFonts w:ascii="Arial TUR" w:hAnsi="Arial TUR" w:cs="Arial TUR"/>
                <w:sz w:val="16"/>
                <w:szCs w:val="16"/>
              </w:rPr>
            </w:pPr>
          </w:p>
        </w:tc>
        <w:tc>
          <w:tcPr>
            <w:tcW w:w="300" w:type="dxa"/>
            <w:gridSpan w:val="2"/>
            <w:vAlign w:val="bottom"/>
          </w:tcPr>
          <w:p w:rsidR="001B28AC" w:rsidRDefault="001B28AC">
            <w:pPr>
              <w:snapToGrid w:val="0"/>
              <w:rPr>
                <w:rFonts w:ascii="Arial TUR" w:hAnsi="Arial TUR" w:cs="Arial TUR"/>
                <w:sz w:val="16"/>
                <w:szCs w:val="16"/>
              </w:rPr>
            </w:pPr>
          </w:p>
        </w:tc>
        <w:tc>
          <w:tcPr>
            <w:tcW w:w="435" w:type="dxa"/>
            <w:vAlign w:val="bottom"/>
          </w:tcPr>
          <w:p w:rsidR="001B28AC" w:rsidRDefault="001B28AC">
            <w:pPr>
              <w:snapToGrid w:val="0"/>
              <w:rPr>
                <w:rFonts w:ascii="Arial TUR" w:hAnsi="Arial TUR" w:cs="Arial TUR"/>
                <w:sz w:val="16"/>
                <w:szCs w:val="16"/>
              </w:rPr>
            </w:pPr>
          </w:p>
        </w:tc>
      </w:tr>
      <w:tr w:rsidR="001B28AC">
        <w:trPr>
          <w:gridAfter w:val="1"/>
          <w:wAfter w:w="21" w:type="dxa"/>
          <w:trHeight w:val="23"/>
        </w:trPr>
        <w:tc>
          <w:tcPr>
            <w:tcW w:w="1924" w:type="dxa"/>
            <w:gridSpan w:val="3"/>
            <w:vAlign w:val="bottom"/>
          </w:tcPr>
          <w:p w:rsidR="001B28AC" w:rsidRDefault="001B28AC">
            <w:r>
              <w:rPr>
                <w:rFonts w:ascii="Arial TUR" w:hAnsi="Arial TUR" w:cs="Arial TUR"/>
                <w:sz w:val="16"/>
                <w:szCs w:val="16"/>
              </w:rPr>
              <w:t>T:    Toplam kadro sayısı</w:t>
            </w: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b/>
                <w:bCs/>
                <w:sz w:val="20"/>
                <w:szCs w:val="20"/>
              </w:rPr>
            </w:pPr>
          </w:p>
        </w:tc>
        <w:tc>
          <w:tcPr>
            <w:tcW w:w="256" w:type="dxa"/>
            <w:vAlign w:val="bottom"/>
          </w:tcPr>
          <w:p w:rsidR="001B28AC" w:rsidRDefault="001B28AC">
            <w:pPr>
              <w:snapToGrid w:val="0"/>
              <w:rPr>
                <w:rFonts w:ascii="Arial TUR" w:hAnsi="Arial TUR" w:cs="Arial TUR"/>
                <w:b/>
                <w:bCs/>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318"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b/>
                <w:bCs/>
                <w:sz w:val="20"/>
                <w:szCs w:val="20"/>
              </w:rPr>
            </w:pPr>
          </w:p>
        </w:tc>
        <w:tc>
          <w:tcPr>
            <w:tcW w:w="256" w:type="dxa"/>
            <w:vAlign w:val="bottom"/>
          </w:tcPr>
          <w:p w:rsidR="001B28AC" w:rsidRDefault="001B28AC">
            <w:pPr>
              <w:snapToGrid w:val="0"/>
              <w:rPr>
                <w:rFonts w:ascii="Arial TUR" w:hAnsi="Arial TUR" w:cs="Arial TUR"/>
                <w:b/>
                <w:bCs/>
                <w:sz w:val="16"/>
                <w:szCs w:val="16"/>
              </w:rPr>
            </w:pPr>
          </w:p>
        </w:tc>
        <w:tc>
          <w:tcPr>
            <w:tcW w:w="180" w:type="dxa"/>
            <w:vAlign w:val="bottom"/>
          </w:tcPr>
          <w:p w:rsidR="001B28AC" w:rsidRDefault="001B28AC">
            <w:pPr>
              <w:snapToGrid w:val="0"/>
              <w:rPr>
                <w:rFonts w:ascii="Arial TUR" w:hAnsi="Arial TUR" w:cs="Arial TUR"/>
                <w:b/>
                <w:bCs/>
                <w:sz w:val="16"/>
                <w:szCs w:val="16"/>
              </w:rPr>
            </w:pPr>
          </w:p>
        </w:tc>
        <w:tc>
          <w:tcPr>
            <w:tcW w:w="180" w:type="dxa"/>
            <w:vAlign w:val="bottom"/>
          </w:tcPr>
          <w:p w:rsidR="001B28AC" w:rsidRDefault="001B28AC">
            <w:pPr>
              <w:snapToGrid w:val="0"/>
              <w:rPr>
                <w:rFonts w:ascii="Arial TUR" w:hAnsi="Arial TUR" w:cs="Arial TUR"/>
                <w:b/>
                <w:bCs/>
                <w:sz w:val="16"/>
                <w:szCs w:val="16"/>
              </w:rPr>
            </w:pPr>
          </w:p>
        </w:tc>
        <w:tc>
          <w:tcPr>
            <w:tcW w:w="256" w:type="dxa"/>
            <w:vAlign w:val="bottom"/>
          </w:tcPr>
          <w:p w:rsidR="001B28AC" w:rsidRDefault="001B28AC">
            <w:pPr>
              <w:snapToGrid w:val="0"/>
              <w:rPr>
                <w:rFonts w:ascii="Arial TUR" w:hAnsi="Arial TUR" w:cs="Arial TUR"/>
                <w:b/>
                <w:bCs/>
                <w:sz w:val="16"/>
                <w:szCs w:val="16"/>
              </w:rPr>
            </w:pPr>
          </w:p>
        </w:tc>
        <w:tc>
          <w:tcPr>
            <w:tcW w:w="180" w:type="dxa"/>
            <w:vAlign w:val="bottom"/>
          </w:tcPr>
          <w:p w:rsidR="001B28AC" w:rsidRDefault="001B28AC">
            <w:pPr>
              <w:snapToGrid w:val="0"/>
              <w:rPr>
                <w:rFonts w:ascii="Arial TUR" w:hAnsi="Arial TUR" w:cs="Arial TUR"/>
                <w:b/>
                <w:bCs/>
                <w:sz w:val="16"/>
                <w:szCs w:val="16"/>
              </w:rPr>
            </w:pPr>
          </w:p>
        </w:tc>
        <w:tc>
          <w:tcPr>
            <w:tcW w:w="180"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180" w:type="dxa"/>
            <w:vAlign w:val="bottom"/>
          </w:tcPr>
          <w:p w:rsidR="001B28AC" w:rsidRDefault="001B28AC">
            <w:pPr>
              <w:snapToGrid w:val="0"/>
              <w:rPr>
                <w:rFonts w:ascii="Arial TUR" w:hAnsi="Arial TUR" w:cs="Arial TUR"/>
                <w:sz w:val="16"/>
                <w:szCs w:val="16"/>
              </w:rPr>
            </w:pPr>
          </w:p>
        </w:tc>
        <w:tc>
          <w:tcPr>
            <w:tcW w:w="180" w:type="dxa"/>
            <w:vAlign w:val="bottom"/>
          </w:tcPr>
          <w:p w:rsidR="001B28AC" w:rsidRDefault="001B28AC">
            <w:pPr>
              <w:snapToGrid w:val="0"/>
              <w:rPr>
                <w:rFonts w:ascii="Arial TUR" w:hAnsi="Arial TUR" w:cs="Arial TUR"/>
                <w:sz w:val="16"/>
                <w:szCs w:val="16"/>
              </w:rPr>
            </w:pPr>
          </w:p>
        </w:tc>
        <w:tc>
          <w:tcPr>
            <w:tcW w:w="300" w:type="dxa"/>
            <w:vAlign w:val="bottom"/>
          </w:tcPr>
          <w:p w:rsidR="001B28AC" w:rsidRDefault="001B28AC">
            <w:pPr>
              <w:snapToGrid w:val="0"/>
              <w:rPr>
                <w:rFonts w:ascii="Arial TUR" w:hAnsi="Arial TUR" w:cs="Arial TUR"/>
                <w:sz w:val="16"/>
                <w:szCs w:val="16"/>
              </w:rPr>
            </w:pPr>
          </w:p>
        </w:tc>
        <w:tc>
          <w:tcPr>
            <w:tcW w:w="300" w:type="dxa"/>
            <w:gridSpan w:val="2"/>
            <w:vAlign w:val="bottom"/>
          </w:tcPr>
          <w:p w:rsidR="001B28AC" w:rsidRDefault="001B28AC">
            <w:pPr>
              <w:snapToGrid w:val="0"/>
              <w:rPr>
                <w:rFonts w:ascii="Arial TUR" w:hAnsi="Arial TUR" w:cs="Arial TUR"/>
                <w:sz w:val="16"/>
                <w:szCs w:val="16"/>
              </w:rPr>
            </w:pPr>
          </w:p>
        </w:tc>
        <w:tc>
          <w:tcPr>
            <w:tcW w:w="435" w:type="dxa"/>
            <w:vAlign w:val="bottom"/>
          </w:tcPr>
          <w:p w:rsidR="001B28AC" w:rsidRDefault="001B28AC">
            <w:pPr>
              <w:snapToGrid w:val="0"/>
              <w:rPr>
                <w:rFonts w:ascii="Arial TUR" w:hAnsi="Arial TUR" w:cs="Arial TUR"/>
                <w:sz w:val="16"/>
                <w:szCs w:val="16"/>
              </w:rPr>
            </w:pPr>
          </w:p>
        </w:tc>
      </w:tr>
      <w:tr w:rsidR="001B28AC">
        <w:trPr>
          <w:gridAfter w:val="1"/>
          <w:wAfter w:w="21" w:type="dxa"/>
          <w:trHeight w:val="23"/>
        </w:trPr>
        <w:tc>
          <w:tcPr>
            <w:tcW w:w="375" w:type="dxa"/>
            <w:vAlign w:val="bottom"/>
          </w:tcPr>
          <w:p w:rsidR="001B28AC" w:rsidRDefault="001B28AC">
            <w:pPr>
              <w:snapToGrid w:val="0"/>
              <w:rPr>
                <w:rFonts w:ascii="Arial TUR" w:hAnsi="Arial TUR" w:cs="Arial TUR"/>
                <w:sz w:val="16"/>
                <w:szCs w:val="16"/>
              </w:rPr>
            </w:pPr>
          </w:p>
        </w:tc>
        <w:tc>
          <w:tcPr>
            <w:tcW w:w="537" w:type="dxa"/>
            <w:vAlign w:val="bottom"/>
          </w:tcPr>
          <w:p w:rsidR="001B28AC" w:rsidRDefault="001B28AC">
            <w:pPr>
              <w:snapToGrid w:val="0"/>
              <w:rPr>
                <w:rFonts w:ascii="Arial TUR" w:hAnsi="Arial TUR" w:cs="Arial TUR"/>
                <w:sz w:val="16"/>
                <w:szCs w:val="16"/>
              </w:rPr>
            </w:pPr>
          </w:p>
        </w:tc>
        <w:tc>
          <w:tcPr>
            <w:tcW w:w="1012" w:type="dxa"/>
            <w:vAlign w:val="bottom"/>
          </w:tcPr>
          <w:p w:rsidR="001B28AC" w:rsidRDefault="001B28AC">
            <w:pPr>
              <w:snapToGrid w:val="0"/>
              <w:rPr>
                <w:rFonts w:ascii="Arial TUR" w:hAnsi="Arial TUR" w:cs="Arial TUR"/>
                <w:b/>
                <w:bCs/>
                <w:sz w:val="20"/>
                <w:szCs w:val="20"/>
              </w:rPr>
            </w:pPr>
          </w:p>
        </w:tc>
        <w:tc>
          <w:tcPr>
            <w:tcW w:w="256" w:type="dxa"/>
            <w:vAlign w:val="bottom"/>
          </w:tcPr>
          <w:p w:rsidR="001B28AC" w:rsidRDefault="001B28AC">
            <w:pPr>
              <w:snapToGrid w:val="0"/>
              <w:rPr>
                <w:rFonts w:ascii="Arial TUR" w:hAnsi="Arial TUR" w:cs="Arial TUR"/>
                <w:b/>
                <w:bCs/>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247"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1006" w:type="dxa"/>
            <w:gridSpan w:val="4"/>
            <w:vAlign w:val="bottom"/>
          </w:tcPr>
          <w:p w:rsidR="001B28AC" w:rsidRDefault="001B28AC">
            <w:pPr>
              <w:snapToGrid w:val="0"/>
              <w:jc w:val="center"/>
              <w:rPr>
                <w:rFonts w:ascii="Arial TUR" w:hAnsi="Arial TUR" w:cs="Arial TUR"/>
                <w:b/>
                <w:bCs/>
                <w:sz w:val="16"/>
                <w:szCs w:val="16"/>
              </w:rPr>
            </w:pPr>
          </w:p>
        </w:tc>
        <w:tc>
          <w:tcPr>
            <w:tcW w:w="247" w:type="dxa"/>
            <w:vAlign w:val="bottom"/>
          </w:tcPr>
          <w:p w:rsidR="001B28AC" w:rsidRDefault="001B28AC">
            <w:pPr>
              <w:snapToGrid w:val="0"/>
              <w:rPr>
                <w:rFonts w:ascii="Arial TUR" w:hAnsi="Arial TUR" w:cs="Arial TUR"/>
                <w:b/>
                <w:bCs/>
                <w:sz w:val="16"/>
                <w:szCs w:val="16"/>
              </w:rPr>
            </w:pPr>
          </w:p>
        </w:tc>
        <w:tc>
          <w:tcPr>
            <w:tcW w:w="256" w:type="dxa"/>
            <w:vAlign w:val="bottom"/>
          </w:tcPr>
          <w:p w:rsidR="001B28AC" w:rsidRDefault="001B28AC">
            <w:pPr>
              <w:snapToGrid w:val="0"/>
              <w:rPr>
                <w:rFonts w:ascii="Arial TUR" w:hAnsi="Arial TUR" w:cs="Arial TUR"/>
                <w:b/>
                <w:bCs/>
                <w:sz w:val="16"/>
                <w:szCs w:val="16"/>
              </w:rPr>
            </w:pPr>
          </w:p>
        </w:tc>
        <w:tc>
          <w:tcPr>
            <w:tcW w:w="247" w:type="dxa"/>
            <w:vAlign w:val="bottom"/>
          </w:tcPr>
          <w:p w:rsidR="001B28AC" w:rsidRDefault="001B28AC">
            <w:pPr>
              <w:snapToGrid w:val="0"/>
              <w:rPr>
                <w:rFonts w:ascii="Arial TUR" w:hAnsi="Arial TUR" w:cs="Arial TUR"/>
                <w:b/>
                <w:bCs/>
                <w:sz w:val="16"/>
                <w:szCs w:val="16"/>
              </w:rPr>
            </w:pPr>
          </w:p>
        </w:tc>
        <w:tc>
          <w:tcPr>
            <w:tcW w:w="256" w:type="dxa"/>
            <w:vAlign w:val="bottom"/>
          </w:tcPr>
          <w:p w:rsidR="001B28AC" w:rsidRDefault="001B28AC">
            <w:pPr>
              <w:snapToGrid w:val="0"/>
              <w:rPr>
                <w:rFonts w:ascii="Arial TUR" w:hAnsi="Arial TUR" w:cs="Arial TUR"/>
                <w:b/>
                <w:bCs/>
                <w:sz w:val="16"/>
                <w:szCs w:val="16"/>
              </w:rPr>
            </w:pPr>
          </w:p>
        </w:tc>
        <w:tc>
          <w:tcPr>
            <w:tcW w:w="318" w:type="dxa"/>
            <w:vAlign w:val="bottom"/>
          </w:tcPr>
          <w:p w:rsidR="001B28AC" w:rsidRDefault="001B28AC">
            <w:pPr>
              <w:snapToGrid w:val="0"/>
              <w:rPr>
                <w:rFonts w:ascii="Arial TUR" w:hAnsi="Arial TUR" w:cs="Arial TUR"/>
                <w:b/>
                <w:bCs/>
                <w:sz w:val="16"/>
                <w:szCs w:val="16"/>
              </w:rPr>
            </w:pPr>
          </w:p>
        </w:tc>
        <w:tc>
          <w:tcPr>
            <w:tcW w:w="256" w:type="dxa"/>
            <w:vAlign w:val="bottom"/>
          </w:tcPr>
          <w:p w:rsidR="001B28AC" w:rsidRDefault="001B28AC">
            <w:pPr>
              <w:snapToGrid w:val="0"/>
              <w:rPr>
                <w:rFonts w:ascii="Arial TUR" w:hAnsi="Arial TUR" w:cs="Arial TUR"/>
                <w:b/>
                <w:bCs/>
                <w:sz w:val="16"/>
                <w:szCs w:val="16"/>
              </w:rPr>
            </w:pPr>
          </w:p>
        </w:tc>
        <w:tc>
          <w:tcPr>
            <w:tcW w:w="247" w:type="dxa"/>
            <w:vAlign w:val="bottom"/>
          </w:tcPr>
          <w:p w:rsidR="001B28AC" w:rsidRDefault="001B28AC">
            <w:pPr>
              <w:snapToGrid w:val="0"/>
              <w:rPr>
                <w:rFonts w:ascii="Arial TUR" w:hAnsi="Arial TUR" w:cs="Arial TUR"/>
                <w:b/>
                <w:bCs/>
                <w:sz w:val="16"/>
                <w:szCs w:val="16"/>
              </w:rPr>
            </w:pPr>
          </w:p>
        </w:tc>
        <w:tc>
          <w:tcPr>
            <w:tcW w:w="256" w:type="dxa"/>
            <w:vAlign w:val="bottom"/>
          </w:tcPr>
          <w:p w:rsidR="001B28AC" w:rsidRDefault="001B28AC">
            <w:pPr>
              <w:snapToGrid w:val="0"/>
              <w:rPr>
                <w:rFonts w:ascii="Arial TUR" w:hAnsi="Arial TUR" w:cs="Arial TUR"/>
                <w:b/>
                <w:bCs/>
                <w:sz w:val="16"/>
                <w:szCs w:val="16"/>
              </w:rPr>
            </w:pPr>
          </w:p>
        </w:tc>
        <w:tc>
          <w:tcPr>
            <w:tcW w:w="180" w:type="dxa"/>
            <w:vAlign w:val="bottom"/>
          </w:tcPr>
          <w:p w:rsidR="001B28AC" w:rsidRDefault="001B28AC">
            <w:pPr>
              <w:snapToGrid w:val="0"/>
              <w:rPr>
                <w:rFonts w:ascii="Arial TUR" w:hAnsi="Arial TUR" w:cs="Arial TUR"/>
                <w:b/>
                <w:bCs/>
                <w:sz w:val="16"/>
                <w:szCs w:val="16"/>
              </w:rPr>
            </w:pPr>
          </w:p>
        </w:tc>
        <w:tc>
          <w:tcPr>
            <w:tcW w:w="180" w:type="dxa"/>
            <w:vAlign w:val="bottom"/>
          </w:tcPr>
          <w:p w:rsidR="001B28AC" w:rsidRDefault="001B28AC">
            <w:pPr>
              <w:snapToGrid w:val="0"/>
              <w:rPr>
                <w:rFonts w:ascii="Arial TUR" w:hAnsi="Arial TUR" w:cs="Arial TUR"/>
                <w:b/>
                <w:bCs/>
                <w:sz w:val="16"/>
                <w:szCs w:val="16"/>
              </w:rPr>
            </w:pPr>
          </w:p>
        </w:tc>
        <w:tc>
          <w:tcPr>
            <w:tcW w:w="256" w:type="dxa"/>
            <w:vAlign w:val="bottom"/>
          </w:tcPr>
          <w:p w:rsidR="001B28AC" w:rsidRDefault="001B28AC">
            <w:pPr>
              <w:snapToGrid w:val="0"/>
              <w:rPr>
                <w:rFonts w:ascii="Arial TUR" w:hAnsi="Arial TUR" w:cs="Arial TUR"/>
                <w:b/>
                <w:bCs/>
                <w:sz w:val="16"/>
                <w:szCs w:val="16"/>
              </w:rPr>
            </w:pPr>
          </w:p>
        </w:tc>
        <w:tc>
          <w:tcPr>
            <w:tcW w:w="180" w:type="dxa"/>
            <w:vAlign w:val="bottom"/>
          </w:tcPr>
          <w:p w:rsidR="001B28AC" w:rsidRDefault="001B28AC">
            <w:pPr>
              <w:snapToGrid w:val="0"/>
              <w:rPr>
                <w:rFonts w:ascii="Arial TUR" w:hAnsi="Arial TUR" w:cs="Arial TUR"/>
                <w:b/>
                <w:bCs/>
                <w:sz w:val="16"/>
                <w:szCs w:val="16"/>
              </w:rPr>
            </w:pPr>
          </w:p>
        </w:tc>
        <w:tc>
          <w:tcPr>
            <w:tcW w:w="180" w:type="dxa"/>
            <w:vAlign w:val="bottom"/>
          </w:tcPr>
          <w:p w:rsidR="001B28AC" w:rsidRDefault="001B28AC">
            <w:pPr>
              <w:snapToGrid w:val="0"/>
              <w:rPr>
                <w:rFonts w:ascii="Arial TUR" w:hAnsi="Arial TUR" w:cs="Arial TUR"/>
                <w:sz w:val="16"/>
                <w:szCs w:val="16"/>
              </w:rPr>
            </w:pPr>
          </w:p>
        </w:tc>
        <w:tc>
          <w:tcPr>
            <w:tcW w:w="256" w:type="dxa"/>
            <w:vAlign w:val="bottom"/>
          </w:tcPr>
          <w:p w:rsidR="001B28AC" w:rsidRDefault="001B28AC">
            <w:pPr>
              <w:snapToGrid w:val="0"/>
              <w:rPr>
                <w:rFonts w:ascii="Arial TUR" w:hAnsi="Arial TUR" w:cs="Arial TUR"/>
                <w:sz w:val="16"/>
                <w:szCs w:val="16"/>
              </w:rPr>
            </w:pPr>
          </w:p>
        </w:tc>
        <w:tc>
          <w:tcPr>
            <w:tcW w:w="180" w:type="dxa"/>
            <w:vAlign w:val="bottom"/>
          </w:tcPr>
          <w:p w:rsidR="001B28AC" w:rsidRDefault="001B28AC">
            <w:pPr>
              <w:snapToGrid w:val="0"/>
              <w:rPr>
                <w:rFonts w:ascii="Arial TUR" w:hAnsi="Arial TUR" w:cs="Arial TUR"/>
                <w:sz w:val="16"/>
                <w:szCs w:val="16"/>
              </w:rPr>
            </w:pPr>
          </w:p>
        </w:tc>
        <w:tc>
          <w:tcPr>
            <w:tcW w:w="180" w:type="dxa"/>
            <w:vAlign w:val="bottom"/>
          </w:tcPr>
          <w:p w:rsidR="001B28AC" w:rsidRDefault="001B28AC">
            <w:pPr>
              <w:snapToGrid w:val="0"/>
              <w:rPr>
                <w:rFonts w:ascii="Arial TUR" w:hAnsi="Arial TUR" w:cs="Arial TUR"/>
                <w:sz w:val="16"/>
                <w:szCs w:val="16"/>
              </w:rPr>
            </w:pPr>
          </w:p>
        </w:tc>
        <w:tc>
          <w:tcPr>
            <w:tcW w:w="300" w:type="dxa"/>
            <w:vAlign w:val="bottom"/>
          </w:tcPr>
          <w:p w:rsidR="001B28AC" w:rsidRDefault="001B28AC">
            <w:pPr>
              <w:snapToGrid w:val="0"/>
              <w:rPr>
                <w:rFonts w:ascii="Arial TUR" w:hAnsi="Arial TUR" w:cs="Arial TUR"/>
                <w:sz w:val="16"/>
                <w:szCs w:val="16"/>
              </w:rPr>
            </w:pPr>
          </w:p>
        </w:tc>
        <w:tc>
          <w:tcPr>
            <w:tcW w:w="300" w:type="dxa"/>
            <w:gridSpan w:val="2"/>
            <w:vAlign w:val="bottom"/>
          </w:tcPr>
          <w:p w:rsidR="001B28AC" w:rsidRDefault="001B28AC">
            <w:pPr>
              <w:snapToGrid w:val="0"/>
              <w:rPr>
                <w:rFonts w:ascii="Arial TUR" w:hAnsi="Arial TUR" w:cs="Arial TUR"/>
                <w:sz w:val="16"/>
                <w:szCs w:val="16"/>
              </w:rPr>
            </w:pPr>
          </w:p>
        </w:tc>
        <w:tc>
          <w:tcPr>
            <w:tcW w:w="435" w:type="dxa"/>
            <w:vAlign w:val="bottom"/>
          </w:tcPr>
          <w:p w:rsidR="001B28AC" w:rsidRDefault="001B28AC">
            <w:pPr>
              <w:snapToGrid w:val="0"/>
              <w:rPr>
                <w:rFonts w:ascii="Arial TUR" w:hAnsi="Arial TUR" w:cs="Arial TUR"/>
                <w:sz w:val="16"/>
                <w:szCs w:val="16"/>
              </w:rPr>
            </w:pPr>
          </w:p>
        </w:tc>
      </w:tr>
    </w:tbl>
    <w:p w:rsidR="001B28AC" w:rsidRDefault="001B28AC">
      <w:pPr>
        <w:jc w:val="both"/>
        <w:rPr>
          <w:u w:val="single"/>
        </w:rPr>
      </w:pPr>
    </w:p>
    <w:p w:rsidR="001B28AC" w:rsidRDefault="001B28AC">
      <w:pPr>
        <w:jc w:val="both"/>
        <w:rPr>
          <w:u w:val="single"/>
        </w:rPr>
      </w:pPr>
    </w:p>
    <w:p w:rsidR="001B28AC" w:rsidRDefault="001B28AC">
      <w:pPr>
        <w:jc w:val="both"/>
      </w:pPr>
    </w:p>
    <w:p w:rsidR="001B28AC" w:rsidRDefault="001B28AC">
      <w:pPr>
        <w:jc w:val="center"/>
        <w:rPr>
          <w:b/>
        </w:rPr>
      </w:pPr>
    </w:p>
    <w:p w:rsidR="001B28AC" w:rsidRDefault="001B28AC">
      <w:pPr>
        <w:jc w:val="center"/>
        <w:rPr>
          <w:b/>
          <w:sz w:val="20"/>
          <w:szCs w:val="20"/>
        </w:rPr>
      </w:pPr>
      <w:r>
        <w:rPr>
          <w:b/>
        </w:rPr>
        <w:t>(VII) SAYILI CETVEL: SÜREKLİ İŞÇİ DOLU-BOŞ KADRO DURUMU</w:t>
      </w:r>
    </w:p>
    <w:p w:rsidR="001B28AC" w:rsidRDefault="001B28AC">
      <w:pPr>
        <w:jc w:val="center"/>
        <w:rPr>
          <w:b/>
          <w:sz w:val="20"/>
          <w:szCs w:val="20"/>
        </w:rPr>
      </w:pPr>
      <w:r>
        <w:rPr>
          <w:b/>
          <w:sz w:val="20"/>
          <w:szCs w:val="20"/>
        </w:rPr>
        <w:t>D-8 GRUBU</w:t>
      </w:r>
    </w:p>
    <w:p w:rsidR="001B28AC" w:rsidRDefault="001B28AC">
      <w:pPr>
        <w:jc w:val="both"/>
        <w:rPr>
          <w:b/>
          <w:sz w:val="20"/>
          <w:szCs w:val="20"/>
        </w:rPr>
      </w:pPr>
    </w:p>
    <w:tbl>
      <w:tblPr>
        <w:tblW w:w="0" w:type="auto"/>
        <w:tblInd w:w="1918" w:type="dxa"/>
        <w:tblLayout w:type="fixed"/>
        <w:tblLook w:val="0000"/>
      </w:tblPr>
      <w:tblGrid>
        <w:gridCol w:w="2520"/>
        <w:gridCol w:w="360"/>
        <w:gridCol w:w="900"/>
        <w:gridCol w:w="900"/>
        <w:gridCol w:w="1188"/>
      </w:tblGrid>
      <w:tr w:rsidR="001B28AC">
        <w:trPr>
          <w:cantSplit/>
          <w:trHeight w:val="360"/>
        </w:trPr>
        <w:tc>
          <w:tcPr>
            <w:tcW w:w="2520" w:type="dxa"/>
            <w:vMerge w:val="restart"/>
            <w:tcBorders>
              <w:top w:val="thinThickSmallGap" w:sz="12" w:space="0" w:color="000000"/>
              <w:left w:val="thinThickSmallGap" w:sz="12" w:space="0" w:color="000000"/>
              <w:bottom w:val="single" w:sz="4" w:space="0" w:color="000000"/>
              <w:right w:val="thinThickSmallGap" w:sz="12" w:space="0" w:color="000000"/>
            </w:tcBorders>
          </w:tcPr>
          <w:p w:rsidR="001B28AC" w:rsidRDefault="001B28AC">
            <w:pPr>
              <w:jc w:val="center"/>
              <w:rPr>
                <w:b/>
                <w:sz w:val="20"/>
                <w:szCs w:val="20"/>
              </w:rPr>
            </w:pPr>
            <w:r>
              <w:rPr>
                <w:b/>
                <w:sz w:val="20"/>
                <w:szCs w:val="20"/>
              </w:rPr>
              <w:t>SÜREKLİ İŞÇİ</w:t>
            </w:r>
          </w:p>
          <w:p w:rsidR="001B28AC" w:rsidRDefault="001B28AC">
            <w:pPr>
              <w:jc w:val="center"/>
              <w:rPr>
                <w:b/>
                <w:sz w:val="20"/>
                <w:szCs w:val="20"/>
              </w:rPr>
            </w:pPr>
            <w:r>
              <w:rPr>
                <w:b/>
                <w:sz w:val="20"/>
                <w:szCs w:val="20"/>
              </w:rPr>
              <w:t>NORM KADRO</w:t>
            </w:r>
          </w:p>
          <w:p w:rsidR="001B28AC" w:rsidRDefault="001B28AC">
            <w:pPr>
              <w:jc w:val="center"/>
            </w:pPr>
            <w:r>
              <w:rPr>
                <w:b/>
                <w:sz w:val="20"/>
                <w:szCs w:val="20"/>
              </w:rPr>
              <w:t>STANDARDI TOPLAMI</w:t>
            </w:r>
          </w:p>
        </w:tc>
        <w:tc>
          <w:tcPr>
            <w:tcW w:w="360" w:type="dxa"/>
            <w:vMerge w:val="restart"/>
            <w:tcBorders>
              <w:left w:val="thinThickSmallGap" w:sz="12" w:space="0" w:color="000000"/>
              <w:right w:val="thinThickSmallGap" w:sz="12" w:space="0" w:color="000000"/>
            </w:tcBorders>
          </w:tcPr>
          <w:p w:rsidR="001B28AC" w:rsidRDefault="001B28AC">
            <w:pPr>
              <w:snapToGrid w:val="0"/>
              <w:rPr>
                <w:sz w:val="20"/>
                <w:szCs w:val="20"/>
              </w:rPr>
            </w:pPr>
          </w:p>
          <w:p w:rsidR="001B28AC" w:rsidRDefault="001B28AC">
            <w:pPr>
              <w:rPr>
                <w:sz w:val="20"/>
                <w:szCs w:val="20"/>
              </w:rPr>
            </w:pPr>
          </w:p>
        </w:tc>
        <w:tc>
          <w:tcPr>
            <w:tcW w:w="2988" w:type="dxa"/>
            <w:gridSpan w:val="3"/>
            <w:tcBorders>
              <w:top w:val="thinThickSmallGap" w:sz="12" w:space="0" w:color="000000"/>
              <w:left w:val="thinThickSmallGap" w:sz="12" w:space="0" w:color="000000"/>
              <w:bottom w:val="single" w:sz="4" w:space="0" w:color="000000"/>
              <w:right w:val="thinThickSmallGap" w:sz="12" w:space="0" w:color="000000"/>
            </w:tcBorders>
            <w:vAlign w:val="center"/>
          </w:tcPr>
          <w:p w:rsidR="001B28AC" w:rsidRDefault="001B28AC">
            <w:pPr>
              <w:jc w:val="center"/>
            </w:pPr>
            <w:r>
              <w:rPr>
                <w:b/>
                <w:sz w:val="20"/>
                <w:szCs w:val="20"/>
              </w:rPr>
              <w:t>MEVCUT SÜREKLİ İŞÇİ KADROLARI</w:t>
            </w:r>
          </w:p>
        </w:tc>
      </w:tr>
      <w:tr w:rsidR="001B28AC">
        <w:trPr>
          <w:cantSplit/>
          <w:trHeight w:val="368"/>
        </w:trPr>
        <w:tc>
          <w:tcPr>
            <w:tcW w:w="2520" w:type="dxa"/>
            <w:vMerge/>
            <w:tcBorders>
              <w:top w:val="thinThickSmallGap" w:sz="12" w:space="0" w:color="000000"/>
              <w:left w:val="thinThickSmallGap" w:sz="12" w:space="0" w:color="000000"/>
              <w:bottom w:val="single" w:sz="4" w:space="0" w:color="000000"/>
              <w:right w:val="thinThickSmallGap" w:sz="12" w:space="0" w:color="000000"/>
            </w:tcBorders>
          </w:tcPr>
          <w:p w:rsidR="001B28AC" w:rsidRDefault="001B28AC">
            <w:pPr>
              <w:snapToGrid w:val="0"/>
              <w:rPr>
                <w:b/>
                <w:sz w:val="20"/>
                <w:szCs w:val="20"/>
              </w:rPr>
            </w:pPr>
          </w:p>
        </w:tc>
        <w:tc>
          <w:tcPr>
            <w:tcW w:w="360" w:type="dxa"/>
            <w:vMerge/>
            <w:tcBorders>
              <w:left w:val="thinThickSmallGap" w:sz="12" w:space="0" w:color="000000"/>
              <w:right w:val="thinThickSmallGap" w:sz="12" w:space="0" w:color="000000"/>
            </w:tcBorders>
          </w:tcPr>
          <w:p w:rsidR="001B28AC" w:rsidRDefault="001B28AC">
            <w:pPr>
              <w:snapToGrid w:val="0"/>
              <w:rPr>
                <w:sz w:val="20"/>
                <w:szCs w:val="20"/>
              </w:rPr>
            </w:pPr>
          </w:p>
        </w:tc>
        <w:tc>
          <w:tcPr>
            <w:tcW w:w="900" w:type="dxa"/>
            <w:tcBorders>
              <w:top w:val="single" w:sz="4" w:space="0" w:color="000000"/>
              <w:left w:val="thinThickSmallGap" w:sz="12" w:space="0" w:color="000000"/>
              <w:bottom w:val="single" w:sz="4" w:space="0" w:color="000000"/>
              <w:right w:val="single" w:sz="4" w:space="0" w:color="000000"/>
            </w:tcBorders>
            <w:vAlign w:val="center"/>
          </w:tcPr>
          <w:p w:rsidR="001B28AC" w:rsidRDefault="001B28AC">
            <w:pPr>
              <w:jc w:val="center"/>
            </w:pPr>
            <w:r>
              <w:rPr>
                <w:b/>
                <w:sz w:val="20"/>
                <w:szCs w:val="20"/>
              </w:rPr>
              <w:t>DOLU</w:t>
            </w:r>
          </w:p>
        </w:tc>
        <w:tc>
          <w:tcPr>
            <w:tcW w:w="900" w:type="dxa"/>
            <w:tcBorders>
              <w:top w:val="single" w:sz="4" w:space="0" w:color="000000"/>
              <w:left w:val="single" w:sz="4" w:space="0" w:color="000000"/>
              <w:bottom w:val="single" w:sz="4" w:space="0" w:color="000000"/>
              <w:right w:val="single" w:sz="4" w:space="0" w:color="000000"/>
            </w:tcBorders>
            <w:vAlign w:val="center"/>
          </w:tcPr>
          <w:p w:rsidR="001B28AC" w:rsidRDefault="001B28AC">
            <w:pPr>
              <w:jc w:val="center"/>
            </w:pPr>
            <w:r>
              <w:rPr>
                <w:b/>
                <w:sz w:val="20"/>
                <w:szCs w:val="20"/>
              </w:rPr>
              <w:t>BOŞ</w:t>
            </w:r>
          </w:p>
        </w:tc>
        <w:tc>
          <w:tcPr>
            <w:tcW w:w="1188" w:type="dxa"/>
            <w:tcBorders>
              <w:top w:val="single" w:sz="4" w:space="0" w:color="000000"/>
              <w:left w:val="single" w:sz="4" w:space="0" w:color="000000"/>
              <w:bottom w:val="single" w:sz="4" w:space="0" w:color="000000"/>
              <w:right w:val="thinThickSmallGap" w:sz="12" w:space="0" w:color="000000"/>
            </w:tcBorders>
            <w:vAlign w:val="center"/>
          </w:tcPr>
          <w:p w:rsidR="001B28AC" w:rsidRDefault="001B28AC">
            <w:pPr>
              <w:jc w:val="center"/>
            </w:pPr>
            <w:r>
              <w:rPr>
                <w:b/>
                <w:sz w:val="20"/>
                <w:szCs w:val="20"/>
              </w:rPr>
              <w:t>TOPLAM</w:t>
            </w:r>
          </w:p>
        </w:tc>
      </w:tr>
      <w:tr w:rsidR="001B28AC">
        <w:trPr>
          <w:trHeight w:val="503"/>
        </w:trPr>
        <w:tc>
          <w:tcPr>
            <w:tcW w:w="2520" w:type="dxa"/>
            <w:tcBorders>
              <w:top w:val="single" w:sz="4" w:space="0" w:color="000000"/>
              <w:left w:val="thinThickSmallGap" w:sz="12" w:space="0" w:color="000000"/>
              <w:bottom w:val="thinThickSmallGap" w:sz="12" w:space="0" w:color="000000"/>
              <w:right w:val="thinThickSmallGap" w:sz="12" w:space="0" w:color="000000"/>
            </w:tcBorders>
            <w:vAlign w:val="center"/>
          </w:tcPr>
          <w:p w:rsidR="001B28AC" w:rsidRDefault="001B28AC">
            <w:pPr>
              <w:jc w:val="center"/>
            </w:pPr>
            <w:r>
              <w:rPr>
                <w:sz w:val="20"/>
                <w:szCs w:val="20"/>
              </w:rPr>
              <w:t>56</w:t>
            </w:r>
          </w:p>
        </w:tc>
        <w:tc>
          <w:tcPr>
            <w:tcW w:w="360" w:type="dxa"/>
            <w:tcBorders>
              <w:left w:val="thinThickSmallGap" w:sz="12" w:space="0" w:color="000000"/>
              <w:right w:val="thinThickSmallGap" w:sz="12" w:space="0" w:color="000000"/>
            </w:tcBorders>
          </w:tcPr>
          <w:p w:rsidR="001B28AC" w:rsidRDefault="001B28AC">
            <w:pPr>
              <w:snapToGrid w:val="0"/>
              <w:rPr>
                <w:sz w:val="20"/>
                <w:szCs w:val="20"/>
              </w:rPr>
            </w:pPr>
          </w:p>
        </w:tc>
        <w:tc>
          <w:tcPr>
            <w:tcW w:w="900" w:type="dxa"/>
            <w:tcBorders>
              <w:top w:val="single" w:sz="4" w:space="0" w:color="000000"/>
              <w:left w:val="thinThickSmallGap" w:sz="12" w:space="0" w:color="000000"/>
              <w:bottom w:val="thinThickSmallGap" w:sz="12" w:space="0" w:color="000000"/>
              <w:right w:val="single" w:sz="4" w:space="0" w:color="000000"/>
            </w:tcBorders>
          </w:tcPr>
          <w:p w:rsidR="001B28AC" w:rsidRDefault="001B28AC">
            <w:pPr>
              <w:jc w:val="center"/>
            </w:pPr>
            <w:r>
              <w:rPr>
                <w:sz w:val="20"/>
                <w:szCs w:val="20"/>
              </w:rPr>
              <w:t>16</w:t>
            </w:r>
          </w:p>
        </w:tc>
        <w:tc>
          <w:tcPr>
            <w:tcW w:w="900" w:type="dxa"/>
            <w:tcBorders>
              <w:top w:val="single" w:sz="4" w:space="0" w:color="000000"/>
              <w:left w:val="single" w:sz="4" w:space="0" w:color="000000"/>
              <w:bottom w:val="thinThickSmallGap" w:sz="12" w:space="0" w:color="000000"/>
              <w:right w:val="single" w:sz="4" w:space="0" w:color="000000"/>
            </w:tcBorders>
          </w:tcPr>
          <w:p w:rsidR="001B28AC" w:rsidRDefault="001B28AC">
            <w:pPr>
              <w:jc w:val="center"/>
            </w:pPr>
            <w:r>
              <w:rPr>
                <w:sz w:val="20"/>
                <w:szCs w:val="20"/>
              </w:rPr>
              <w:t>40</w:t>
            </w:r>
          </w:p>
        </w:tc>
        <w:tc>
          <w:tcPr>
            <w:tcW w:w="1188" w:type="dxa"/>
            <w:tcBorders>
              <w:top w:val="single" w:sz="4" w:space="0" w:color="000000"/>
              <w:left w:val="single" w:sz="4" w:space="0" w:color="000000"/>
              <w:bottom w:val="thinThickSmallGap" w:sz="12" w:space="0" w:color="000000"/>
              <w:right w:val="thinThickSmallGap" w:sz="12" w:space="0" w:color="000000"/>
            </w:tcBorders>
          </w:tcPr>
          <w:p w:rsidR="001B28AC" w:rsidRDefault="001B28AC">
            <w:pPr>
              <w:jc w:val="center"/>
            </w:pPr>
            <w:r>
              <w:rPr>
                <w:sz w:val="20"/>
                <w:szCs w:val="20"/>
              </w:rPr>
              <w:t>56</w:t>
            </w:r>
          </w:p>
        </w:tc>
      </w:tr>
    </w:tbl>
    <w:p w:rsidR="001B28AC" w:rsidRDefault="001B28AC">
      <w:pPr>
        <w:rPr>
          <w:sz w:val="20"/>
          <w:szCs w:val="20"/>
        </w:rPr>
      </w:pPr>
    </w:p>
    <w:p w:rsidR="001B28AC" w:rsidRDefault="001B28AC">
      <w:pPr>
        <w:jc w:val="center"/>
        <w:rPr>
          <w:b/>
          <w:sz w:val="20"/>
          <w:szCs w:val="20"/>
        </w:rPr>
      </w:pPr>
      <w:r>
        <w:rPr>
          <w:b/>
          <w:sz w:val="20"/>
          <w:szCs w:val="20"/>
        </w:rPr>
        <w:t>SÜREKLİ İŞÇİ KADRO CETVELİ D-8 GRUBU</w:t>
      </w:r>
    </w:p>
    <w:p w:rsidR="001B28AC" w:rsidRDefault="001B28AC">
      <w:pPr>
        <w:rPr>
          <w:b/>
          <w:sz w:val="20"/>
          <w:szCs w:val="20"/>
        </w:rPr>
      </w:pPr>
    </w:p>
    <w:tbl>
      <w:tblPr>
        <w:tblW w:w="0" w:type="auto"/>
        <w:jc w:val="center"/>
        <w:tblLayout w:type="fixed"/>
        <w:tblLook w:val="0000"/>
      </w:tblPr>
      <w:tblGrid>
        <w:gridCol w:w="1260"/>
        <w:gridCol w:w="3600"/>
        <w:gridCol w:w="1474"/>
        <w:gridCol w:w="1475"/>
        <w:gridCol w:w="1475"/>
      </w:tblGrid>
      <w:tr w:rsidR="001B28AC">
        <w:trPr>
          <w:trHeight w:val="542"/>
          <w:jc w:val="center"/>
        </w:trPr>
        <w:tc>
          <w:tcPr>
            <w:tcW w:w="9284" w:type="dxa"/>
            <w:gridSpan w:val="5"/>
            <w:tcBorders>
              <w:top w:val="thinThickSmallGap" w:sz="12" w:space="0" w:color="000000"/>
              <w:left w:val="thinThickSmallGap" w:sz="12" w:space="0" w:color="000000"/>
              <w:bottom w:val="thinThickSmallGap" w:sz="12" w:space="0" w:color="000000"/>
              <w:right w:val="thinThickSmallGap" w:sz="12" w:space="0" w:color="000000"/>
            </w:tcBorders>
            <w:vAlign w:val="center"/>
          </w:tcPr>
          <w:p w:rsidR="001B28AC" w:rsidRDefault="001B28AC">
            <w:pPr>
              <w:jc w:val="center"/>
            </w:pPr>
            <w:r>
              <w:rPr>
                <w:b/>
                <w:sz w:val="20"/>
                <w:szCs w:val="20"/>
              </w:rPr>
              <w:t>MEVCUT SÜREKLİ İŞÇİ KADROSUNUN</w:t>
            </w:r>
          </w:p>
        </w:tc>
      </w:tr>
      <w:tr w:rsidR="001B28AC">
        <w:trPr>
          <w:trHeight w:val="325"/>
          <w:jc w:val="center"/>
        </w:trPr>
        <w:tc>
          <w:tcPr>
            <w:tcW w:w="1260" w:type="dxa"/>
            <w:vMerge w:val="restart"/>
            <w:tcBorders>
              <w:top w:val="thinThickSmallGap" w:sz="12" w:space="0" w:color="000000"/>
              <w:left w:val="thinThickSmallGap" w:sz="12" w:space="0" w:color="000000"/>
              <w:bottom w:val="single" w:sz="4" w:space="0" w:color="000000"/>
              <w:right w:val="single" w:sz="4" w:space="0" w:color="000000"/>
            </w:tcBorders>
            <w:vAlign w:val="center"/>
          </w:tcPr>
          <w:p w:rsidR="001B28AC" w:rsidRDefault="001B28AC">
            <w:pPr>
              <w:rPr>
                <w:b/>
                <w:sz w:val="20"/>
                <w:szCs w:val="20"/>
              </w:rPr>
            </w:pPr>
            <w:r>
              <w:rPr>
                <w:b/>
                <w:sz w:val="20"/>
                <w:szCs w:val="20"/>
              </w:rPr>
              <w:t>UNVAN</w:t>
            </w:r>
          </w:p>
          <w:p w:rsidR="001B28AC" w:rsidRDefault="001B28AC">
            <w:r>
              <w:rPr>
                <w:b/>
                <w:sz w:val="20"/>
                <w:szCs w:val="20"/>
              </w:rPr>
              <w:t>KODU</w:t>
            </w:r>
          </w:p>
        </w:tc>
        <w:tc>
          <w:tcPr>
            <w:tcW w:w="3600" w:type="dxa"/>
            <w:vMerge w:val="restart"/>
            <w:tcBorders>
              <w:top w:val="thinThickSmallGap" w:sz="12" w:space="0" w:color="000000"/>
              <w:left w:val="single" w:sz="4" w:space="0" w:color="000000"/>
              <w:bottom w:val="single" w:sz="4" w:space="0" w:color="000000"/>
              <w:right w:val="single" w:sz="4" w:space="0" w:color="000000"/>
            </w:tcBorders>
            <w:vAlign w:val="center"/>
          </w:tcPr>
          <w:p w:rsidR="001B28AC" w:rsidRDefault="001B28AC">
            <w:r>
              <w:rPr>
                <w:b/>
                <w:sz w:val="20"/>
                <w:szCs w:val="20"/>
              </w:rPr>
              <w:t>UNVANI</w:t>
            </w:r>
          </w:p>
        </w:tc>
        <w:tc>
          <w:tcPr>
            <w:tcW w:w="4424" w:type="dxa"/>
            <w:gridSpan w:val="3"/>
            <w:tcBorders>
              <w:top w:val="thinThickSmallGap" w:sz="12" w:space="0" w:color="000000"/>
              <w:left w:val="single" w:sz="4" w:space="0" w:color="000000"/>
              <w:bottom w:val="single" w:sz="4" w:space="0" w:color="000000"/>
              <w:right w:val="thinThickSmallGap" w:sz="12" w:space="0" w:color="000000"/>
            </w:tcBorders>
            <w:vAlign w:val="center"/>
          </w:tcPr>
          <w:p w:rsidR="001B28AC" w:rsidRDefault="001B28AC">
            <w:pPr>
              <w:jc w:val="center"/>
            </w:pPr>
            <w:r>
              <w:rPr>
                <w:b/>
                <w:sz w:val="20"/>
                <w:szCs w:val="20"/>
              </w:rPr>
              <w:t>ADEDİ</w:t>
            </w:r>
          </w:p>
        </w:tc>
      </w:tr>
      <w:tr w:rsidR="001B28AC">
        <w:trPr>
          <w:trHeight w:val="343"/>
          <w:jc w:val="center"/>
        </w:trPr>
        <w:tc>
          <w:tcPr>
            <w:tcW w:w="1260" w:type="dxa"/>
            <w:vMerge/>
            <w:tcBorders>
              <w:top w:val="thinThickSmallGap" w:sz="12" w:space="0" w:color="000000"/>
              <w:left w:val="thinThickSmallGap" w:sz="12" w:space="0" w:color="000000"/>
              <w:bottom w:val="single" w:sz="4" w:space="0" w:color="000000"/>
              <w:right w:val="single" w:sz="4" w:space="0" w:color="000000"/>
            </w:tcBorders>
            <w:vAlign w:val="center"/>
          </w:tcPr>
          <w:p w:rsidR="001B28AC" w:rsidRDefault="001B28AC">
            <w:pPr>
              <w:snapToGrid w:val="0"/>
              <w:rPr>
                <w:b/>
                <w:sz w:val="20"/>
                <w:szCs w:val="20"/>
              </w:rPr>
            </w:pPr>
          </w:p>
        </w:tc>
        <w:tc>
          <w:tcPr>
            <w:tcW w:w="3600" w:type="dxa"/>
            <w:vMerge/>
            <w:tcBorders>
              <w:top w:val="thinThickSmallGap" w:sz="12" w:space="0" w:color="000000"/>
              <w:left w:val="single" w:sz="4" w:space="0" w:color="000000"/>
              <w:bottom w:val="single" w:sz="4" w:space="0" w:color="000000"/>
              <w:right w:val="single" w:sz="4" w:space="0" w:color="000000"/>
            </w:tcBorders>
            <w:vAlign w:val="center"/>
          </w:tcPr>
          <w:p w:rsidR="001B28AC" w:rsidRDefault="001B28AC">
            <w:pPr>
              <w:snapToGrid w:val="0"/>
              <w:rPr>
                <w:b/>
                <w:sz w:val="20"/>
                <w:szCs w:val="20"/>
              </w:rPr>
            </w:pPr>
          </w:p>
        </w:tc>
        <w:tc>
          <w:tcPr>
            <w:tcW w:w="1474" w:type="dxa"/>
            <w:tcBorders>
              <w:top w:val="single" w:sz="4" w:space="0" w:color="000000"/>
              <w:left w:val="single" w:sz="4" w:space="0" w:color="000000"/>
              <w:bottom w:val="single" w:sz="4" w:space="0" w:color="000000"/>
              <w:right w:val="single" w:sz="4" w:space="0" w:color="000000"/>
            </w:tcBorders>
            <w:vAlign w:val="center"/>
          </w:tcPr>
          <w:p w:rsidR="001B28AC" w:rsidRDefault="001B28AC">
            <w:pPr>
              <w:jc w:val="center"/>
            </w:pPr>
            <w:r>
              <w:rPr>
                <w:b/>
                <w:sz w:val="20"/>
                <w:szCs w:val="20"/>
              </w:rPr>
              <w:t>DOLU</w:t>
            </w:r>
          </w:p>
        </w:tc>
        <w:tc>
          <w:tcPr>
            <w:tcW w:w="1475" w:type="dxa"/>
            <w:tcBorders>
              <w:top w:val="single" w:sz="4" w:space="0" w:color="000000"/>
              <w:left w:val="single" w:sz="4" w:space="0" w:color="000000"/>
              <w:bottom w:val="single" w:sz="4" w:space="0" w:color="000000"/>
              <w:right w:val="single" w:sz="4" w:space="0" w:color="000000"/>
            </w:tcBorders>
            <w:vAlign w:val="center"/>
          </w:tcPr>
          <w:p w:rsidR="001B28AC" w:rsidRDefault="001B28AC">
            <w:pPr>
              <w:jc w:val="center"/>
            </w:pPr>
            <w:r>
              <w:rPr>
                <w:b/>
                <w:sz w:val="20"/>
                <w:szCs w:val="20"/>
              </w:rPr>
              <w:t>BOŞ</w:t>
            </w:r>
          </w:p>
        </w:tc>
        <w:tc>
          <w:tcPr>
            <w:tcW w:w="1475" w:type="dxa"/>
            <w:tcBorders>
              <w:top w:val="single" w:sz="4" w:space="0" w:color="000000"/>
              <w:left w:val="single" w:sz="4" w:space="0" w:color="000000"/>
              <w:bottom w:val="single" w:sz="4" w:space="0" w:color="000000"/>
              <w:right w:val="thinThickSmallGap" w:sz="12" w:space="0" w:color="000000"/>
            </w:tcBorders>
            <w:vAlign w:val="center"/>
          </w:tcPr>
          <w:p w:rsidR="001B28AC" w:rsidRDefault="001B28AC">
            <w:pPr>
              <w:jc w:val="center"/>
            </w:pPr>
            <w:r>
              <w:rPr>
                <w:b/>
                <w:sz w:val="20"/>
                <w:szCs w:val="20"/>
              </w:rPr>
              <w:t>TOPLAM</w:t>
            </w:r>
          </w:p>
        </w:tc>
      </w:tr>
      <w:tr w:rsidR="001B28AC">
        <w:trPr>
          <w:jc w:val="center"/>
        </w:trPr>
        <w:tc>
          <w:tcPr>
            <w:tcW w:w="1260" w:type="dxa"/>
            <w:tcBorders>
              <w:top w:val="single" w:sz="4" w:space="0" w:color="000000"/>
              <w:left w:val="thinThickSmallGap" w:sz="12" w:space="0" w:color="000000"/>
              <w:bottom w:val="thinThickSmallGap" w:sz="12" w:space="0" w:color="000000"/>
              <w:right w:val="single" w:sz="4" w:space="0" w:color="000000"/>
            </w:tcBorders>
          </w:tcPr>
          <w:p w:rsidR="001B28AC" w:rsidRDefault="001B28AC">
            <w:pPr>
              <w:rPr>
                <w:sz w:val="20"/>
                <w:szCs w:val="20"/>
              </w:rPr>
            </w:pPr>
            <w:r>
              <w:rPr>
                <w:sz w:val="20"/>
                <w:szCs w:val="20"/>
              </w:rPr>
              <w:t>10820</w:t>
            </w:r>
          </w:p>
          <w:p w:rsidR="001B28AC" w:rsidRDefault="001B28AC">
            <w:pPr>
              <w:rPr>
                <w:sz w:val="20"/>
                <w:szCs w:val="20"/>
              </w:rPr>
            </w:pPr>
            <w:r>
              <w:rPr>
                <w:sz w:val="20"/>
                <w:szCs w:val="20"/>
              </w:rPr>
              <w:t>22580</w:t>
            </w:r>
          </w:p>
          <w:p w:rsidR="001B28AC" w:rsidRDefault="001B28AC">
            <w:pPr>
              <w:rPr>
                <w:sz w:val="20"/>
                <w:szCs w:val="20"/>
              </w:rPr>
            </w:pPr>
            <w:r>
              <w:rPr>
                <w:sz w:val="20"/>
                <w:szCs w:val="20"/>
              </w:rPr>
              <w:t>17840</w:t>
            </w:r>
          </w:p>
          <w:p w:rsidR="001B28AC" w:rsidRDefault="001B28AC">
            <w:pPr>
              <w:rPr>
                <w:sz w:val="20"/>
                <w:szCs w:val="20"/>
              </w:rPr>
            </w:pPr>
            <w:r>
              <w:rPr>
                <w:sz w:val="20"/>
                <w:szCs w:val="20"/>
              </w:rPr>
              <w:t>25560</w:t>
            </w:r>
          </w:p>
          <w:p w:rsidR="001B28AC" w:rsidRDefault="001B28AC">
            <w:pPr>
              <w:rPr>
                <w:sz w:val="20"/>
                <w:szCs w:val="20"/>
              </w:rPr>
            </w:pPr>
            <w:r>
              <w:rPr>
                <w:sz w:val="20"/>
                <w:szCs w:val="20"/>
              </w:rPr>
              <w:t>24080</w:t>
            </w:r>
          </w:p>
          <w:p w:rsidR="001B28AC" w:rsidRDefault="001B28AC">
            <w:pPr>
              <w:rPr>
                <w:sz w:val="20"/>
                <w:szCs w:val="20"/>
              </w:rPr>
            </w:pPr>
          </w:p>
          <w:p w:rsidR="001B28AC" w:rsidRDefault="001B28AC">
            <w:pPr>
              <w:rPr>
                <w:sz w:val="20"/>
                <w:szCs w:val="20"/>
              </w:rPr>
            </w:pPr>
          </w:p>
          <w:p w:rsidR="001B28AC" w:rsidRDefault="001B28AC">
            <w:pPr>
              <w:rPr>
                <w:sz w:val="20"/>
                <w:szCs w:val="20"/>
              </w:rPr>
            </w:pPr>
          </w:p>
          <w:p w:rsidR="001B28AC" w:rsidRDefault="001B28AC">
            <w:pPr>
              <w:rPr>
                <w:sz w:val="20"/>
                <w:szCs w:val="20"/>
              </w:rPr>
            </w:pPr>
          </w:p>
        </w:tc>
        <w:tc>
          <w:tcPr>
            <w:tcW w:w="3600" w:type="dxa"/>
            <w:tcBorders>
              <w:top w:val="single" w:sz="4" w:space="0" w:color="000000"/>
              <w:left w:val="single" w:sz="4" w:space="0" w:color="000000"/>
              <w:bottom w:val="thinThickSmallGap" w:sz="12" w:space="0" w:color="000000"/>
              <w:right w:val="single" w:sz="4" w:space="0" w:color="000000"/>
            </w:tcBorders>
          </w:tcPr>
          <w:p w:rsidR="001B28AC" w:rsidRDefault="001B28AC">
            <w:pPr>
              <w:rPr>
                <w:sz w:val="20"/>
                <w:szCs w:val="20"/>
              </w:rPr>
            </w:pPr>
            <w:r>
              <w:rPr>
                <w:sz w:val="20"/>
                <w:szCs w:val="20"/>
              </w:rPr>
              <w:t>İŞÇİ</w:t>
            </w:r>
          </w:p>
          <w:p w:rsidR="001B28AC" w:rsidRDefault="001B28AC">
            <w:pPr>
              <w:rPr>
                <w:sz w:val="20"/>
                <w:szCs w:val="20"/>
              </w:rPr>
            </w:pPr>
            <w:r>
              <w:rPr>
                <w:sz w:val="20"/>
                <w:szCs w:val="20"/>
              </w:rPr>
              <w:t>ŞÖFÖR</w:t>
            </w:r>
          </w:p>
          <w:p w:rsidR="001B28AC" w:rsidRDefault="001B28AC">
            <w:pPr>
              <w:rPr>
                <w:sz w:val="20"/>
                <w:szCs w:val="20"/>
              </w:rPr>
            </w:pPr>
            <w:r>
              <w:rPr>
                <w:sz w:val="20"/>
                <w:szCs w:val="20"/>
              </w:rPr>
              <w:t>OPERATÖR</w:t>
            </w:r>
          </w:p>
          <w:p w:rsidR="001B28AC" w:rsidRDefault="001B28AC">
            <w:pPr>
              <w:rPr>
                <w:sz w:val="20"/>
                <w:szCs w:val="20"/>
              </w:rPr>
            </w:pPr>
            <w:r>
              <w:rPr>
                <w:sz w:val="20"/>
                <w:szCs w:val="20"/>
              </w:rPr>
              <w:t>USTA</w:t>
            </w:r>
          </w:p>
          <w:p w:rsidR="001B28AC" w:rsidRDefault="001B28AC">
            <w:r>
              <w:rPr>
                <w:sz w:val="20"/>
                <w:szCs w:val="20"/>
              </w:rPr>
              <w:t>TEMİZLİK İŞÇİSİ</w:t>
            </w:r>
          </w:p>
        </w:tc>
        <w:tc>
          <w:tcPr>
            <w:tcW w:w="1474" w:type="dxa"/>
            <w:tcBorders>
              <w:top w:val="single" w:sz="4" w:space="0" w:color="000000"/>
              <w:left w:val="single" w:sz="4" w:space="0" w:color="000000"/>
              <w:bottom w:val="thinThickSmallGap" w:sz="12" w:space="0" w:color="000000"/>
              <w:right w:val="single" w:sz="4" w:space="0" w:color="000000"/>
            </w:tcBorders>
          </w:tcPr>
          <w:p w:rsidR="001B28AC" w:rsidRDefault="001B28AC">
            <w:pPr>
              <w:rPr>
                <w:sz w:val="20"/>
                <w:szCs w:val="20"/>
              </w:rPr>
            </w:pPr>
            <w:r>
              <w:rPr>
                <w:sz w:val="20"/>
                <w:szCs w:val="20"/>
              </w:rPr>
              <w:t xml:space="preserve">  5</w:t>
            </w:r>
          </w:p>
          <w:p w:rsidR="001B28AC" w:rsidRDefault="001B28AC">
            <w:pPr>
              <w:rPr>
                <w:sz w:val="20"/>
                <w:szCs w:val="20"/>
              </w:rPr>
            </w:pPr>
            <w:r>
              <w:rPr>
                <w:sz w:val="20"/>
                <w:szCs w:val="20"/>
              </w:rPr>
              <w:t xml:space="preserve">  8</w:t>
            </w:r>
          </w:p>
          <w:p w:rsidR="001B28AC" w:rsidRDefault="001B28AC">
            <w:pPr>
              <w:rPr>
                <w:sz w:val="20"/>
                <w:szCs w:val="20"/>
              </w:rPr>
            </w:pPr>
            <w:r>
              <w:rPr>
                <w:sz w:val="20"/>
                <w:szCs w:val="20"/>
              </w:rPr>
              <w:t xml:space="preserve">  2</w:t>
            </w:r>
          </w:p>
          <w:p w:rsidR="001B28AC" w:rsidRDefault="001B28AC">
            <w:pPr>
              <w:rPr>
                <w:sz w:val="20"/>
                <w:szCs w:val="20"/>
              </w:rPr>
            </w:pPr>
            <w:r>
              <w:rPr>
                <w:sz w:val="20"/>
                <w:szCs w:val="20"/>
              </w:rPr>
              <w:t xml:space="preserve">  1</w:t>
            </w:r>
          </w:p>
          <w:p w:rsidR="001B28AC" w:rsidRDefault="001B28AC">
            <w:pPr>
              <w:rPr>
                <w:sz w:val="20"/>
                <w:szCs w:val="20"/>
              </w:rPr>
            </w:pPr>
            <w:r>
              <w:rPr>
                <w:sz w:val="20"/>
                <w:szCs w:val="20"/>
              </w:rPr>
              <w:t xml:space="preserve">  0</w:t>
            </w:r>
          </w:p>
          <w:p w:rsidR="001B28AC" w:rsidRDefault="001B28AC">
            <w:pPr>
              <w:rPr>
                <w:sz w:val="20"/>
                <w:szCs w:val="20"/>
              </w:rPr>
            </w:pPr>
          </w:p>
          <w:p w:rsidR="001B28AC" w:rsidRDefault="001B28AC">
            <w:pPr>
              <w:rPr>
                <w:sz w:val="20"/>
                <w:szCs w:val="20"/>
              </w:rPr>
            </w:pPr>
          </w:p>
          <w:p w:rsidR="001B28AC" w:rsidRDefault="001B28AC">
            <w:pPr>
              <w:rPr>
                <w:sz w:val="20"/>
                <w:szCs w:val="20"/>
              </w:rPr>
            </w:pPr>
          </w:p>
          <w:p w:rsidR="001B28AC" w:rsidRDefault="001B28AC">
            <w:pPr>
              <w:rPr>
                <w:sz w:val="20"/>
                <w:szCs w:val="20"/>
              </w:rPr>
            </w:pPr>
          </w:p>
          <w:p w:rsidR="001B28AC" w:rsidRDefault="001B28AC">
            <w:pPr>
              <w:jc w:val="center"/>
              <w:rPr>
                <w:sz w:val="20"/>
                <w:szCs w:val="20"/>
              </w:rPr>
            </w:pPr>
          </w:p>
        </w:tc>
        <w:tc>
          <w:tcPr>
            <w:tcW w:w="1475" w:type="dxa"/>
            <w:tcBorders>
              <w:top w:val="single" w:sz="4" w:space="0" w:color="000000"/>
              <w:left w:val="single" w:sz="4" w:space="0" w:color="000000"/>
              <w:bottom w:val="thinThickSmallGap" w:sz="12" w:space="0" w:color="000000"/>
              <w:right w:val="single" w:sz="4" w:space="0" w:color="000000"/>
            </w:tcBorders>
          </w:tcPr>
          <w:p w:rsidR="001B28AC" w:rsidRDefault="001B28AC">
            <w:pPr>
              <w:rPr>
                <w:sz w:val="20"/>
                <w:szCs w:val="20"/>
              </w:rPr>
            </w:pPr>
            <w:r>
              <w:rPr>
                <w:sz w:val="20"/>
                <w:szCs w:val="20"/>
              </w:rPr>
              <w:t xml:space="preserve">    22</w:t>
            </w:r>
          </w:p>
          <w:p w:rsidR="001B28AC" w:rsidRDefault="001B28AC">
            <w:pPr>
              <w:rPr>
                <w:sz w:val="20"/>
                <w:szCs w:val="20"/>
              </w:rPr>
            </w:pPr>
            <w:r>
              <w:rPr>
                <w:sz w:val="20"/>
                <w:szCs w:val="20"/>
              </w:rPr>
              <w:t xml:space="preserve">      4</w:t>
            </w:r>
          </w:p>
          <w:p w:rsidR="001B28AC" w:rsidRDefault="001B28AC">
            <w:pPr>
              <w:rPr>
                <w:sz w:val="20"/>
                <w:szCs w:val="20"/>
              </w:rPr>
            </w:pPr>
            <w:r>
              <w:rPr>
                <w:sz w:val="20"/>
                <w:szCs w:val="20"/>
              </w:rPr>
              <w:t xml:space="preserve">      2</w:t>
            </w:r>
          </w:p>
          <w:p w:rsidR="001B28AC" w:rsidRDefault="001B28AC">
            <w:pPr>
              <w:rPr>
                <w:sz w:val="20"/>
                <w:szCs w:val="20"/>
              </w:rPr>
            </w:pPr>
            <w:r>
              <w:rPr>
                <w:sz w:val="20"/>
                <w:szCs w:val="20"/>
              </w:rPr>
              <w:t xml:space="preserve">      3</w:t>
            </w:r>
          </w:p>
          <w:p w:rsidR="001B28AC" w:rsidRDefault="001B28AC">
            <w:r>
              <w:rPr>
                <w:sz w:val="20"/>
                <w:szCs w:val="20"/>
              </w:rPr>
              <w:t xml:space="preserve">      9</w:t>
            </w:r>
          </w:p>
        </w:tc>
        <w:tc>
          <w:tcPr>
            <w:tcW w:w="1475" w:type="dxa"/>
            <w:tcBorders>
              <w:top w:val="single" w:sz="4" w:space="0" w:color="000000"/>
              <w:left w:val="single" w:sz="4" w:space="0" w:color="000000"/>
              <w:bottom w:val="thinThickSmallGap" w:sz="12" w:space="0" w:color="000000"/>
              <w:right w:val="thinThickSmallGap" w:sz="12" w:space="0" w:color="000000"/>
            </w:tcBorders>
          </w:tcPr>
          <w:p w:rsidR="001B28AC" w:rsidRDefault="001B28AC">
            <w:pPr>
              <w:rPr>
                <w:sz w:val="20"/>
                <w:szCs w:val="20"/>
              </w:rPr>
            </w:pPr>
            <w:r>
              <w:rPr>
                <w:sz w:val="20"/>
                <w:szCs w:val="20"/>
              </w:rPr>
              <w:t xml:space="preserve">   27</w:t>
            </w:r>
          </w:p>
          <w:p w:rsidR="001B28AC" w:rsidRDefault="001B28AC">
            <w:pPr>
              <w:rPr>
                <w:sz w:val="20"/>
                <w:szCs w:val="20"/>
              </w:rPr>
            </w:pPr>
            <w:r>
              <w:rPr>
                <w:sz w:val="20"/>
                <w:szCs w:val="20"/>
              </w:rPr>
              <w:t xml:space="preserve">   12</w:t>
            </w:r>
          </w:p>
          <w:p w:rsidR="001B28AC" w:rsidRDefault="001B28AC">
            <w:pPr>
              <w:rPr>
                <w:sz w:val="20"/>
                <w:szCs w:val="20"/>
              </w:rPr>
            </w:pPr>
            <w:r>
              <w:rPr>
                <w:sz w:val="20"/>
                <w:szCs w:val="20"/>
              </w:rPr>
              <w:t xml:space="preserve">     4</w:t>
            </w:r>
          </w:p>
          <w:p w:rsidR="001B28AC" w:rsidRDefault="001B28AC">
            <w:pPr>
              <w:rPr>
                <w:sz w:val="20"/>
                <w:szCs w:val="20"/>
              </w:rPr>
            </w:pPr>
            <w:r>
              <w:rPr>
                <w:sz w:val="20"/>
                <w:szCs w:val="20"/>
              </w:rPr>
              <w:t xml:space="preserve">     4</w:t>
            </w:r>
          </w:p>
          <w:p w:rsidR="001B28AC" w:rsidRDefault="001B28AC">
            <w:r>
              <w:rPr>
                <w:sz w:val="20"/>
                <w:szCs w:val="20"/>
              </w:rPr>
              <w:t xml:space="preserve">     9</w:t>
            </w:r>
          </w:p>
        </w:tc>
      </w:tr>
      <w:tr w:rsidR="001B28AC">
        <w:trPr>
          <w:trHeight w:val="655"/>
          <w:jc w:val="center"/>
        </w:trPr>
        <w:tc>
          <w:tcPr>
            <w:tcW w:w="4860" w:type="dxa"/>
            <w:gridSpan w:val="2"/>
            <w:tcBorders>
              <w:top w:val="thinThickSmallGap" w:sz="12" w:space="0" w:color="000000"/>
              <w:left w:val="thinThickSmallGap" w:sz="12" w:space="0" w:color="000000"/>
              <w:bottom w:val="thinThickSmallGap" w:sz="12" w:space="0" w:color="000000"/>
              <w:right w:val="single" w:sz="4" w:space="0" w:color="000000"/>
            </w:tcBorders>
            <w:vAlign w:val="center"/>
          </w:tcPr>
          <w:p w:rsidR="001B28AC" w:rsidRDefault="001B28AC">
            <w:pPr>
              <w:jc w:val="center"/>
              <w:rPr>
                <w:b/>
                <w:sz w:val="20"/>
                <w:szCs w:val="20"/>
              </w:rPr>
            </w:pPr>
            <w:r>
              <w:rPr>
                <w:b/>
                <w:sz w:val="20"/>
                <w:szCs w:val="20"/>
              </w:rPr>
              <w:t>KURUM TOPLAMI</w:t>
            </w:r>
          </w:p>
          <w:p w:rsidR="001B28AC" w:rsidRDefault="001B28AC">
            <w:pPr>
              <w:jc w:val="center"/>
            </w:pPr>
            <w:r>
              <w:rPr>
                <w:b/>
                <w:sz w:val="20"/>
                <w:szCs w:val="20"/>
              </w:rPr>
              <w:t>(Tüm İşçi Unvanları)</w:t>
            </w:r>
          </w:p>
        </w:tc>
        <w:tc>
          <w:tcPr>
            <w:tcW w:w="1474" w:type="dxa"/>
            <w:tcBorders>
              <w:top w:val="thinThickSmallGap" w:sz="12" w:space="0" w:color="000000"/>
              <w:left w:val="single" w:sz="4" w:space="0" w:color="000000"/>
              <w:bottom w:val="thinThickSmallGap" w:sz="12" w:space="0" w:color="000000"/>
              <w:right w:val="single" w:sz="4" w:space="0" w:color="000000"/>
            </w:tcBorders>
          </w:tcPr>
          <w:p w:rsidR="001B28AC" w:rsidRDefault="001B28AC">
            <w:r>
              <w:rPr>
                <w:sz w:val="20"/>
                <w:szCs w:val="20"/>
              </w:rPr>
              <w:t>16</w:t>
            </w:r>
          </w:p>
        </w:tc>
        <w:tc>
          <w:tcPr>
            <w:tcW w:w="1475" w:type="dxa"/>
            <w:tcBorders>
              <w:top w:val="thinThickSmallGap" w:sz="12" w:space="0" w:color="000000"/>
              <w:left w:val="single" w:sz="4" w:space="0" w:color="000000"/>
              <w:bottom w:val="thinThickSmallGap" w:sz="12" w:space="0" w:color="000000"/>
              <w:right w:val="single" w:sz="4" w:space="0" w:color="000000"/>
            </w:tcBorders>
          </w:tcPr>
          <w:p w:rsidR="001B28AC" w:rsidRDefault="001B28AC">
            <w:r>
              <w:rPr>
                <w:sz w:val="20"/>
                <w:szCs w:val="20"/>
              </w:rPr>
              <w:t xml:space="preserve">    40</w:t>
            </w:r>
          </w:p>
        </w:tc>
        <w:tc>
          <w:tcPr>
            <w:tcW w:w="1475" w:type="dxa"/>
            <w:tcBorders>
              <w:top w:val="thinThickSmallGap" w:sz="12" w:space="0" w:color="000000"/>
              <w:left w:val="single" w:sz="4" w:space="0" w:color="000000"/>
              <w:bottom w:val="thinThickSmallGap" w:sz="12" w:space="0" w:color="000000"/>
              <w:right w:val="thinThickSmallGap" w:sz="12" w:space="0" w:color="000000"/>
            </w:tcBorders>
          </w:tcPr>
          <w:p w:rsidR="001B28AC" w:rsidRDefault="001B28AC">
            <w:r>
              <w:rPr>
                <w:sz w:val="20"/>
                <w:szCs w:val="20"/>
              </w:rPr>
              <w:t>56</w:t>
            </w:r>
          </w:p>
        </w:tc>
      </w:tr>
    </w:tbl>
    <w:p w:rsidR="001B28AC" w:rsidRDefault="001B28AC">
      <w:pPr>
        <w:rPr>
          <w:sz w:val="20"/>
          <w:szCs w:val="20"/>
        </w:rPr>
      </w:pPr>
    </w:p>
    <w:p w:rsidR="001B28AC" w:rsidRDefault="001B28AC">
      <w:pPr>
        <w:rPr>
          <w:sz w:val="20"/>
          <w:szCs w:val="20"/>
        </w:rPr>
      </w:pPr>
    </w:p>
    <w:p w:rsidR="001B28AC" w:rsidRDefault="001B28AC">
      <w:pPr>
        <w:rPr>
          <w:sz w:val="20"/>
          <w:szCs w:val="20"/>
        </w:rPr>
      </w:pPr>
      <w:r>
        <w:t xml:space="preserve">Yukarıda belirtildiği üzere  Norm Kadroda çalışan  İşçi dolu kadromuz 16, Boş kadromuz ise 40’dır.  </w:t>
      </w:r>
    </w:p>
    <w:p w:rsidR="001B28AC" w:rsidRDefault="001B28AC">
      <w:r>
        <w:rPr>
          <w:sz w:val="20"/>
          <w:szCs w:val="20"/>
        </w:rPr>
        <w:tab/>
      </w:r>
      <w:r>
        <w:rPr>
          <w:sz w:val="20"/>
          <w:szCs w:val="20"/>
        </w:rPr>
        <w:tab/>
      </w:r>
      <w:r>
        <w:rPr>
          <w:sz w:val="20"/>
          <w:szCs w:val="20"/>
        </w:rPr>
        <w:tab/>
      </w:r>
      <w:r>
        <w:rPr>
          <w:sz w:val="20"/>
          <w:szCs w:val="20"/>
        </w:rPr>
        <w:tab/>
      </w:r>
      <w:r>
        <w:rPr>
          <w:sz w:val="20"/>
          <w:szCs w:val="20"/>
        </w:rPr>
        <w:tab/>
      </w:r>
      <w:r>
        <w:rPr>
          <w:sz w:val="20"/>
          <w:szCs w:val="20"/>
        </w:rPr>
        <w:tab/>
      </w:r>
    </w:p>
    <w:p w:rsidR="001B28AC" w:rsidRDefault="001B28AC">
      <w:r>
        <w:t xml:space="preserve">              </w:t>
      </w:r>
    </w:p>
    <w:p w:rsidR="001B28AC" w:rsidRDefault="001B28AC" w:rsidP="00D36853">
      <w:pPr>
        <w:jc w:val="both"/>
      </w:pPr>
    </w:p>
    <w:p w:rsidR="001B28AC" w:rsidRDefault="001B28AC" w:rsidP="00D36853">
      <w:pPr>
        <w:jc w:val="both"/>
      </w:pPr>
    </w:p>
    <w:p w:rsidR="001B28AC" w:rsidRDefault="001B28AC" w:rsidP="00D36853">
      <w:pPr>
        <w:jc w:val="both"/>
        <w:rPr>
          <w:b/>
          <w:u w:val="single"/>
        </w:rPr>
      </w:pPr>
      <w:r>
        <w:rPr>
          <w:b/>
          <w:u w:val="single"/>
        </w:rPr>
        <w:t>SUŞEHRİ BELEDİYESİ SINIFLARA GÖRE MEMUR KADRO DAĞILIM CETVELİ</w:t>
      </w:r>
    </w:p>
    <w:p w:rsidR="001B28AC" w:rsidRDefault="001B28AC">
      <w:pPr>
        <w:rPr>
          <w:b/>
          <w:u w:val="single"/>
        </w:rPr>
      </w:pPr>
    </w:p>
    <w:p w:rsidR="001B28AC" w:rsidRDefault="001B28AC">
      <w:pPr>
        <w:rPr>
          <w:u w:val="single"/>
        </w:rPr>
      </w:pPr>
    </w:p>
    <w:tbl>
      <w:tblPr>
        <w:tblW w:w="0" w:type="auto"/>
        <w:tblLayout w:type="fixed"/>
        <w:tblLook w:val="0000"/>
      </w:tblPr>
      <w:tblGrid>
        <w:gridCol w:w="2303"/>
        <w:gridCol w:w="2303"/>
        <w:gridCol w:w="2303"/>
        <w:gridCol w:w="2303"/>
      </w:tblGrid>
      <w:tr w:rsidR="001B28AC">
        <w:tc>
          <w:tcPr>
            <w:tcW w:w="2303" w:type="dxa"/>
          </w:tcPr>
          <w:p w:rsidR="001B28AC" w:rsidRDefault="001B28AC">
            <w:r>
              <w:rPr>
                <w:u w:val="single"/>
              </w:rPr>
              <w:t>KADRO SINIFI</w:t>
            </w:r>
          </w:p>
        </w:tc>
        <w:tc>
          <w:tcPr>
            <w:tcW w:w="2303" w:type="dxa"/>
          </w:tcPr>
          <w:p w:rsidR="001B28AC" w:rsidRDefault="001B28AC">
            <w:r>
              <w:rPr>
                <w:u w:val="single"/>
              </w:rPr>
              <w:t>DOLU KADRO</w:t>
            </w:r>
          </w:p>
        </w:tc>
        <w:tc>
          <w:tcPr>
            <w:tcW w:w="2303" w:type="dxa"/>
          </w:tcPr>
          <w:p w:rsidR="001B28AC" w:rsidRDefault="001B28AC">
            <w:r>
              <w:rPr>
                <w:u w:val="single"/>
              </w:rPr>
              <w:t>BOŞ KADRO</w:t>
            </w:r>
          </w:p>
        </w:tc>
        <w:tc>
          <w:tcPr>
            <w:tcW w:w="2303" w:type="dxa"/>
          </w:tcPr>
          <w:p w:rsidR="001B28AC" w:rsidRDefault="001B28AC">
            <w:r>
              <w:rPr>
                <w:u w:val="single"/>
              </w:rPr>
              <w:t>TOP.KAD. SAYISI</w:t>
            </w:r>
          </w:p>
        </w:tc>
      </w:tr>
      <w:tr w:rsidR="001B28AC">
        <w:tc>
          <w:tcPr>
            <w:tcW w:w="2303" w:type="dxa"/>
          </w:tcPr>
          <w:p w:rsidR="001B28AC" w:rsidRDefault="001B28AC">
            <w:r>
              <w:t>GİH</w:t>
            </w:r>
          </w:p>
        </w:tc>
        <w:tc>
          <w:tcPr>
            <w:tcW w:w="2303" w:type="dxa"/>
          </w:tcPr>
          <w:p w:rsidR="001B28AC" w:rsidRDefault="001B28AC">
            <w:r>
              <w:t xml:space="preserve">         24</w:t>
            </w:r>
          </w:p>
        </w:tc>
        <w:tc>
          <w:tcPr>
            <w:tcW w:w="2303" w:type="dxa"/>
          </w:tcPr>
          <w:p w:rsidR="001B28AC" w:rsidRDefault="001B28AC">
            <w:r>
              <w:t xml:space="preserve">         61</w:t>
            </w:r>
          </w:p>
        </w:tc>
        <w:tc>
          <w:tcPr>
            <w:tcW w:w="2303" w:type="dxa"/>
          </w:tcPr>
          <w:p w:rsidR="001B28AC" w:rsidRDefault="001B28AC">
            <w:r>
              <w:t xml:space="preserve">              85</w:t>
            </w:r>
          </w:p>
        </w:tc>
      </w:tr>
      <w:tr w:rsidR="001B28AC">
        <w:tc>
          <w:tcPr>
            <w:tcW w:w="2303" w:type="dxa"/>
          </w:tcPr>
          <w:p w:rsidR="001B28AC" w:rsidRDefault="001B28AC">
            <w:r>
              <w:t>THS</w:t>
            </w:r>
          </w:p>
        </w:tc>
        <w:tc>
          <w:tcPr>
            <w:tcW w:w="2303" w:type="dxa"/>
          </w:tcPr>
          <w:p w:rsidR="001B28AC" w:rsidRDefault="001B28AC">
            <w:r>
              <w:t xml:space="preserve">           8</w:t>
            </w:r>
          </w:p>
        </w:tc>
        <w:tc>
          <w:tcPr>
            <w:tcW w:w="2303" w:type="dxa"/>
          </w:tcPr>
          <w:p w:rsidR="001B28AC" w:rsidRDefault="001B28AC">
            <w:r>
              <w:t xml:space="preserve">         11</w:t>
            </w:r>
          </w:p>
        </w:tc>
        <w:tc>
          <w:tcPr>
            <w:tcW w:w="2303" w:type="dxa"/>
          </w:tcPr>
          <w:p w:rsidR="001B28AC" w:rsidRDefault="001B28AC">
            <w:r>
              <w:t xml:space="preserve">              19</w:t>
            </w:r>
          </w:p>
        </w:tc>
      </w:tr>
      <w:tr w:rsidR="001B28AC">
        <w:tc>
          <w:tcPr>
            <w:tcW w:w="2303" w:type="dxa"/>
          </w:tcPr>
          <w:p w:rsidR="001B28AC" w:rsidRDefault="001B28AC">
            <w:r>
              <w:t>SHS</w:t>
            </w:r>
          </w:p>
        </w:tc>
        <w:tc>
          <w:tcPr>
            <w:tcW w:w="2303" w:type="dxa"/>
          </w:tcPr>
          <w:p w:rsidR="001B28AC" w:rsidRDefault="001B28AC">
            <w:r>
              <w:t xml:space="preserve">           1 </w:t>
            </w:r>
          </w:p>
        </w:tc>
        <w:tc>
          <w:tcPr>
            <w:tcW w:w="2303" w:type="dxa"/>
          </w:tcPr>
          <w:p w:rsidR="001B28AC" w:rsidRDefault="001B28AC">
            <w:r>
              <w:t xml:space="preserve">           4</w:t>
            </w:r>
          </w:p>
        </w:tc>
        <w:tc>
          <w:tcPr>
            <w:tcW w:w="2303" w:type="dxa"/>
          </w:tcPr>
          <w:p w:rsidR="001B28AC" w:rsidRDefault="001B28AC">
            <w:r>
              <w:t xml:space="preserve">                5</w:t>
            </w:r>
          </w:p>
        </w:tc>
      </w:tr>
      <w:tr w:rsidR="001B28AC">
        <w:tc>
          <w:tcPr>
            <w:tcW w:w="2303" w:type="dxa"/>
          </w:tcPr>
          <w:p w:rsidR="001B28AC" w:rsidRDefault="001B28AC">
            <w:r>
              <w:t>AHS</w:t>
            </w:r>
          </w:p>
        </w:tc>
        <w:tc>
          <w:tcPr>
            <w:tcW w:w="2303" w:type="dxa"/>
          </w:tcPr>
          <w:p w:rsidR="001B28AC" w:rsidRDefault="001B28AC">
            <w:pPr>
              <w:snapToGrid w:val="0"/>
            </w:pPr>
          </w:p>
        </w:tc>
        <w:tc>
          <w:tcPr>
            <w:tcW w:w="2303" w:type="dxa"/>
          </w:tcPr>
          <w:p w:rsidR="001B28AC" w:rsidRDefault="001B28AC">
            <w:r>
              <w:t xml:space="preserve">           1</w:t>
            </w:r>
          </w:p>
        </w:tc>
        <w:tc>
          <w:tcPr>
            <w:tcW w:w="2303" w:type="dxa"/>
          </w:tcPr>
          <w:p w:rsidR="001B28AC" w:rsidRDefault="001B28AC">
            <w:r>
              <w:t xml:space="preserve">                1</w:t>
            </w:r>
          </w:p>
        </w:tc>
      </w:tr>
      <w:tr w:rsidR="001B28AC">
        <w:tc>
          <w:tcPr>
            <w:tcW w:w="2303" w:type="dxa"/>
          </w:tcPr>
          <w:p w:rsidR="001B28AC" w:rsidRDefault="001B28AC">
            <w:r>
              <w:t>DHS</w:t>
            </w:r>
          </w:p>
        </w:tc>
        <w:tc>
          <w:tcPr>
            <w:tcW w:w="2303" w:type="dxa"/>
          </w:tcPr>
          <w:p w:rsidR="001B28AC" w:rsidRDefault="001B28AC">
            <w:r>
              <w:t xml:space="preserve">  </w:t>
            </w:r>
          </w:p>
        </w:tc>
        <w:tc>
          <w:tcPr>
            <w:tcW w:w="2303" w:type="dxa"/>
          </w:tcPr>
          <w:p w:rsidR="001B28AC" w:rsidRDefault="001B28AC">
            <w:r>
              <w:t xml:space="preserve">           1</w:t>
            </w:r>
          </w:p>
        </w:tc>
        <w:tc>
          <w:tcPr>
            <w:tcW w:w="2303" w:type="dxa"/>
          </w:tcPr>
          <w:p w:rsidR="001B28AC" w:rsidRDefault="001B28AC">
            <w:r>
              <w:t xml:space="preserve">                1</w:t>
            </w:r>
          </w:p>
        </w:tc>
      </w:tr>
      <w:tr w:rsidR="001B28AC">
        <w:tc>
          <w:tcPr>
            <w:tcW w:w="2303" w:type="dxa"/>
          </w:tcPr>
          <w:p w:rsidR="001B28AC" w:rsidRDefault="001B28AC">
            <w:r>
              <w:t>YHS</w:t>
            </w:r>
          </w:p>
        </w:tc>
        <w:tc>
          <w:tcPr>
            <w:tcW w:w="2303" w:type="dxa"/>
          </w:tcPr>
          <w:p w:rsidR="001B28AC" w:rsidRDefault="001B28AC">
            <w:pPr>
              <w:snapToGrid w:val="0"/>
            </w:pPr>
          </w:p>
        </w:tc>
        <w:tc>
          <w:tcPr>
            <w:tcW w:w="2303" w:type="dxa"/>
          </w:tcPr>
          <w:p w:rsidR="001B28AC" w:rsidRDefault="001B28AC">
            <w:r>
              <w:t xml:space="preserve">           3</w:t>
            </w:r>
          </w:p>
        </w:tc>
        <w:tc>
          <w:tcPr>
            <w:tcW w:w="2303" w:type="dxa"/>
          </w:tcPr>
          <w:p w:rsidR="001B28AC" w:rsidRDefault="001B28AC">
            <w:r>
              <w:t xml:space="preserve">                3</w:t>
            </w:r>
          </w:p>
        </w:tc>
      </w:tr>
      <w:tr w:rsidR="001B28AC">
        <w:tc>
          <w:tcPr>
            <w:tcW w:w="2303" w:type="dxa"/>
          </w:tcPr>
          <w:p w:rsidR="001B28AC" w:rsidRDefault="001B28AC">
            <w:r>
              <w:t>TOPLAM</w:t>
            </w:r>
          </w:p>
        </w:tc>
        <w:tc>
          <w:tcPr>
            <w:tcW w:w="2303" w:type="dxa"/>
          </w:tcPr>
          <w:p w:rsidR="001B28AC" w:rsidRDefault="001B28AC">
            <w:r>
              <w:t xml:space="preserve">         33</w:t>
            </w:r>
          </w:p>
        </w:tc>
        <w:tc>
          <w:tcPr>
            <w:tcW w:w="2303" w:type="dxa"/>
          </w:tcPr>
          <w:p w:rsidR="001B28AC" w:rsidRDefault="001B28AC">
            <w:r>
              <w:t xml:space="preserve">         81</w:t>
            </w:r>
          </w:p>
        </w:tc>
        <w:tc>
          <w:tcPr>
            <w:tcW w:w="2303" w:type="dxa"/>
          </w:tcPr>
          <w:p w:rsidR="001B28AC" w:rsidRDefault="001B28AC">
            <w:r>
              <w:t xml:space="preserve">            114</w:t>
            </w:r>
          </w:p>
        </w:tc>
      </w:tr>
    </w:tbl>
    <w:p w:rsidR="001B28AC" w:rsidRDefault="001B28AC"/>
    <w:p w:rsidR="001B28AC" w:rsidRDefault="001B28AC">
      <w:pPr>
        <w:rPr>
          <w:b/>
          <w:u w:val="single"/>
        </w:rPr>
      </w:pPr>
      <w:r>
        <w:rPr>
          <w:b/>
          <w:u w:val="single"/>
        </w:rPr>
        <w:t>Stajer Öğrenci:</w:t>
      </w:r>
    </w:p>
    <w:p w:rsidR="001B28AC" w:rsidRDefault="001B28AC">
      <w:pPr>
        <w:rPr>
          <w:b/>
          <w:u w:val="single"/>
        </w:rPr>
      </w:pPr>
    </w:p>
    <w:p w:rsidR="001B28AC" w:rsidRDefault="001B28AC">
      <w:r>
        <w:t>Suşehri İlçemiz Mesleki ve Teknik Anadolu Lisesi öğrencilerinden 3308 Sayılı Mesleki Eğitim Kanun Hükümleri kapsamında 6 Öğrenciye Belediyemizin  ilgili birimlerinde  staj imkanı tanınmıştır.</w:t>
      </w:r>
    </w:p>
    <w:p w:rsidR="001B28AC" w:rsidRDefault="001B28AC">
      <w:pPr>
        <w:jc w:val="both"/>
        <w:rPr>
          <w:b/>
          <w:u w:val="single"/>
        </w:rPr>
      </w:pPr>
      <w:r>
        <w:t xml:space="preserve">                                                                       </w:t>
      </w:r>
    </w:p>
    <w:p w:rsidR="001B28AC" w:rsidRDefault="001B28AC">
      <w:pPr>
        <w:tabs>
          <w:tab w:val="left" w:pos="375"/>
        </w:tabs>
      </w:pPr>
      <w:r>
        <w:rPr>
          <w:b/>
          <w:u w:val="single"/>
        </w:rPr>
        <w:t>Gelen Personel:</w:t>
      </w:r>
    </w:p>
    <w:p w:rsidR="001B28AC" w:rsidRDefault="001B28AC">
      <w:pPr>
        <w:tabs>
          <w:tab w:val="left" w:pos="375"/>
        </w:tabs>
        <w:jc w:val="both"/>
      </w:pPr>
      <w:r>
        <w:t>Başka kurumda çalışır iken istifa ederek 657 Sayılı Devlet memurları Kanununun 92. Maddesi gereğince kurumumuza ataması yapılan Öznur YÜKSEL ve Aykut ÇİFÇİ olmak üzere 2 Memur personel ataması yapılmış olup Belediyemizde görevlerine başlamışlardır.</w:t>
      </w:r>
    </w:p>
    <w:p w:rsidR="001B28AC" w:rsidRDefault="001B28AC">
      <w:pPr>
        <w:tabs>
          <w:tab w:val="left" w:pos="375"/>
        </w:tabs>
        <w:jc w:val="both"/>
      </w:pPr>
    </w:p>
    <w:p w:rsidR="001B28AC" w:rsidRDefault="001B28AC">
      <w:r>
        <w:rPr>
          <w:b/>
          <w:u w:val="single"/>
        </w:rPr>
        <w:t>İstifa:</w:t>
      </w:r>
    </w:p>
    <w:p w:rsidR="001B28AC" w:rsidRDefault="001B28AC">
      <w:pPr>
        <w:jc w:val="both"/>
        <w:rPr>
          <w:b/>
        </w:rPr>
      </w:pPr>
      <w:r>
        <w:t>Belediyemizde 657 sayılı Devlet memurları kanununa tabi Şef kadrosunda görev yapan Mustafa YÜKSEL isimli personel 657 Sayılı Devlet Memurları kanununun 94. Maddesi gereğince kurumumuzdan istifa ederek Devlet memurluğundan çekilme hakkını kullanmıştır.</w:t>
      </w:r>
    </w:p>
    <w:p w:rsidR="001B28AC" w:rsidRDefault="001B28AC">
      <w:pPr>
        <w:rPr>
          <w:b/>
        </w:rPr>
      </w:pPr>
    </w:p>
    <w:p w:rsidR="001B28AC" w:rsidRDefault="001B28AC">
      <w:r>
        <w:rPr>
          <w:b/>
          <w:u w:val="single"/>
        </w:rPr>
        <w:t>Emeklilik:</w:t>
      </w:r>
    </w:p>
    <w:p w:rsidR="001B28AC" w:rsidRDefault="001B28AC">
      <w:r>
        <w:t>Belediyemizde 3 Memur ve 1 İşçi Personelimiz Emekliye sevk edilmiştir.</w:t>
      </w:r>
    </w:p>
    <w:p w:rsidR="001B28AC" w:rsidRDefault="001B28AC"/>
    <w:p w:rsidR="001B28AC" w:rsidRDefault="001B28AC">
      <w:r>
        <w:rPr>
          <w:b/>
          <w:u w:val="single"/>
        </w:rPr>
        <w:t>Adı ve  Soyadı:</w:t>
      </w:r>
      <w:r>
        <w:rPr>
          <w:b/>
        </w:rPr>
        <w:t xml:space="preserve">        </w:t>
      </w:r>
      <w:r>
        <w:rPr>
          <w:b/>
          <w:u w:val="single"/>
        </w:rPr>
        <w:t>Unvanı              :</w:t>
      </w:r>
      <w:r>
        <w:rPr>
          <w:b/>
        </w:rPr>
        <w:t xml:space="preserve">                          </w:t>
      </w:r>
      <w:r>
        <w:rPr>
          <w:b/>
          <w:u w:val="single"/>
        </w:rPr>
        <w:t>Kıdem Tazminatı:</w:t>
      </w:r>
    </w:p>
    <w:p w:rsidR="001B28AC" w:rsidRDefault="001B28AC">
      <w:r>
        <w:t>1.Özkan SARIER     Belediye Başkan Yardımcısı        1.030.084,00 TL</w:t>
      </w:r>
    </w:p>
    <w:p w:rsidR="001B28AC" w:rsidRDefault="001B28AC">
      <w:r>
        <w:t>2.Hakan ÖZER         Zabıta Memuru                                611.103,00 TL</w:t>
      </w:r>
    </w:p>
    <w:p w:rsidR="001B28AC" w:rsidRDefault="001B28AC">
      <w:r>
        <w:t>3.Uğur POLAT         İtfaiye Eri                                         689.946,00 TL</w:t>
      </w:r>
    </w:p>
    <w:p w:rsidR="001B28AC" w:rsidRDefault="001B28AC">
      <w:r>
        <w:t xml:space="preserve">                                                                                     +----------------------</w:t>
      </w:r>
    </w:p>
    <w:p w:rsidR="001B28AC" w:rsidRDefault="001B28AC">
      <w:r>
        <w:t xml:space="preserve">                                                                                         2.331.133,00 TL</w:t>
      </w:r>
    </w:p>
    <w:p w:rsidR="001B28AC" w:rsidRDefault="001B28AC"/>
    <w:p w:rsidR="001B28AC" w:rsidRDefault="001B28AC">
      <w:r>
        <w:rPr>
          <w:b/>
          <w:u w:val="single"/>
        </w:rPr>
        <w:t>Adı ve  Soyadı:</w:t>
      </w:r>
      <w:r>
        <w:rPr>
          <w:b/>
        </w:rPr>
        <w:t xml:space="preserve">              </w:t>
      </w:r>
      <w:r>
        <w:rPr>
          <w:b/>
          <w:u w:val="single"/>
        </w:rPr>
        <w:t>Unvanı              :</w:t>
      </w:r>
      <w:r>
        <w:rPr>
          <w:b/>
        </w:rPr>
        <w:t xml:space="preserve">                     </w:t>
      </w:r>
      <w:r>
        <w:rPr>
          <w:b/>
          <w:u w:val="single"/>
        </w:rPr>
        <w:t>Kıdem Tazminatı:</w:t>
      </w:r>
    </w:p>
    <w:p w:rsidR="001B28AC" w:rsidRDefault="001B28AC">
      <w:pPr>
        <w:rPr>
          <w:b/>
          <w:u w:val="single"/>
        </w:rPr>
      </w:pPr>
      <w:r>
        <w:t>1.Namık KADIOĞLU   Usta İşçi                                   956.940,00 TL</w:t>
      </w:r>
    </w:p>
    <w:p w:rsidR="001B28AC" w:rsidRDefault="001B28AC">
      <w:pPr>
        <w:rPr>
          <w:b/>
          <w:u w:val="single"/>
        </w:rPr>
      </w:pPr>
    </w:p>
    <w:p w:rsidR="001B28AC" w:rsidRDefault="001B28AC">
      <w:pPr>
        <w:rPr>
          <w:b/>
          <w:u w:val="single"/>
        </w:rPr>
      </w:pPr>
    </w:p>
    <w:p w:rsidR="001B28AC" w:rsidRDefault="001B28AC">
      <w:pPr>
        <w:tabs>
          <w:tab w:val="left" w:pos="6945"/>
        </w:tabs>
      </w:pPr>
      <w:r>
        <w:t>Arz ederim.</w:t>
      </w:r>
      <w:r>
        <w:tab/>
      </w:r>
    </w:p>
    <w:p w:rsidR="001B28AC" w:rsidRDefault="001B28AC">
      <w:pPr>
        <w:tabs>
          <w:tab w:val="left" w:pos="6945"/>
        </w:tabs>
      </w:pPr>
      <w:r>
        <w:t xml:space="preserve">                                                                                                                  </w:t>
      </w:r>
    </w:p>
    <w:p w:rsidR="001B28AC" w:rsidRDefault="001B28AC">
      <w:pPr>
        <w:tabs>
          <w:tab w:val="left" w:pos="6945"/>
        </w:tabs>
      </w:pPr>
      <w:r>
        <w:t xml:space="preserve">                                                                                                                   Yusuf DEMİRCİ</w:t>
      </w:r>
    </w:p>
    <w:p w:rsidR="001B28AC" w:rsidRDefault="001B28AC">
      <w:pPr>
        <w:tabs>
          <w:tab w:val="left" w:pos="5954"/>
        </w:tabs>
        <w:rPr>
          <w:b/>
        </w:rPr>
      </w:pPr>
      <w:r>
        <w:tab/>
        <w:t xml:space="preserve">            İnsan Kayn.ve Eğt.Müd.</w:t>
      </w:r>
    </w:p>
    <w:p w:rsidR="001B28AC" w:rsidRDefault="001B28AC">
      <w:pPr>
        <w:jc w:val="center"/>
        <w:rPr>
          <w:b/>
        </w:rPr>
      </w:pPr>
    </w:p>
    <w:p w:rsidR="001B28AC" w:rsidRDefault="001B28AC">
      <w:pPr>
        <w:jc w:val="center"/>
        <w:rPr>
          <w:b/>
        </w:rPr>
      </w:pPr>
    </w:p>
    <w:p w:rsidR="001B28AC" w:rsidRDefault="001B28AC">
      <w:pPr>
        <w:tabs>
          <w:tab w:val="left" w:pos="6945"/>
        </w:tabs>
      </w:pPr>
      <w:r>
        <w:tab/>
      </w:r>
    </w:p>
    <w:p w:rsidR="001B28AC" w:rsidRDefault="001B28AC">
      <w:pPr>
        <w:jc w:val="center"/>
      </w:pPr>
    </w:p>
    <w:p w:rsidR="001B28AC" w:rsidRDefault="001B28AC">
      <w:pPr>
        <w:jc w:val="center"/>
      </w:pPr>
    </w:p>
    <w:p w:rsidR="001B28AC" w:rsidRDefault="001B28AC">
      <w:pPr>
        <w:jc w:val="both"/>
        <w:rPr>
          <w:b/>
          <w:sz w:val="32"/>
          <w:szCs w:val="32"/>
        </w:rPr>
      </w:pPr>
      <w:r>
        <w:t xml:space="preserve">                                                                       </w:t>
      </w:r>
    </w:p>
    <w:p w:rsidR="001B28AC" w:rsidRDefault="001B28AC">
      <w:pPr>
        <w:jc w:val="center"/>
        <w:rPr>
          <w:b/>
          <w:sz w:val="32"/>
          <w:szCs w:val="32"/>
        </w:rPr>
      </w:pPr>
      <w:r>
        <w:rPr>
          <w:b/>
          <w:sz w:val="32"/>
          <w:szCs w:val="32"/>
        </w:rPr>
        <w:t>SUŞEHRİ BELEDİYE BAŞKANLIĞI</w:t>
      </w:r>
    </w:p>
    <w:p w:rsidR="001B28AC" w:rsidRDefault="001B28AC">
      <w:pPr>
        <w:jc w:val="center"/>
        <w:rPr>
          <w:b/>
          <w:sz w:val="32"/>
          <w:szCs w:val="32"/>
        </w:rPr>
      </w:pPr>
      <w:r>
        <w:rPr>
          <w:b/>
          <w:sz w:val="32"/>
          <w:szCs w:val="32"/>
        </w:rPr>
        <w:t xml:space="preserve">TEMİZLİK İŞLERİ MÜDÜRLÜĞÜ </w:t>
      </w:r>
    </w:p>
    <w:p w:rsidR="001B28AC" w:rsidRDefault="001B28AC">
      <w:pPr>
        <w:jc w:val="center"/>
        <w:rPr>
          <w:b/>
          <w:sz w:val="32"/>
          <w:szCs w:val="32"/>
        </w:rPr>
      </w:pPr>
      <w:r>
        <w:rPr>
          <w:b/>
          <w:sz w:val="32"/>
          <w:szCs w:val="32"/>
        </w:rPr>
        <w:t>2024 YILI FAALİYET RAPORU.</w:t>
      </w:r>
    </w:p>
    <w:p w:rsidR="001B28AC" w:rsidRDefault="001B28AC">
      <w:pPr>
        <w:autoSpaceDE w:val="0"/>
        <w:jc w:val="both"/>
        <w:rPr>
          <w:b/>
          <w:sz w:val="32"/>
          <w:szCs w:val="32"/>
        </w:rPr>
      </w:pPr>
    </w:p>
    <w:p w:rsidR="001B28AC" w:rsidRDefault="001B28AC">
      <w:pPr>
        <w:ind w:left="-142" w:firstLine="142"/>
        <w:jc w:val="both"/>
        <w:rPr>
          <w:b/>
          <w:color w:val="000000"/>
          <w:spacing w:val="-2"/>
          <w:u w:val="single"/>
        </w:rPr>
      </w:pPr>
      <w:r>
        <w:rPr>
          <w:b/>
          <w:color w:val="000000"/>
          <w:spacing w:val="-2"/>
          <w:u w:val="single"/>
        </w:rPr>
        <w:t>PERSONEL BİLGİLERİ:</w:t>
      </w:r>
    </w:p>
    <w:p w:rsidR="001B28AC" w:rsidRDefault="001B28AC">
      <w:pPr>
        <w:ind w:left="-142" w:firstLine="142"/>
        <w:jc w:val="both"/>
        <w:rPr>
          <w:b/>
          <w:color w:val="000000"/>
          <w:spacing w:val="-2"/>
          <w:u w:val="single"/>
        </w:rPr>
      </w:pPr>
    </w:p>
    <w:p w:rsidR="001B28AC" w:rsidRDefault="001B28AC">
      <w:pPr>
        <w:jc w:val="both"/>
        <w:rPr>
          <w:color w:val="000000"/>
          <w:spacing w:val="-2"/>
          <w:u w:val="single"/>
        </w:rPr>
      </w:pPr>
      <w:r>
        <w:rPr>
          <w:color w:val="000000"/>
          <w:spacing w:val="-2"/>
        </w:rPr>
        <w:t xml:space="preserve">        Belediyemiz Temizlik İşler Müdürlüğünde, 1 Müdür, 1 Veteriner Hekim, 1 Gerçekleştirme Memuru, 3 Kadrolu işçi 4 Bel-Su A.Ş.ne ait Şoför  ve 13 Bel-Su A.Ş.ne ait  işçi olmak üzere Toplam : 23 Personel görev yapmaktadır.</w:t>
      </w:r>
    </w:p>
    <w:p w:rsidR="001B28AC" w:rsidRDefault="001B28AC">
      <w:pPr>
        <w:jc w:val="both"/>
        <w:rPr>
          <w:color w:val="000000"/>
          <w:spacing w:val="-2"/>
          <w:u w:val="single"/>
        </w:rPr>
      </w:pPr>
    </w:p>
    <w:p w:rsidR="001B28AC" w:rsidRDefault="001B28AC"/>
    <w:p w:rsidR="001B28AC" w:rsidRDefault="001B28AC"/>
    <w:p w:rsidR="001B28AC" w:rsidRDefault="001B28AC">
      <w:pPr>
        <w:rPr>
          <w:lang w:eastAsia="tr-TR"/>
        </w:rPr>
      </w:pPr>
      <w:r>
        <w:rPr>
          <w:noProof/>
          <w:lang w:eastAsia="tr-TR"/>
        </w:rPr>
        <w:pict>
          <v:oval id="Oval 63" o:spid="_x0000_s1055" style="position:absolute;margin-left:161.6pt;margin-top:2.6pt;width:144.1pt;height:114.45pt;z-index:251670016" o:allowincell="f" fillcolor="#9bbb59" strokecolor="#f2f2f2" strokeweight="1.06mm">
            <v:fill color2="#6444a6"/>
            <v:stroke color2="#0d0d0d" joinstyle="miter"/>
            <v:shadow on="t" color="#4e6128" opacity="32786f" offset=".35mm,.62mm"/>
            <v:textbox style="mso-next-textbox:#Oval 63;mso-rotate-with-shape:t">
              <w:txbxContent>
                <w:p w:rsidR="001B28AC" w:rsidRDefault="001B28AC">
                  <w:pPr>
                    <w:overflowPunct w:val="0"/>
                    <w:jc w:val="center"/>
                    <w:rPr>
                      <w:b/>
                      <w:color w:val="000000"/>
                      <w:kern w:val="2"/>
                      <w:sz w:val="20"/>
                      <w:szCs w:val="20"/>
                      <w:u w:val="single"/>
                    </w:rPr>
                  </w:pPr>
                  <w:r>
                    <w:rPr>
                      <w:b/>
                      <w:color w:val="000000"/>
                      <w:kern w:val="2"/>
                      <w:sz w:val="20"/>
                      <w:szCs w:val="20"/>
                      <w:u w:val="single"/>
                    </w:rPr>
                    <w:t>TEMİZLİK İŞLERİ MÜDÜRÜ</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jc w:val="center"/>
                    <w:rPr>
                      <w:b/>
                      <w:color w:val="000000"/>
                      <w:kern w:val="2"/>
                      <w:sz w:val="20"/>
                      <w:szCs w:val="20"/>
                      <w:u w:val="single"/>
                    </w:rPr>
                  </w:pPr>
                  <w:r>
                    <w:rPr>
                      <w:b/>
                      <w:color w:val="000000"/>
                      <w:kern w:val="2"/>
                      <w:sz w:val="20"/>
                      <w:szCs w:val="20"/>
                      <w:u w:val="single"/>
                    </w:rPr>
                    <w:t>Beytullah GÜRBÜZ</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jc w:val="center"/>
                    <w:rPr>
                      <w:rFonts w:ascii="Liberation Serif" w:eastAsia="NSimSun" w:hAnsi="Liberation Serif" w:cs="Arial"/>
                      <w:kern w:val="2"/>
                      <w:lang w:bidi="hi-IN"/>
                    </w:rPr>
                  </w:pPr>
                </w:p>
                <w:p w:rsidR="001B28AC" w:rsidRDefault="001B28AC">
                  <w:pPr>
                    <w:overflowPunct w:val="0"/>
                    <w:jc w:val="center"/>
                    <w:rPr>
                      <w:kern w:val="2"/>
                      <w:sz w:val="20"/>
                      <w:szCs w:val="20"/>
                    </w:rPr>
                  </w:pPr>
                  <w:r>
                    <w:rPr>
                      <w:kern w:val="2"/>
                      <w:sz w:val="20"/>
                      <w:szCs w:val="20"/>
                    </w:rPr>
                    <w:t xml:space="preserve">                                        </w:t>
                  </w:r>
                </w:p>
              </w:txbxContent>
            </v:textbox>
          </v:oval>
        </w:pict>
      </w:r>
    </w:p>
    <w:p w:rsidR="001B28AC" w:rsidRDefault="001B28AC"/>
    <w:p w:rsidR="001B28AC" w:rsidRDefault="001B28AC">
      <w:pPr>
        <w:jc w:val="both"/>
      </w:pPr>
    </w:p>
    <w:p w:rsidR="001B28AC" w:rsidRDefault="001B28AC">
      <w:pPr>
        <w:jc w:val="both"/>
      </w:pPr>
    </w:p>
    <w:p w:rsidR="001B28AC" w:rsidRDefault="001B28AC">
      <w:pPr>
        <w:tabs>
          <w:tab w:val="left" w:pos="5880"/>
        </w:tabs>
        <w:jc w:val="both"/>
      </w:pPr>
    </w:p>
    <w:p w:rsidR="001B28AC" w:rsidRDefault="001B28AC">
      <w:pPr>
        <w:jc w:val="both"/>
        <w:rPr>
          <w:u w:val="single"/>
          <w:lang w:eastAsia="tr-TR"/>
        </w:rPr>
      </w:pPr>
      <w:r>
        <w:rPr>
          <w:noProof/>
          <w:lang w:eastAsia="tr-TR"/>
        </w:rPr>
        <w:pict>
          <v:shape id="AutoShape 42" o:spid="_x0000_s1056" type="#_x0000_t13" style="position:absolute;left:0;text-align:left;margin-left:305.75pt;margin-top:10.2pt;width:58.5pt;height:38.4pt;rotation:25;z-index:251662848;mso-wrap-style:none;v-text-anchor:middle" o:allowincell="f" fillcolor="#c0504d" strokecolor="#f2f2f2" strokeweight="1.06mm">
            <v:fill color2="#3fafb2"/>
            <v:stroke color2="#0d0d0d"/>
            <v:shadow on="t" color="#622423" opacity="32786f" offset=".35mm,.62mm"/>
          </v:shape>
        </w:pict>
      </w:r>
    </w:p>
    <w:p w:rsidR="001B28AC" w:rsidRDefault="001B28AC">
      <w:pPr>
        <w:jc w:val="both"/>
        <w:rPr>
          <w:u w:val="single"/>
          <w:lang w:eastAsia="tr-TR"/>
        </w:rPr>
      </w:pPr>
      <w:r>
        <w:rPr>
          <w:noProof/>
          <w:lang w:eastAsia="tr-TR"/>
        </w:rPr>
        <w:pict>
          <v:shape id="AutoShape 41" o:spid="_x0000_s1057" type="#_x0000_t13" style="position:absolute;left:0;text-align:left;margin-left:110.15pt;margin-top:1.35pt;width:55.15pt;height:39.35pt;rotation:147;z-index:251661824;mso-wrap-style:none;v-text-anchor:middle" o:allowincell="f" fillcolor="#c0504d" strokecolor="#f2f2f2" strokeweight="1.06mm">
            <v:fill color2="#3fafb2"/>
            <v:stroke color2="#0d0d0d"/>
            <v:shadow on="t" color="#622423" opacity="32786f" offset=".35mm,.62mm"/>
          </v:shape>
        </w:pict>
      </w:r>
    </w:p>
    <w:p w:rsidR="001B28AC" w:rsidRDefault="001B28AC">
      <w:pPr>
        <w:jc w:val="both"/>
        <w:rPr>
          <w:u w:val="single"/>
          <w:lang w:eastAsia="tr-TR"/>
        </w:rPr>
      </w:pPr>
      <w:r>
        <w:rPr>
          <w:noProof/>
          <w:lang w:eastAsia="tr-TR"/>
        </w:rPr>
        <w:pict>
          <v:oval id="Oval 38" o:spid="_x0000_s1058" style="position:absolute;left:0;text-align:left;margin-left:-19.1pt;margin-top:-.2pt;width:126.7pt;height:86.8pt;z-index:251659776" o:allowincell="f" fillcolor="#9bbb59" strokecolor="#f2f2f2" strokeweight="1.06mm">
            <v:fill color2="#6444a6"/>
            <v:stroke color2="#0d0d0d" joinstyle="miter"/>
            <v:shadow on="t" color="#4e6128" opacity="32786f" offset=".35mm,.62mm"/>
            <v:textbox style="mso-next-textbox:#Oval 38;mso-rotate-with-shape:t">
              <w:txbxContent>
                <w:p w:rsidR="001B28AC" w:rsidRDefault="001B28AC">
                  <w:pPr>
                    <w:overflowPunct w:val="0"/>
                    <w:jc w:val="center"/>
                    <w:rPr>
                      <w:b/>
                      <w:kern w:val="2"/>
                      <w:sz w:val="20"/>
                      <w:szCs w:val="20"/>
                      <w:u w:val="single"/>
                    </w:rPr>
                  </w:pPr>
                  <w:r>
                    <w:rPr>
                      <w:b/>
                      <w:kern w:val="2"/>
                      <w:sz w:val="20"/>
                      <w:szCs w:val="20"/>
                      <w:u w:val="single"/>
                    </w:rPr>
                    <w:t>VETERİNER HEKİM</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jc w:val="center"/>
                    <w:rPr>
                      <w:kern w:val="2"/>
                      <w:sz w:val="20"/>
                      <w:szCs w:val="20"/>
                    </w:rPr>
                  </w:pPr>
                  <w:r>
                    <w:rPr>
                      <w:kern w:val="2"/>
                      <w:sz w:val="20"/>
                      <w:szCs w:val="20"/>
                    </w:rPr>
                    <w:t>Deniz AYDIN</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jc w:val="center"/>
                    <w:rPr>
                      <w:kern w:val="2"/>
                      <w:sz w:val="20"/>
                      <w:szCs w:val="20"/>
                    </w:rPr>
                  </w:pPr>
                  <w:r>
                    <w:rPr>
                      <w:kern w:val="2"/>
                      <w:sz w:val="20"/>
                      <w:szCs w:val="20"/>
                    </w:rPr>
                    <w:t>Zülküfli DEMİR</w:t>
                  </w:r>
                </w:p>
              </w:txbxContent>
            </v:textbox>
          </v:oval>
        </w:pict>
      </w:r>
      <w:r>
        <w:rPr>
          <w:noProof/>
          <w:lang w:eastAsia="tr-TR"/>
        </w:rPr>
        <w:pict>
          <v:oval id="Oval 40" o:spid="_x0000_s1059" style="position:absolute;left:0;text-align:left;margin-left:352.15pt;margin-top:5.55pt;width:129pt;height:81.05pt;z-index:251660800" o:allowincell="f" fillcolor="#9bbb59" strokecolor="#f2f2f2" strokeweight="1.06mm">
            <v:fill color2="#6444a6"/>
            <v:stroke color2="#0d0d0d" joinstyle="miter"/>
            <v:shadow on="t" color="#4e6128" opacity="32786f" offset=".35mm,.62mm"/>
            <v:textbox style="mso-next-textbox:#Oval 40;mso-rotate-with-shape:t">
              <w:txbxContent>
                <w:p w:rsidR="001B28AC" w:rsidRDefault="001B28AC">
                  <w:pPr>
                    <w:overflowPunct w:val="0"/>
                    <w:jc w:val="center"/>
                    <w:rPr>
                      <w:b/>
                      <w:kern w:val="2"/>
                      <w:sz w:val="20"/>
                      <w:szCs w:val="20"/>
                      <w:u w:val="single"/>
                    </w:rPr>
                  </w:pPr>
                  <w:r>
                    <w:rPr>
                      <w:b/>
                      <w:kern w:val="2"/>
                      <w:sz w:val="20"/>
                      <w:szCs w:val="20"/>
                      <w:u w:val="single"/>
                    </w:rPr>
                    <w:t>SORUMLU MEMUR</w:t>
                  </w:r>
                </w:p>
                <w:p w:rsidR="001B28AC" w:rsidRDefault="001B28AC">
                  <w:pPr>
                    <w:overflowPunct w:val="0"/>
                    <w:jc w:val="center"/>
                    <w:rPr>
                      <w:b/>
                      <w:kern w:val="2"/>
                      <w:sz w:val="20"/>
                      <w:szCs w:val="20"/>
                      <w:u w:val="single"/>
                    </w:rPr>
                  </w:pPr>
                  <w:r>
                    <w:rPr>
                      <w:b/>
                      <w:kern w:val="2"/>
                      <w:sz w:val="20"/>
                      <w:szCs w:val="20"/>
                      <w:u w:val="single"/>
                    </w:rPr>
                    <w:t>Mücahit AKINCI</w:t>
                  </w:r>
                </w:p>
                <w:p w:rsidR="001B28AC" w:rsidRDefault="001B28AC">
                  <w:pPr>
                    <w:overflowPunct w:val="0"/>
                    <w:jc w:val="center"/>
                    <w:rPr>
                      <w:rFonts w:ascii="Liberation Serif" w:eastAsia="NSimSun" w:hAnsi="Liberation Serif" w:cs="Arial"/>
                      <w:kern w:val="2"/>
                      <w:lang w:bidi="hi-IN"/>
                    </w:rPr>
                  </w:pPr>
                </w:p>
              </w:txbxContent>
            </v:textbox>
          </v:oval>
        </w:pict>
      </w:r>
      <w:r>
        <w:rPr>
          <w:noProof/>
          <w:lang w:eastAsia="tr-TR"/>
        </w:rPr>
        <w:pict>
          <v:shape id="AutoShape 47" o:spid="_x0000_s1060" type="#_x0000_t13" style="position:absolute;left:0;text-align:left;margin-left:206.9pt;margin-top:25.05pt;width:66.15pt;height:40.25pt;rotation:87;z-index:251667968;mso-wrap-style:none;v-text-anchor:middle" o:allowincell="f" fillcolor="#c0504d" strokecolor="#f2f2f2" strokeweight="1.06mm">
            <v:fill color2="#3fafb2"/>
            <v:stroke color2="#0d0d0d"/>
            <v:shadow on="t" color="#622423" opacity="32786f" offset=".35mm,.62mm"/>
          </v:shape>
        </w:pict>
      </w:r>
    </w:p>
    <w:p w:rsidR="001B28AC" w:rsidRDefault="001B28AC">
      <w:pPr>
        <w:tabs>
          <w:tab w:val="left" w:pos="3675"/>
          <w:tab w:val="left" w:pos="6030"/>
        </w:tabs>
        <w:jc w:val="both"/>
      </w:pPr>
      <w:r>
        <w:rPr>
          <w:noProof/>
          <w:lang w:eastAsia="tr-TR"/>
        </w:rPr>
        <w:pict>
          <v:shape id="AutoShape 45" o:spid="_x0000_s1061" type="#_x0000_t66" style="position:absolute;left:0;text-align:left;margin-left:146.25pt;margin-top:6.65pt;width:64.3pt;height:38.7pt;rotation:316;z-index:251665920;mso-wrap-style:none;v-text-anchor:middle" o:allowincell="f" fillcolor="#c0504d" strokecolor="#f2f2f2" strokeweight="1.06mm">
            <v:fill color2="#3fafb2"/>
            <v:stroke color2="#0d0d0d"/>
            <v:shadow on="t" color="#622423" opacity="32786f" offset=".35mm,.62mm"/>
          </v:shape>
        </w:pict>
      </w:r>
      <w:r>
        <w:tab/>
      </w:r>
      <w:r>
        <w:tab/>
      </w:r>
    </w:p>
    <w:p w:rsidR="001B28AC" w:rsidRDefault="001B28AC">
      <w:pPr>
        <w:jc w:val="both"/>
        <w:rPr>
          <w:u w:val="single"/>
          <w:lang w:eastAsia="tr-TR"/>
        </w:rPr>
      </w:pPr>
      <w:r>
        <w:rPr>
          <w:noProof/>
          <w:lang w:eastAsia="tr-TR"/>
        </w:rPr>
        <w:pict>
          <v:shape id="AutoShape 46" o:spid="_x0000_s1062" type="#_x0000_t13" style="position:absolute;left:0;text-align:left;margin-left:261.3pt;margin-top:8.6pt;width:117pt;height:37pt;rotation:41;z-index:251666944;mso-wrap-style:none;v-text-anchor:middle" o:allowincell="f" fillcolor="#c0504d" strokecolor="#f2f2f2" strokeweight="1.06mm">
            <v:fill color2="#3fafb2"/>
            <v:stroke color2="#0d0d0d"/>
            <v:shadow on="t" color="#622423" opacity="32786f" offset=".35mm,.62mm"/>
          </v:shape>
        </w:pict>
      </w:r>
    </w:p>
    <w:p w:rsidR="001B28AC" w:rsidRDefault="001B28AC">
      <w:pPr>
        <w:jc w:val="both"/>
        <w:rPr>
          <w:u w:val="single"/>
        </w:rPr>
      </w:pPr>
    </w:p>
    <w:p w:rsidR="001B28AC" w:rsidRDefault="001B28AC">
      <w:pPr>
        <w:jc w:val="both"/>
        <w:rPr>
          <w:u w:val="single"/>
        </w:rPr>
      </w:pPr>
    </w:p>
    <w:p w:rsidR="001B28AC" w:rsidRDefault="001B28AC">
      <w:pPr>
        <w:jc w:val="center"/>
        <w:rPr>
          <w:u w:val="single"/>
        </w:rPr>
      </w:pPr>
    </w:p>
    <w:p w:rsidR="001B28AC" w:rsidRDefault="001B28AC">
      <w:pPr>
        <w:jc w:val="center"/>
        <w:rPr>
          <w:u w:val="single"/>
          <w:lang w:eastAsia="tr-TR"/>
        </w:rPr>
      </w:pPr>
      <w:r>
        <w:rPr>
          <w:noProof/>
          <w:lang w:eastAsia="tr-TR"/>
        </w:rPr>
        <w:pict>
          <v:roundrect id="AutoShape 43" o:spid="_x0000_s1063" style="position:absolute;left:0;text-align:left;margin-left:40.1pt;margin-top:10pt;width:125.25pt;height:158.1pt;z-index:251663872" arcsize="10923f" o:allowincell="f" fillcolor="#9bbb59" strokecolor="#f2f2f2" strokeweight="1.06mm">
            <v:fill color2="#6444a6"/>
            <v:stroke color2="#0d0d0d" joinstyle="miter"/>
            <v:shadow on="t" color="#4e6128" opacity="32786f" offset=".35mm,.62mm"/>
            <v:textbox style="mso-next-textbox:#AutoShape 43;mso-rotate-with-shape:t">
              <w:txbxContent>
                <w:p w:rsidR="001B28AC" w:rsidRDefault="001B28AC">
                  <w:pPr>
                    <w:overflowPunct w:val="0"/>
                    <w:jc w:val="center"/>
                    <w:rPr>
                      <w:b/>
                      <w:kern w:val="2"/>
                      <w:sz w:val="20"/>
                      <w:szCs w:val="20"/>
                      <w:u w:val="single"/>
                    </w:rPr>
                  </w:pPr>
                  <w:r>
                    <w:rPr>
                      <w:b/>
                      <w:kern w:val="2"/>
                      <w:sz w:val="20"/>
                      <w:szCs w:val="20"/>
                      <w:u w:val="single"/>
                    </w:rPr>
                    <w:t>KADROLU PERSONEL</w:t>
                  </w:r>
                </w:p>
                <w:p w:rsidR="001B28AC" w:rsidRDefault="001B28AC">
                  <w:pPr>
                    <w:overflowPunct w:val="0"/>
                    <w:rPr>
                      <w:rFonts w:ascii="Liberation Serif" w:eastAsia="NSimSun" w:hAnsi="Liberation Serif" w:cs="Arial"/>
                      <w:kern w:val="2"/>
                      <w:lang w:bidi="hi-IN"/>
                    </w:rPr>
                  </w:pPr>
                </w:p>
                <w:p w:rsidR="001B28AC" w:rsidRDefault="001B28AC">
                  <w:pPr>
                    <w:overflowPunct w:val="0"/>
                    <w:rPr>
                      <w:rFonts w:ascii="Liberation Serif" w:eastAsia="NSimSun" w:hAnsi="Liberation Serif" w:cs="Arial"/>
                      <w:kern w:val="2"/>
                      <w:lang w:bidi="hi-IN"/>
                    </w:rPr>
                  </w:pPr>
                </w:p>
                <w:p w:rsidR="001B28AC" w:rsidRDefault="001B28AC">
                  <w:pPr>
                    <w:overflowPunct w:val="0"/>
                    <w:rPr>
                      <w:kern w:val="2"/>
                      <w:sz w:val="20"/>
                      <w:szCs w:val="20"/>
                    </w:rPr>
                  </w:pPr>
                  <w:r>
                    <w:rPr>
                      <w:kern w:val="2"/>
                      <w:sz w:val="20"/>
                      <w:szCs w:val="20"/>
                    </w:rPr>
                    <w:t>Kenan MATUR</w:t>
                  </w:r>
                </w:p>
                <w:p w:rsidR="001B28AC" w:rsidRDefault="001B28AC">
                  <w:pPr>
                    <w:overflowPunct w:val="0"/>
                    <w:rPr>
                      <w:kern w:val="2"/>
                      <w:sz w:val="20"/>
                      <w:szCs w:val="20"/>
                    </w:rPr>
                  </w:pPr>
                  <w:r>
                    <w:rPr>
                      <w:kern w:val="2"/>
                      <w:sz w:val="20"/>
                      <w:szCs w:val="20"/>
                    </w:rPr>
                    <w:t>Mustafa EROL</w:t>
                  </w:r>
                </w:p>
                <w:p w:rsidR="001B28AC" w:rsidRDefault="001B28AC">
                  <w:pPr>
                    <w:overflowPunct w:val="0"/>
                    <w:rPr>
                      <w:kern w:val="2"/>
                      <w:sz w:val="20"/>
                      <w:szCs w:val="20"/>
                    </w:rPr>
                  </w:pPr>
                  <w:r>
                    <w:rPr>
                      <w:kern w:val="2"/>
                      <w:sz w:val="20"/>
                      <w:szCs w:val="20"/>
                    </w:rPr>
                    <w:t>Yalçın FİDAN</w:t>
                  </w:r>
                </w:p>
                <w:p w:rsidR="001B28AC" w:rsidRDefault="001B28AC">
                  <w:pPr>
                    <w:overflowPunct w:val="0"/>
                    <w:rPr>
                      <w:rFonts w:ascii="Liberation Serif" w:eastAsia="NSimSun" w:hAnsi="Liberation Serif" w:cs="Arial"/>
                      <w:kern w:val="2"/>
                      <w:lang w:bidi="hi-IN"/>
                    </w:rPr>
                  </w:pPr>
                </w:p>
                <w:p w:rsidR="001B28AC" w:rsidRDefault="001B28AC">
                  <w:pPr>
                    <w:overflowPunct w:val="0"/>
                    <w:rPr>
                      <w:kern w:val="2"/>
                      <w:sz w:val="20"/>
                      <w:szCs w:val="20"/>
                    </w:rPr>
                  </w:pPr>
                  <w:r>
                    <w:rPr>
                      <w:kern w:val="2"/>
                      <w:sz w:val="20"/>
                      <w:szCs w:val="20"/>
                    </w:rPr>
                    <w:t xml:space="preserve">          </w:t>
                  </w:r>
                </w:p>
              </w:txbxContent>
            </v:textbox>
          </v:roundrect>
        </w:pict>
      </w:r>
      <w:r>
        <w:rPr>
          <w:noProof/>
          <w:lang w:eastAsia="tr-TR"/>
        </w:rPr>
        <w:pict>
          <v:roundrect id="AutoShape 48" o:spid="_x0000_s1064" style="position:absolute;left:0;text-align:left;margin-left:184.1pt;margin-top:3.8pt;width:138.55pt;height:208.55pt;z-index:251668992" arcsize="10923f" o:allowincell="f" fillcolor="#9bbb59" strokecolor="#f2f2f2" strokeweight="1.06mm">
            <v:fill color2="#6444a6"/>
            <v:stroke color2="#0d0d0d" joinstyle="miter"/>
            <v:shadow on="t" color="#4e6128" opacity="32786f" offset=".35mm,.62mm"/>
            <v:textbox style="mso-next-textbox:#AutoShape 48;mso-rotate-with-shape:t">
              <w:txbxContent>
                <w:p w:rsidR="001B28AC" w:rsidRDefault="001B28AC">
                  <w:pPr>
                    <w:overflowPunct w:val="0"/>
                    <w:jc w:val="center"/>
                    <w:rPr>
                      <w:b/>
                      <w:kern w:val="2"/>
                      <w:sz w:val="20"/>
                      <w:szCs w:val="20"/>
                      <w:u w:val="single"/>
                    </w:rPr>
                  </w:pPr>
                  <w:r>
                    <w:rPr>
                      <w:b/>
                      <w:kern w:val="2"/>
                      <w:sz w:val="20"/>
                      <w:szCs w:val="20"/>
                      <w:u w:val="single"/>
                    </w:rPr>
                    <w:t>BEL-SU A.Ş.NE AİT VE İŞKUR PERSONELLER</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rPr>
                      <w:kern w:val="2"/>
                      <w:sz w:val="20"/>
                      <w:szCs w:val="20"/>
                    </w:rPr>
                  </w:pPr>
                  <w:r>
                    <w:rPr>
                      <w:kern w:val="2"/>
                      <w:sz w:val="20"/>
                      <w:szCs w:val="20"/>
                    </w:rPr>
                    <w:t>İbrahim DEMİR</w:t>
                  </w:r>
                </w:p>
                <w:p w:rsidR="001B28AC" w:rsidRDefault="001B28AC">
                  <w:pPr>
                    <w:overflowPunct w:val="0"/>
                    <w:rPr>
                      <w:kern w:val="2"/>
                      <w:sz w:val="20"/>
                      <w:szCs w:val="20"/>
                    </w:rPr>
                  </w:pPr>
                  <w:r>
                    <w:rPr>
                      <w:kern w:val="2"/>
                      <w:sz w:val="20"/>
                      <w:szCs w:val="20"/>
                    </w:rPr>
                    <w:t>Mehmet KARAKAYA</w:t>
                  </w:r>
                </w:p>
                <w:p w:rsidR="001B28AC" w:rsidRDefault="001B28AC">
                  <w:pPr>
                    <w:overflowPunct w:val="0"/>
                    <w:rPr>
                      <w:kern w:val="2"/>
                      <w:sz w:val="20"/>
                      <w:szCs w:val="20"/>
                    </w:rPr>
                  </w:pPr>
                  <w:r>
                    <w:rPr>
                      <w:kern w:val="2"/>
                      <w:sz w:val="20"/>
                      <w:szCs w:val="20"/>
                    </w:rPr>
                    <w:t>Süleyman UĞUR</w:t>
                  </w:r>
                </w:p>
                <w:p w:rsidR="001B28AC" w:rsidRDefault="001B28AC">
                  <w:pPr>
                    <w:overflowPunct w:val="0"/>
                    <w:rPr>
                      <w:kern w:val="2"/>
                      <w:sz w:val="20"/>
                      <w:szCs w:val="20"/>
                    </w:rPr>
                  </w:pPr>
                  <w:r>
                    <w:rPr>
                      <w:kern w:val="2"/>
                      <w:sz w:val="20"/>
                      <w:szCs w:val="20"/>
                    </w:rPr>
                    <w:t>Emrah ÖZTÜRK</w:t>
                  </w:r>
                </w:p>
                <w:p w:rsidR="001B28AC" w:rsidRDefault="001B28AC">
                  <w:pPr>
                    <w:overflowPunct w:val="0"/>
                    <w:rPr>
                      <w:kern w:val="2"/>
                      <w:sz w:val="20"/>
                      <w:szCs w:val="20"/>
                    </w:rPr>
                  </w:pPr>
                  <w:r>
                    <w:rPr>
                      <w:kern w:val="2"/>
                      <w:sz w:val="20"/>
                      <w:szCs w:val="20"/>
                    </w:rPr>
                    <w:t>Özgür YEŞİLYURT</w:t>
                  </w:r>
                </w:p>
                <w:p w:rsidR="001B28AC" w:rsidRDefault="001B28AC">
                  <w:pPr>
                    <w:overflowPunct w:val="0"/>
                    <w:rPr>
                      <w:kern w:val="2"/>
                      <w:sz w:val="20"/>
                      <w:szCs w:val="20"/>
                    </w:rPr>
                  </w:pPr>
                  <w:r>
                    <w:rPr>
                      <w:kern w:val="2"/>
                      <w:sz w:val="20"/>
                      <w:szCs w:val="20"/>
                    </w:rPr>
                    <w:t>Yaşar EVCEN</w:t>
                  </w:r>
                </w:p>
                <w:p w:rsidR="001B28AC" w:rsidRDefault="001B28AC">
                  <w:pPr>
                    <w:overflowPunct w:val="0"/>
                    <w:rPr>
                      <w:kern w:val="2"/>
                      <w:sz w:val="20"/>
                      <w:szCs w:val="20"/>
                    </w:rPr>
                  </w:pPr>
                  <w:r>
                    <w:rPr>
                      <w:kern w:val="2"/>
                      <w:sz w:val="20"/>
                      <w:szCs w:val="20"/>
                    </w:rPr>
                    <w:t>Zülfikar COŞKUN</w:t>
                  </w:r>
                </w:p>
                <w:p w:rsidR="001B28AC" w:rsidRDefault="001B28AC">
                  <w:pPr>
                    <w:overflowPunct w:val="0"/>
                    <w:rPr>
                      <w:kern w:val="2"/>
                      <w:sz w:val="20"/>
                      <w:szCs w:val="20"/>
                    </w:rPr>
                  </w:pPr>
                  <w:r>
                    <w:rPr>
                      <w:kern w:val="2"/>
                      <w:sz w:val="20"/>
                      <w:szCs w:val="20"/>
                    </w:rPr>
                    <w:t>Celal ALBAYRAK</w:t>
                  </w:r>
                </w:p>
                <w:p w:rsidR="001B28AC" w:rsidRDefault="001B28AC">
                  <w:pPr>
                    <w:overflowPunct w:val="0"/>
                    <w:rPr>
                      <w:kern w:val="2"/>
                      <w:sz w:val="20"/>
                      <w:szCs w:val="20"/>
                    </w:rPr>
                  </w:pPr>
                  <w:r>
                    <w:rPr>
                      <w:kern w:val="2"/>
                      <w:sz w:val="20"/>
                      <w:szCs w:val="20"/>
                    </w:rPr>
                    <w:t>Hacı Demir TAYLAN</w:t>
                  </w:r>
                </w:p>
                <w:p w:rsidR="001B28AC" w:rsidRDefault="001B28AC">
                  <w:pPr>
                    <w:overflowPunct w:val="0"/>
                    <w:rPr>
                      <w:kern w:val="2"/>
                      <w:sz w:val="20"/>
                      <w:szCs w:val="20"/>
                    </w:rPr>
                  </w:pPr>
                  <w:r>
                    <w:rPr>
                      <w:kern w:val="2"/>
                      <w:sz w:val="20"/>
                      <w:szCs w:val="20"/>
                    </w:rPr>
                    <w:t>Bayram KOCADEMİR</w:t>
                  </w:r>
                </w:p>
                <w:p w:rsidR="001B28AC" w:rsidRDefault="001B28AC">
                  <w:pPr>
                    <w:overflowPunct w:val="0"/>
                    <w:rPr>
                      <w:kern w:val="2"/>
                      <w:sz w:val="20"/>
                      <w:szCs w:val="20"/>
                    </w:rPr>
                  </w:pPr>
                  <w:r>
                    <w:rPr>
                      <w:kern w:val="2"/>
                      <w:sz w:val="20"/>
                      <w:szCs w:val="20"/>
                    </w:rPr>
                    <w:t>Sedat YILDIZ</w:t>
                  </w:r>
                </w:p>
                <w:p w:rsidR="001B28AC" w:rsidRDefault="001B28AC">
                  <w:pPr>
                    <w:overflowPunct w:val="0"/>
                    <w:rPr>
                      <w:kern w:val="2"/>
                      <w:sz w:val="20"/>
                      <w:szCs w:val="20"/>
                    </w:rPr>
                  </w:pPr>
                  <w:r>
                    <w:rPr>
                      <w:kern w:val="2"/>
                      <w:sz w:val="20"/>
                      <w:szCs w:val="20"/>
                    </w:rPr>
                    <w:t>Bahadır AR</w:t>
                  </w:r>
                </w:p>
                <w:p w:rsidR="001B28AC" w:rsidRDefault="001B28AC">
                  <w:pPr>
                    <w:overflowPunct w:val="0"/>
                    <w:rPr>
                      <w:kern w:val="2"/>
                      <w:sz w:val="20"/>
                      <w:szCs w:val="20"/>
                    </w:rPr>
                  </w:pPr>
                  <w:r>
                    <w:rPr>
                      <w:kern w:val="2"/>
                      <w:sz w:val="20"/>
                      <w:szCs w:val="20"/>
                    </w:rPr>
                    <w:t>Eyüp AYDEMİR</w:t>
                  </w:r>
                </w:p>
                <w:p w:rsidR="001B28AC" w:rsidRDefault="001B28AC">
                  <w:pPr>
                    <w:overflowPunct w:val="0"/>
                    <w:rPr>
                      <w:rFonts w:ascii="Liberation Serif" w:eastAsia="NSimSun" w:hAnsi="Liberation Serif" w:cs="Arial"/>
                      <w:kern w:val="2"/>
                      <w:lang w:bidi="hi-IN"/>
                    </w:rPr>
                  </w:pPr>
                </w:p>
                <w:p w:rsidR="001B28AC" w:rsidRDefault="001B28AC">
                  <w:pPr>
                    <w:overflowPunct w:val="0"/>
                    <w:rPr>
                      <w:rFonts w:ascii="Liberation Serif" w:eastAsia="NSimSun" w:hAnsi="Liberation Serif" w:cs="Arial"/>
                      <w:kern w:val="2"/>
                      <w:lang w:bidi="hi-IN"/>
                    </w:rPr>
                  </w:pPr>
                </w:p>
                <w:p w:rsidR="001B28AC" w:rsidRDefault="001B28AC">
                  <w:pPr>
                    <w:overflowPunct w:val="0"/>
                    <w:rPr>
                      <w:rFonts w:ascii="Liberation Serif" w:eastAsia="NSimSun" w:hAnsi="Liberation Serif" w:cs="Arial"/>
                      <w:kern w:val="2"/>
                      <w:lang w:bidi="hi-IN"/>
                    </w:rPr>
                  </w:pPr>
                </w:p>
              </w:txbxContent>
            </v:textbox>
          </v:roundrect>
        </w:pict>
      </w:r>
    </w:p>
    <w:p w:rsidR="001B28AC" w:rsidRDefault="001B28AC">
      <w:pPr>
        <w:jc w:val="both"/>
        <w:rPr>
          <w:u w:val="single"/>
          <w:lang w:eastAsia="tr-TR"/>
        </w:rPr>
      </w:pPr>
      <w:r>
        <w:rPr>
          <w:noProof/>
          <w:lang w:eastAsia="tr-TR"/>
        </w:rPr>
        <w:pict>
          <v:roundrect id="AutoShape 44" o:spid="_x0000_s1065" style="position:absolute;left:0;text-align:left;margin-left:356.55pt;margin-top:7.05pt;width:114pt;height:136.8pt;z-index:251664896" arcsize="10923f" o:allowincell="f" fillcolor="#9bbb59" strokecolor="#f2f2f2" strokeweight="1.06mm">
            <v:fill color2="#6444a6"/>
            <v:stroke color2="#0d0d0d" joinstyle="miter"/>
            <v:shadow on="t" color="#4e6128" opacity="32786f" offset=".35mm,.62mm"/>
            <v:textbox style="mso-next-textbox:#AutoShape 44;mso-rotate-with-shape:t">
              <w:txbxContent>
                <w:p w:rsidR="001B28AC" w:rsidRDefault="001B28AC">
                  <w:pPr>
                    <w:overflowPunct w:val="0"/>
                    <w:jc w:val="center"/>
                    <w:rPr>
                      <w:b/>
                      <w:kern w:val="2"/>
                      <w:sz w:val="20"/>
                      <w:szCs w:val="20"/>
                      <w:u w:val="single"/>
                    </w:rPr>
                  </w:pPr>
                  <w:r>
                    <w:rPr>
                      <w:b/>
                      <w:kern w:val="2"/>
                      <w:sz w:val="20"/>
                      <w:szCs w:val="20"/>
                      <w:u w:val="single"/>
                    </w:rPr>
                    <w:t xml:space="preserve">BEL-SU A.Ş.NE AİT ŞOFÖRLER </w:t>
                  </w:r>
                </w:p>
                <w:p w:rsidR="001B28AC" w:rsidRDefault="001B28AC">
                  <w:pPr>
                    <w:overflowPunct w:val="0"/>
                    <w:jc w:val="center"/>
                    <w:rPr>
                      <w:rFonts w:ascii="Liberation Serif" w:eastAsia="NSimSun" w:hAnsi="Liberation Serif" w:cs="Arial"/>
                      <w:kern w:val="2"/>
                      <w:lang w:bidi="hi-IN"/>
                    </w:rPr>
                  </w:pPr>
                </w:p>
                <w:p w:rsidR="001B28AC" w:rsidRDefault="001B28AC">
                  <w:pPr>
                    <w:overflowPunct w:val="0"/>
                    <w:rPr>
                      <w:kern w:val="2"/>
                      <w:sz w:val="20"/>
                      <w:szCs w:val="20"/>
                    </w:rPr>
                  </w:pPr>
                  <w:r>
                    <w:rPr>
                      <w:kern w:val="2"/>
                      <w:sz w:val="20"/>
                      <w:szCs w:val="20"/>
                    </w:rPr>
                    <w:t>Ramazan KELEŞ</w:t>
                  </w:r>
                </w:p>
                <w:p w:rsidR="001B28AC" w:rsidRDefault="001B28AC">
                  <w:pPr>
                    <w:overflowPunct w:val="0"/>
                    <w:rPr>
                      <w:kern w:val="2"/>
                      <w:sz w:val="20"/>
                      <w:szCs w:val="20"/>
                    </w:rPr>
                  </w:pPr>
                  <w:r>
                    <w:rPr>
                      <w:kern w:val="2"/>
                      <w:sz w:val="20"/>
                      <w:szCs w:val="20"/>
                    </w:rPr>
                    <w:t>Mehmet FİDAN</w:t>
                  </w:r>
                </w:p>
                <w:p w:rsidR="001B28AC" w:rsidRDefault="001B28AC">
                  <w:pPr>
                    <w:overflowPunct w:val="0"/>
                    <w:rPr>
                      <w:kern w:val="2"/>
                      <w:sz w:val="20"/>
                      <w:szCs w:val="20"/>
                    </w:rPr>
                  </w:pPr>
                  <w:r>
                    <w:rPr>
                      <w:kern w:val="2"/>
                      <w:sz w:val="20"/>
                      <w:szCs w:val="20"/>
                    </w:rPr>
                    <w:t>Veli UYANIK</w:t>
                  </w:r>
                </w:p>
                <w:p w:rsidR="001B28AC" w:rsidRDefault="001B28AC">
                  <w:pPr>
                    <w:overflowPunct w:val="0"/>
                    <w:rPr>
                      <w:kern w:val="2"/>
                      <w:sz w:val="20"/>
                      <w:szCs w:val="20"/>
                    </w:rPr>
                  </w:pPr>
                  <w:r>
                    <w:rPr>
                      <w:kern w:val="2"/>
                      <w:sz w:val="20"/>
                      <w:szCs w:val="20"/>
                    </w:rPr>
                    <w:t>Yunus ÇELİK</w:t>
                  </w:r>
                </w:p>
                <w:p w:rsidR="001B28AC" w:rsidRDefault="001B28AC">
                  <w:pPr>
                    <w:overflowPunct w:val="0"/>
                    <w:rPr>
                      <w:rFonts w:ascii="Liberation Serif" w:eastAsia="NSimSun" w:hAnsi="Liberation Serif" w:cs="Arial"/>
                      <w:kern w:val="2"/>
                      <w:lang w:bidi="hi-IN"/>
                    </w:rPr>
                  </w:pPr>
                </w:p>
              </w:txbxContent>
            </v:textbox>
          </v:roundrect>
        </w:pict>
      </w: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rPr>
          <w:sz w:val="20"/>
          <w:szCs w:val="20"/>
          <w:u w:val="single"/>
        </w:rPr>
      </w:pPr>
    </w:p>
    <w:p w:rsidR="001B28AC" w:rsidRDefault="001B28AC">
      <w:pPr>
        <w:jc w:val="center"/>
        <w:rPr>
          <w:sz w:val="20"/>
          <w:szCs w:val="20"/>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u w:val="single"/>
        </w:rPr>
      </w:pPr>
    </w:p>
    <w:p w:rsidR="001B28AC" w:rsidRDefault="001B28AC">
      <w:pPr>
        <w:jc w:val="both"/>
        <w:rPr>
          <w:b/>
          <w:u w:val="single"/>
        </w:rPr>
      </w:pPr>
    </w:p>
    <w:p w:rsidR="001B28AC" w:rsidRDefault="001B28AC">
      <w:pPr>
        <w:jc w:val="both"/>
        <w:rPr>
          <w:b/>
          <w:color w:val="000000"/>
          <w:spacing w:val="-2"/>
          <w:u w:val="single"/>
        </w:rPr>
      </w:pPr>
    </w:p>
    <w:p w:rsidR="001B28AC" w:rsidRDefault="001B28AC">
      <w:pPr>
        <w:jc w:val="both"/>
        <w:rPr>
          <w:color w:val="000000"/>
          <w:spacing w:val="-2"/>
          <w:u w:val="single"/>
        </w:rPr>
      </w:pPr>
    </w:p>
    <w:p w:rsidR="001B28AC" w:rsidRDefault="001B28AC">
      <w:pPr>
        <w:jc w:val="both"/>
        <w:rPr>
          <w:color w:val="000000"/>
          <w:spacing w:val="-2"/>
          <w:u w:val="single"/>
        </w:rPr>
      </w:pPr>
    </w:p>
    <w:p w:rsidR="001B28AC" w:rsidRDefault="001B28AC">
      <w:pPr>
        <w:jc w:val="both"/>
        <w:rPr>
          <w:b/>
          <w:color w:val="000000"/>
          <w:spacing w:val="-2"/>
          <w:u w:val="single"/>
        </w:rPr>
      </w:pPr>
    </w:p>
    <w:p w:rsidR="001B28AC" w:rsidRDefault="001B28AC">
      <w:pPr>
        <w:jc w:val="both"/>
        <w:rPr>
          <w:b/>
          <w:color w:val="000000"/>
          <w:spacing w:val="-2"/>
          <w:u w:val="single"/>
        </w:rPr>
      </w:pPr>
    </w:p>
    <w:p w:rsidR="001B28AC" w:rsidRDefault="001B28AC">
      <w:pPr>
        <w:jc w:val="both"/>
        <w:rPr>
          <w:b/>
          <w:color w:val="000000"/>
          <w:spacing w:val="-2"/>
          <w:u w:val="single"/>
        </w:rPr>
      </w:pPr>
    </w:p>
    <w:p w:rsidR="001B28AC" w:rsidRDefault="001B28AC">
      <w:pPr>
        <w:jc w:val="both"/>
        <w:rPr>
          <w:b/>
          <w:color w:val="000000"/>
          <w:spacing w:val="-2"/>
          <w:u w:val="single"/>
        </w:rPr>
      </w:pPr>
    </w:p>
    <w:p w:rsidR="001B28AC" w:rsidRDefault="001B28AC">
      <w:pPr>
        <w:jc w:val="both"/>
        <w:rPr>
          <w:b/>
          <w:color w:val="000000"/>
          <w:spacing w:val="-2"/>
          <w:u w:val="single"/>
        </w:rPr>
      </w:pPr>
      <w:r>
        <w:rPr>
          <w:b/>
          <w:color w:val="000000"/>
          <w:spacing w:val="-2"/>
          <w:u w:val="single"/>
        </w:rPr>
        <w:t>FALİYETLERİMİZ:</w:t>
      </w:r>
    </w:p>
    <w:p w:rsidR="001B28AC" w:rsidRDefault="001B28AC">
      <w:pPr>
        <w:jc w:val="both"/>
        <w:rPr>
          <w:b/>
          <w:color w:val="000000"/>
          <w:spacing w:val="-2"/>
          <w:u w:val="single"/>
        </w:rPr>
      </w:pPr>
    </w:p>
    <w:p w:rsidR="001B28AC" w:rsidRDefault="001B28AC">
      <w:pPr>
        <w:pStyle w:val="ListParagraph"/>
        <w:numPr>
          <w:ilvl w:val="0"/>
          <w:numId w:val="5"/>
        </w:numPr>
        <w:contextualSpacing/>
        <w:jc w:val="both"/>
        <w:rPr>
          <w:b/>
          <w:color w:val="000000"/>
          <w:spacing w:val="-2"/>
        </w:rPr>
      </w:pPr>
      <w:r>
        <w:rPr>
          <w:b/>
          <w:color w:val="000000"/>
          <w:spacing w:val="-2"/>
        </w:rPr>
        <w:t>ÇEVRE TEMİZLİĞİ:</w:t>
      </w:r>
    </w:p>
    <w:p w:rsidR="001B28AC" w:rsidRDefault="001B28AC">
      <w:pPr>
        <w:pStyle w:val="ListParagraph"/>
        <w:jc w:val="both"/>
        <w:rPr>
          <w:b/>
          <w:color w:val="000000"/>
          <w:spacing w:val="-2"/>
        </w:rPr>
      </w:pPr>
    </w:p>
    <w:p w:rsidR="001B28AC" w:rsidRDefault="001B28AC">
      <w:pPr>
        <w:jc w:val="both"/>
      </w:pPr>
      <w:r>
        <w:rPr>
          <w:noProof/>
          <w:lang w:eastAsia="tr-TR"/>
        </w:rPr>
        <w:pict>
          <v:shape id="Resim 14" o:spid="_x0000_i1038" type="#_x0000_t75" style="width:444pt;height:186pt;visibility:visible" filled="t">
            <v:imagedata r:id="rId23" o:title="" croptop="-5f" cropbottom="-5f" cropleft="-2f" cropright="-2f"/>
          </v:shape>
        </w:pict>
      </w:r>
    </w:p>
    <w:p w:rsidR="001B28AC" w:rsidRDefault="001B28AC">
      <w:pPr>
        <w:jc w:val="both"/>
      </w:pPr>
    </w:p>
    <w:p w:rsidR="001B28AC" w:rsidRDefault="001B28AC">
      <w:pPr>
        <w:jc w:val="both"/>
      </w:pPr>
      <w:r>
        <w:rPr>
          <w:noProof/>
          <w:lang w:eastAsia="tr-TR"/>
        </w:rPr>
        <w:pict>
          <v:shape id="Resim 15" o:spid="_x0000_i1039" type="#_x0000_t75" style="width:446.25pt;height:226.5pt;visibility:visible" filled="t">
            <v:imagedata r:id="rId24" o:title="" croptop="-4f" cropbottom="-4f" cropleft="-2f" cropright="-2f"/>
          </v:shape>
        </w:pict>
      </w:r>
    </w:p>
    <w:p w:rsidR="001B28AC" w:rsidRDefault="001B28AC"/>
    <w:p w:rsidR="001B28AC" w:rsidRDefault="001B28AC">
      <w:pPr>
        <w:ind w:left="-142" w:hanging="425"/>
      </w:pPr>
      <w:r>
        <w:t xml:space="preserve">         İlçemizdeki ana arterler, caddeler,sokaklar ve meydanlarda sabah saat: 06.30’da  el ile  </w:t>
      </w:r>
    </w:p>
    <w:p w:rsidR="001B28AC" w:rsidRDefault="001B28AC">
      <w:pPr>
        <w:ind w:left="-142" w:hanging="425"/>
      </w:pPr>
      <w:r>
        <w:t xml:space="preserve">         süpürülmesine  başlayarak akşam saat: 15.30’a kadar devam etmektedir. Hafta boyu cadde ve </w:t>
      </w:r>
    </w:p>
    <w:p w:rsidR="001B28AC" w:rsidRDefault="001B28AC">
      <w:pPr>
        <w:ind w:left="-142" w:hanging="425"/>
      </w:pPr>
      <w:r>
        <w:t xml:space="preserve">         sokakların el ile süpürülerek ilçemizin sürekli olarak temiz kalması sağlandı.</w:t>
      </w:r>
    </w:p>
    <w:p w:rsidR="001B28AC" w:rsidRDefault="001B28AC">
      <w:pPr>
        <w:ind w:left="-142" w:hanging="425"/>
      </w:pPr>
      <w:r>
        <w:t xml:space="preserve">        </w:t>
      </w:r>
    </w:p>
    <w:p w:rsidR="001B28AC" w:rsidRDefault="001B28AC">
      <w:pPr>
        <w:ind w:left="-142" w:hanging="425"/>
      </w:pPr>
      <w:r>
        <w:t xml:space="preserve">         İlçemizin Ana Caddeleri ve tüm Mahallelerimizin temizliklerine özen ve titizlik      </w:t>
      </w:r>
    </w:p>
    <w:p w:rsidR="001B28AC" w:rsidRDefault="001B28AC">
      <w:pPr>
        <w:ind w:left="-142" w:hanging="425"/>
      </w:pPr>
      <w:r>
        <w:t xml:space="preserve">         gösterilmektedir.</w:t>
      </w:r>
    </w:p>
    <w:p w:rsidR="001B28AC" w:rsidRDefault="001B28AC">
      <w:pPr>
        <w:ind w:left="-142" w:hanging="425"/>
      </w:pPr>
    </w:p>
    <w:p w:rsidR="001B28AC" w:rsidRDefault="001B28AC">
      <w:r>
        <w:t>İlçemiz cadde ve sokaklarda bulunan çöp bırakma noktaları yıkanarak dezenfekte edilmiştir.</w:t>
      </w:r>
    </w:p>
    <w:p w:rsidR="001B28AC" w:rsidRDefault="001B28AC">
      <w:r>
        <w:t>Belediye hizmet binasının günlük temizliği yapılması sağlandı.</w:t>
      </w:r>
    </w:p>
    <w:p w:rsidR="001B28AC" w:rsidRDefault="001B28AC"/>
    <w:p w:rsidR="001B28AC" w:rsidRDefault="001B28AC">
      <w:pPr>
        <w:rPr>
          <w:b/>
        </w:rPr>
      </w:pPr>
      <w:r>
        <w:t>Sonbaharda  yol kenarlarında ve cadde kenarlarındaki ağaçlardan dökülen  gazel temizliğinin yapılması sağlandı.</w:t>
      </w:r>
    </w:p>
    <w:p w:rsidR="001B28AC" w:rsidRDefault="001B28AC" w:rsidP="00D36853">
      <w:pPr>
        <w:pStyle w:val="ListParagraph"/>
        <w:ind w:left="360"/>
        <w:contextualSpacing/>
        <w:jc w:val="both"/>
        <w:rPr>
          <w:b/>
        </w:rPr>
      </w:pPr>
    </w:p>
    <w:p w:rsidR="001B28AC" w:rsidRDefault="001B28AC" w:rsidP="00D36853">
      <w:pPr>
        <w:pStyle w:val="ListParagraph"/>
        <w:ind w:left="360"/>
        <w:contextualSpacing/>
        <w:jc w:val="both"/>
        <w:rPr>
          <w:b/>
        </w:rPr>
      </w:pPr>
    </w:p>
    <w:p w:rsidR="001B28AC" w:rsidRDefault="001B28AC" w:rsidP="00D36853">
      <w:pPr>
        <w:pStyle w:val="ListParagraph"/>
        <w:ind w:left="360"/>
        <w:contextualSpacing/>
        <w:jc w:val="both"/>
        <w:rPr>
          <w:b/>
        </w:rPr>
      </w:pPr>
      <w:r>
        <w:rPr>
          <w:b/>
        </w:rPr>
        <w:t>2.PAZAR YERİNİN TEMİZLİĞİ</w:t>
      </w:r>
    </w:p>
    <w:p w:rsidR="001B28AC" w:rsidRDefault="001B28AC">
      <w:pPr>
        <w:pStyle w:val="ListParagraph"/>
        <w:jc w:val="both"/>
        <w:rPr>
          <w:b/>
        </w:rPr>
      </w:pPr>
    </w:p>
    <w:p w:rsidR="001B28AC" w:rsidRDefault="001B28AC">
      <w:pPr>
        <w:jc w:val="both"/>
        <w:rPr>
          <w:b/>
        </w:rPr>
      </w:pPr>
      <w:r w:rsidRPr="0086570C">
        <w:rPr>
          <w:b/>
          <w:noProof/>
          <w:lang w:eastAsia="tr-TR"/>
        </w:rPr>
        <w:pict>
          <v:shape id="Resim 16" o:spid="_x0000_i1040" type="#_x0000_t75" style="width:434.25pt;height:339.75pt;visibility:visible" filled="t">
            <v:imagedata r:id="rId25" o:title=""/>
          </v:shape>
        </w:pict>
      </w:r>
    </w:p>
    <w:p w:rsidR="001B28AC" w:rsidRDefault="001B28AC">
      <w:pPr>
        <w:jc w:val="both"/>
        <w:rPr>
          <w:b/>
        </w:rPr>
      </w:pPr>
    </w:p>
    <w:p w:rsidR="001B28AC" w:rsidRDefault="001B28AC">
      <w:pPr>
        <w:jc w:val="both"/>
      </w:pPr>
    </w:p>
    <w:p w:rsidR="001B28AC" w:rsidRDefault="001B28AC">
      <w:pPr>
        <w:jc w:val="both"/>
      </w:pPr>
      <w:r>
        <w:t>İlçemizdeki Pazar yerinin temizliğinin yapılarak ve  belirli noktalara toplanarak çöp arabası ile naklinin yapılması sağlandı.</w:t>
      </w:r>
    </w:p>
    <w:p w:rsidR="001B28AC" w:rsidRDefault="001B28AC">
      <w:pPr>
        <w:jc w:val="both"/>
      </w:pPr>
    </w:p>
    <w:p w:rsidR="001B28AC" w:rsidRDefault="001B28AC">
      <w:pPr>
        <w:pStyle w:val="NoSpacing"/>
        <w:rPr>
          <w:sz w:val="24"/>
          <w:szCs w:val="24"/>
        </w:rPr>
      </w:pPr>
      <w:r>
        <w:rPr>
          <w:sz w:val="24"/>
          <w:szCs w:val="24"/>
        </w:rPr>
        <w:t>İlçemizdeki Sebze Pazar Yerinin yıkanarak Vatandaşın hizmetine sunulmuştur.</w:t>
      </w:r>
    </w:p>
    <w:p w:rsidR="001B28AC" w:rsidRDefault="001B28AC">
      <w:pPr>
        <w:pStyle w:val="NoSpacing"/>
        <w:rPr>
          <w:sz w:val="24"/>
          <w:szCs w:val="24"/>
        </w:rPr>
      </w:pPr>
    </w:p>
    <w:p w:rsidR="001B28AC" w:rsidRDefault="001B28AC">
      <w:pPr>
        <w:jc w:val="both"/>
      </w:pPr>
      <w:r>
        <w:t>İlçemizde haftada bir gün kurulan Perşembe pazarı esnafın tezgahlarını toplanmasından hemen sonra el ile süpürülerek tazyikli su ile yıkanmaktadır</w:t>
      </w:r>
    </w:p>
    <w:p w:rsidR="001B28AC" w:rsidRDefault="001B28AC">
      <w:pPr>
        <w:jc w:val="both"/>
      </w:pPr>
    </w:p>
    <w:p w:rsidR="001B28AC" w:rsidRDefault="001B28AC">
      <w:pPr>
        <w:jc w:val="both"/>
      </w:pPr>
      <w:r>
        <w:t>Pazar yerinde Plan dahilinde belirli haftalarda ise deterjanlı su ile yıkanması, süpürülmesi ve temizlenmesi işlemleri periyodik olarak devam etmektedir.</w:t>
      </w:r>
    </w:p>
    <w:p w:rsidR="001B28AC" w:rsidRDefault="001B28AC">
      <w:pPr>
        <w:jc w:val="both"/>
      </w:pPr>
    </w:p>
    <w:p w:rsidR="001B28AC" w:rsidRDefault="001B28AC">
      <w:pPr>
        <w:jc w:val="both"/>
      </w:pPr>
      <w:r>
        <w:t>Bir sonraki haftaya Perşembe günü olan pazar temiz bir şekilde halkımızın kullanımına bırakılmaktadır.</w:t>
      </w:r>
    </w:p>
    <w:p w:rsidR="001B28AC" w:rsidRDefault="001B28AC">
      <w:pPr>
        <w:pStyle w:val="NoSpacing"/>
        <w:rPr>
          <w:sz w:val="24"/>
          <w:szCs w:val="24"/>
        </w:rPr>
      </w:pPr>
      <w:r>
        <w:rPr>
          <w:sz w:val="24"/>
          <w:szCs w:val="24"/>
        </w:rPr>
        <w:t>İlçemizdeki sebze  pazarının etrafları Perşembe pazarından sonra mıntıka temizliği yapılarak temiz kalması sağlandı.</w:t>
      </w:r>
    </w:p>
    <w:p w:rsidR="001B28AC" w:rsidRDefault="001B28AC">
      <w:pPr>
        <w:pStyle w:val="NoSpacing"/>
        <w:jc w:val="both"/>
        <w:rPr>
          <w:sz w:val="24"/>
          <w:szCs w:val="24"/>
        </w:rPr>
      </w:pPr>
    </w:p>
    <w:p w:rsidR="001B28AC" w:rsidRDefault="001B28AC">
      <w:pPr>
        <w:pStyle w:val="NoSpacing"/>
        <w:jc w:val="both"/>
        <w:rPr>
          <w:sz w:val="24"/>
          <w:szCs w:val="24"/>
        </w:rPr>
      </w:pPr>
    </w:p>
    <w:p w:rsidR="001B28AC" w:rsidRDefault="001B28AC">
      <w:pPr>
        <w:pStyle w:val="NoSpacing"/>
        <w:jc w:val="both"/>
        <w:rPr>
          <w:sz w:val="24"/>
          <w:szCs w:val="24"/>
        </w:rPr>
      </w:pPr>
    </w:p>
    <w:p w:rsidR="001B28AC" w:rsidRDefault="001B28AC">
      <w:pPr>
        <w:pStyle w:val="NoSpacing"/>
        <w:jc w:val="both"/>
        <w:rPr>
          <w:sz w:val="24"/>
          <w:szCs w:val="24"/>
        </w:rPr>
      </w:pPr>
    </w:p>
    <w:p w:rsidR="001B28AC" w:rsidRDefault="001B28AC">
      <w:pPr>
        <w:pStyle w:val="NoSpacing"/>
        <w:rPr>
          <w:b/>
          <w:sz w:val="24"/>
          <w:szCs w:val="24"/>
        </w:rPr>
      </w:pPr>
    </w:p>
    <w:p w:rsidR="001B28AC" w:rsidRDefault="001B28AC">
      <w:pPr>
        <w:pStyle w:val="NoSpacing"/>
        <w:rPr>
          <w:b/>
          <w:sz w:val="24"/>
          <w:szCs w:val="24"/>
        </w:rPr>
      </w:pPr>
    </w:p>
    <w:p w:rsidR="001B28AC" w:rsidRDefault="001B28AC">
      <w:pPr>
        <w:pStyle w:val="NoSpacing"/>
      </w:pPr>
      <w:r>
        <w:rPr>
          <w:b/>
          <w:sz w:val="24"/>
          <w:szCs w:val="24"/>
        </w:rPr>
        <w:t>3.MOLOZ VE HARFİYAT KALDIRMA:</w:t>
      </w:r>
    </w:p>
    <w:p w:rsidR="001B28AC" w:rsidRDefault="001B28AC">
      <w:pPr>
        <w:pStyle w:val="NoSpacing"/>
        <w:rPr>
          <w:b/>
          <w:sz w:val="24"/>
          <w:szCs w:val="24"/>
        </w:rPr>
      </w:pPr>
      <w:r w:rsidRPr="0086570C">
        <w:rPr>
          <w:b/>
          <w:noProof/>
          <w:sz w:val="24"/>
          <w:szCs w:val="24"/>
          <w:lang w:eastAsia="tr-TR"/>
        </w:rPr>
        <w:pict>
          <v:shape id="Resim 17" o:spid="_x0000_i1041" type="#_x0000_t75" style="width:444pt;height:204.75pt;visibility:visible" filled="t">
            <v:imagedata r:id="rId26" o:title="" croptop="-6f" cropbottom="-6f" cropleft="-3f" cropright="-3f"/>
          </v:shape>
        </w:pict>
      </w:r>
    </w:p>
    <w:p w:rsidR="001B28AC" w:rsidRDefault="001B28AC">
      <w:pPr>
        <w:pStyle w:val="NoSpacing"/>
        <w:rPr>
          <w:b/>
          <w:sz w:val="24"/>
          <w:szCs w:val="24"/>
        </w:rPr>
      </w:pPr>
    </w:p>
    <w:p w:rsidR="001B28AC" w:rsidRDefault="001B28AC">
      <w:pPr>
        <w:pStyle w:val="NoSpacing"/>
        <w:rPr>
          <w:b/>
          <w:sz w:val="24"/>
          <w:szCs w:val="24"/>
        </w:rPr>
      </w:pPr>
      <w:r w:rsidRPr="0086570C">
        <w:rPr>
          <w:b/>
          <w:noProof/>
          <w:sz w:val="24"/>
          <w:szCs w:val="24"/>
          <w:lang w:eastAsia="tr-TR"/>
        </w:rPr>
        <w:pict>
          <v:shape id="Resim 18" o:spid="_x0000_i1042" type="#_x0000_t75" style="width:444pt;height:204.75pt;visibility:visible" filled="t">
            <v:imagedata r:id="rId27" o:title="" croptop="-6f" cropbottom="-6f" cropleft="-3f" cropright="-3f"/>
          </v:shape>
        </w:pict>
      </w:r>
    </w:p>
    <w:p w:rsidR="001B28AC" w:rsidRDefault="001B28AC">
      <w:pPr>
        <w:pStyle w:val="NoSpacing"/>
        <w:rPr>
          <w:b/>
          <w:sz w:val="24"/>
          <w:szCs w:val="24"/>
        </w:rPr>
      </w:pPr>
    </w:p>
    <w:p w:rsidR="001B28AC" w:rsidRDefault="001B28AC">
      <w:pPr>
        <w:jc w:val="both"/>
      </w:pPr>
      <w:r>
        <w:t>İlçemizin tüm mahallelerinde gelişi güzel olarak boş arsa ve arazilere atılan moloz ve hafriyatın yükleyici ve kamyonla kaldırılması:</w:t>
      </w:r>
    </w:p>
    <w:p w:rsidR="001B28AC" w:rsidRDefault="001B28AC">
      <w:pPr>
        <w:jc w:val="both"/>
      </w:pPr>
    </w:p>
    <w:p w:rsidR="001B28AC" w:rsidRDefault="001B28AC">
      <w:pPr>
        <w:jc w:val="both"/>
        <w:rPr>
          <w:lang w:eastAsia="tr-TR"/>
        </w:rPr>
      </w:pPr>
      <w:r>
        <w:rPr>
          <w:lang w:eastAsia="tr-TR"/>
        </w:rPr>
        <w:t>İlçemiz tüm mahallelerinde boş alanlara (arsa ve arazi) gelişi güzel moloz ve harfiyat atıkları Belediyemiz ekipleri tarafından yükleyici ve Kamyonlar ile toplanarak döküm sahamıza dökülmektedir.</w:t>
      </w:r>
    </w:p>
    <w:p w:rsidR="001B28AC" w:rsidRDefault="001B28AC">
      <w:pPr>
        <w:jc w:val="both"/>
        <w:rPr>
          <w:lang w:eastAsia="tr-TR"/>
        </w:rPr>
      </w:pPr>
    </w:p>
    <w:p w:rsidR="001B28AC" w:rsidRDefault="001B28AC">
      <w:pPr>
        <w:jc w:val="both"/>
        <w:rPr>
          <w:lang w:eastAsia="tr-TR"/>
        </w:rPr>
      </w:pPr>
      <w:r>
        <w:rPr>
          <w:lang w:eastAsia="tr-TR"/>
        </w:rPr>
        <w:t>İlçemizdeki Moloz ve Harfiyat atıkları program dahilinde her haftanın bir günü alınarak bu atıklar kaldırılmaktadır. Aralık 2024 sonuna kadar yaklaşık 50 kamyon moloz ve harfiyat toplanarak döküm sahasına nakli gerçekleştirilmiştir.</w:t>
      </w:r>
    </w:p>
    <w:p w:rsidR="001B28AC" w:rsidRDefault="001B28AC">
      <w:pPr>
        <w:jc w:val="both"/>
        <w:rPr>
          <w:lang w:eastAsia="tr-TR"/>
        </w:rPr>
      </w:pPr>
    </w:p>
    <w:p w:rsidR="001B28AC" w:rsidRDefault="001B28AC">
      <w:pPr>
        <w:jc w:val="both"/>
        <w:rPr>
          <w:lang w:eastAsia="tr-TR"/>
        </w:rPr>
      </w:pPr>
      <w:r>
        <w:rPr>
          <w:lang w:eastAsia="tr-TR"/>
        </w:rPr>
        <w:t xml:space="preserve"> İlçemizde ARALIK 2024 sonuna kadar yaklaşık 1000 Ton Moloz ve harfiyat atıkları toplanmıştır.</w:t>
      </w:r>
    </w:p>
    <w:p w:rsidR="001B28AC" w:rsidRDefault="001B28AC">
      <w:pPr>
        <w:jc w:val="both"/>
        <w:rPr>
          <w:lang w:eastAsia="tr-TR"/>
        </w:rPr>
      </w:pPr>
    </w:p>
    <w:p w:rsidR="001B28AC" w:rsidRDefault="001B28AC">
      <w:pPr>
        <w:jc w:val="both"/>
        <w:rPr>
          <w:lang w:eastAsia="tr-TR"/>
        </w:rPr>
      </w:pPr>
      <w:r>
        <w:rPr>
          <w:lang w:eastAsia="tr-TR"/>
        </w:rPr>
        <w:t>İlçemiz genelinde bulunan tüm cadde ve sokaklar moloz ve harfiyat atıklarına titizlik gösterilmekte olup, inşaat atıklarını atan vatandaşlara gerekli uyarılar yapılmıştır</w:t>
      </w:r>
    </w:p>
    <w:p w:rsidR="001B28AC" w:rsidRDefault="001B28AC">
      <w:pPr>
        <w:jc w:val="both"/>
        <w:rPr>
          <w:lang w:eastAsia="tr-TR"/>
        </w:rPr>
      </w:pPr>
    </w:p>
    <w:p w:rsidR="001B28AC" w:rsidRDefault="001B28AC">
      <w:pPr>
        <w:jc w:val="both"/>
        <w:rPr>
          <w:lang w:eastAsia="tr-TR"/>
        </w:rPr>
      </w:pPr>
    </w:p>
    <w:p w:rsidR="001B28AC" w:rsidRDefault="001B28AC">
      <w:pPr>
        <w:pStyle w:val="ListParagraph"/>
        <w:numPr>
          <w:ilvl w:val="0"/>
          <w:numId w:val="5"/>
        </w:numPr>
        <w:contextualSpacing/>
        <w:jc w:val="both"/>
        <w:rPr>
          <w:b/>
          <w:lang w:eastAsia="tr-TR"/>
        </w:rPr>
      </w:pPr>
      <w:r>
        <w:rPr>
          <w:b/>
          <w:lang w:eastAsia="tr-TR"/>
        </w:rPr>
        <w:t>OKULLARIN ETRAFININ VE ÇEVRESİNİN TEMİZLİĞİ:</w:t>
      </w:r>
    </w:p>
    <w:p w:rsidR="001B28AC" w:rsidRDefault="001B28AC">
      <w:pPr>
        <w:pStyle w:val="ListParagraph"/>
        <w:jc w:val="both"/>
        <w:rPr>
          <w:b/>
          <w:lang w:eastAsia="tr-TR"/>
        </w:rPr>
      </w:pPr>
    </w:p>
    <w:p w:rsidR="001B28AC" w:rsidRDefault="001B28AC">
      <w:pPr>
        <w:jc w:val="both"/>
        <w:rPr>
          <w:b/>
        </w:rPr>
      </w:pPr>
      <w:r>
        <w:rPr>
          <w:b/>
        </w:rPr>
        <w:t>İlçemizdeki Okulların çevre temizliğinin yapılması.</w:t>
      </w:r>
    </w:p>
    <w:p w:rsidR="001B28AC" w:rsidRDefault="001B28AC">
      <w:pPr>
        <w:jc w:val="both"/>
        <w:rPr>
          <w:b/>
        </w:rPr>
      </w:pPr>
    </w:p>
    <w:p w:rsidR="001B28AC" w:rsidRDefault="001B28AC">
      <w:pPr>
        <w:jc w:val="both"/>
        <w:rPr>
          <w:b/>
        </w:rPr>
      </w:pPr>
      <w:r w:rsidRPr="0086570C">
        <w:rPr>
          <w:b/>
          <w:noProof/>
          <w:lang w:eastAsia="tr-TR"/>
        </w:rPr>
        <w:pict>
          <v:shape id="Resim 19" o:spid="_x0000_i1043" type="#_x0000_t75" style="width:451.5pt;height:374.25pt;visibility:visible" filled="t">
            <v:imagedata r:id="rId28" o:title="" croptop="-3f" cropbottom="-3f" cropleft="-3f" cropright="-3f"/>
          </v:shape>
        </w:pict>
      </w:r>
    </w:p>
    <w:p w:rsidR="001B28AC" w:rsidRDefault="001B28AC">
      <w:pPr>
        <w:jc w:val="both"/>
        <w:rPr>
          <w:b/>
        </w:rPr>
      </w:pPr>
    </w:p>
    <w:p w:rsidR="001B28AC" w:rsidRDefault="001B28AC">
      <w:pPr>
        <w:jc w:val="both"/>
        <w:rPr>
          <w:b/>
        </w:rPr>
      </w:pPr>
    </w:p>
    <w:p w:rsidR="001B28AC" w:rsidRDefault="001B28AC">
      <w:pPr>
        <w:jc w:val="both"/>
      </w:pPr>
    </w:p>
    <w:p w:rsidR="001B28AC" w:rsidRDefault="001B28AC">
      <w:pPr>
        <w:jc w:val="both"/>
      </w:pPr>
      <w:r>
        <w:t xml:space="preserve">İlçemiz genelinde bulunan tüm ilk ve orta öğretim okullarının okul bahçeleri ve dış çevrelerinin temizliği yapılarak, belirli bir program dahilinde haftanın 3 günü </w:t>
      </w:r>
      <w:r>
        <w:rPr>
          <w:b/>
        </w:rPr>
        <w:t>Pazartesi, Çarşamba</w:t>
      </w:r>
      <w:r>
        <w:t xml:space="preserve"> </w:t>
      </w:r>
      <w:r>
        <w:rPr>
          <w:b/>
        </w:rPr>
        <w:t>ve  Cuma</w:t>
      </w:r>
      <w:r>
        <w:t xml:space="preserve"> günleri temizliği yapılmaktadır. Ayrıca Okul bölgesinde bulunan arazı ve arsalarda genel temizlik yapılması sağlandı.</w:t>
      </w:r>
    </w:p>
    <w:p w:rsidR="001B28AC" w:rsidRDefault="001B28AC">
      <w:pPr>
        <w:jc w:val="both"/>
      </w:pPr>
    </w:p>
    <w:p w:rsidR="001B28AC" w:rsidRDefault="001B28AC">
      <w:pPr>
        <w:jc w:val="both"/>
      </w:pPr>
      <w:r>
        <w:t>İlçemizde bulunan tüm okulların bahçe ve çevreleri mıntıka görevlileri tarafından temizlenerek, ayrıca okul bahçeleri belirli periyotlar dahilinde arazöz ile yıkanarak temiz kalması sağlandı.</w:t>
      </w: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ind w:firstLine="568"/>
        <w:jc w:val="both"/>
      </w:pPr>
    </w:p>
    <w:p w:rsidR="001B28AC" w:rsidRDefault="001B28AC">
      <w:pPr>
        <w:pStyle w:val="ListParagraph"/>
        <w:numPr>
          <w:ilvl w:val="0"/>
          <w:numId w:val="5"/>
        </w:numPr>
        <w:contextualSpacing/>
        <w:jc w:val="both"/>
        <w:rPr>
          <w:b/>
        </w:rPr>
      </w:pPr>
      <w:r>
        <w:rPr>
          <w:b/>
        </w:rPr>
        <w:t>BOŞ ARSA VE ARAZİ TEMİZLİĞİ;</w:t>
      </w:r>
    </w:p>
    <w:p w:rsidR="001B28AC" w:rsidRDefault="001B28AC">
      <w:pPr>
        <w:ind w:left="360"/>
        <w:jc w:val="both"/>
        <w:rPr>
          <w:b/>
        </w:rPr>
      </w:pPr>
    </w:p>
    <w:p w:rsidR="001B28AC" w:rsidRDefault="001B28AC">
      <w:pPr>
        <w:ind w:left="360"/>
        <w:jc w:val="both"/>
        <w:rPr>
          <w:b/>
        </w:rPr>
      </w:pPr>
    </w:p>
    <w:p w:rsidR="001B28AC" w:rsidRDefault="001B28AC">
      <w:pPr>
        <w:jc w:val="both"/>
        <w:rPr>
          <w:b/>
        </w:rPr>
      </w:pPr>
      <w:r w:rsidRPr="0086570C">
        <w:rPr>
          <w:b/>
          <w:noProof/>
          <w:lang w:eastAsia="tr-TR"/>
        </w:rPr>
        <w:pict>
          <v:shape id="Resim 20" o:spid="_x0000_i1044" type="#_x0000_t75" style="width:444pt;height:204.75pt;visibility:visible" filled="t">
            <v:imagedata r:id="rId29" o:title="" croptop="-6f" cropbottom="-6f" cropleft="-3f" cropright="-3f"/>
          </v:shape>
        </w:pict>
      </w:r>
    </w:p>
    <w:p w:rsidR="001B28AC" w:rsidRDefault="001B28AC">
      <w:pPr>
        <w:jc w:val="both"/>
        <w:rPr>
          <w:b/>
        </w:rPr>
      </w:pPr>
    </w:p>
    <w:p w:rsidR="001B28AC" w:rsidRDefault="001B28AC">
      <w:pPr>
        <w:jc w:val="both"/>
        <w:rPr>
          <w:b/>
        </w:rPr>
      </w:pPr>
      <w:r w:rsidRPr="0086570C">
        <w:rPr>
          <w:b/>
          <w:noProof/>
          <w:lang w:eastAsia="tr-TR"/>
        </w:rPr>
        <w:pict>
          <v:shape id="Resim 21" o:spid="_x0000_i1045" type="#_x0000_t75" style="width:444pt;height:204.75pt;visibility:visible" filled="t">
            <v:imagedata r:id="rId30" o:title="" croptop="-6f" cropbottom="-6f" cropleft="-3f" cropright="-3f"/>
          </v:shape>
        </w:pict>
      </w:r>
    </w:p>
    <w:p w:rsidR="001B28AC" w:rsidRDefault="001B28AC">
      <w:pPr>
        <w:jc w:val="both"/>
        <w:rPr>
          <w:b/>
        </w:rPr>
      </w:pPr>
    </w:p>
    <w:p w:rsidR="001B28AC" w:rsidRDefault="001B28AC">
      <w:pPr>
        <w:jc w:val="both"/>
      </w:pPr>
      <w:r>
        <w:t>İlçemiz Genelinde bulunan Boş Arsa ve arazilerin temizliğinin yapılması sağlandı.</w:t>
      </w:r>
    </w:p>
    <w:p w:rsidR="001B28AC" w:rsidRDefault="001B28AC">
      <w:pPr>
        <w:jc w:val="both"/>
      </w:pPr>
      <w:r>
        <w:t>İlçe genelinde tüm boş arsa ve arazilerin temizliği toplu olarak personelimiz tarafından belirli program doğrultusunda rutin olarak yapılmaktadır.</w:t>
      </w:r>
    </w:p>
    <w:p w:rsidR="001B28AC" w:rsidRDefault="001B28AC">
      <w:pPr>
        <w:jc w:val="both"/>
      </w:pPr>
    </w:p>
    <w:p w:rsidR="001B28AC" w:rsidRDefault="001B28AC">
      <w:pPr>
        <w:jc w:val="both"/>
      </w:pPr>
      <w:r>
        <w:t>İlçemizde Arazi temizliği Belediyemiz Bel-Su Anonim Şirketi işkur personeli dahil 6  kişilik iki ayrı ekiple düzenli olarak yapılmaktadır. Toplanan atıklar çöp poşetlere ve traktöre yüklenerek hafriyat döküm sahasına nakli yapılması sağlandı.</w:t>
      </w:r>
    </w:p>
    <w:p w:rsidR="001B28AC" w:rsidRDefault="001B28AC">
      <w:pPr>
        <w:jc w:val="both"/>
      </w:pPr>
    </w:p>
    <w:p w:rsidR="001B28AC" w:rsidRDefault="001B28AC">
      <w:pPr>
        <w:jc w:val="both"/>
      </w:pPr>
      <w:r>
        <w:t xml:space="preserve">Daha modern bir Suşehri için İlçemizin her alanında yürüttüğümüz çevre temizlik çalışmaları ve görüntü kirliliğinin ortadan kaldırılması sağlandı. </w:t>
      </w:r>
    </w:p>
    <w:p w:rsidR="001B28AC" w:rsidRDefault="001B28AC">
      <w:pPr>
        <w:jc w:val="both"/>
      </w:pPr>
    </w:p>
    <w:p w:rsidR="001B28AC" w:rsidRDefault="001B28AC">
      <w:pPr>
        <w:jc w:val="both"/>
      </w:pPr>
      <w:r>
        <w:t>İlçemizdeki  cadde, sokak ve arazilerin  her bölgesi sürekli olarak temiz kalması sağlanmaktadır.</w:t>
      </w:r>
    </w:p>
    <w:p w:rsidR="001B28AC" w:rsidRDefault="001B28AC">
      <w:pPr>
        <w:jc w:val="both"/>
      </w:pPr>
    </w:p>
    <w:p w:rsidR="001B28AC" w:rsidRDefault="001B28AC">
      <w:pPr>
        <w:jc w:val="both"/>
      </w:pPr>
    </w:p>
    <w:p w:rsidR="001B28AC" w:rsidRDefault="001B28AC">
      <w:pPr>
        <w:jc w:val="both"/>
      </w:pPr>
    </w:p>
    <w:p w:rsidR="001B28AC" w:rsidRDefault="001B28AC">
      <w:pPr>
        <w:pStyle w:val="ListParagraph"/>
        <w:numPr>
          <w:ilvl w:val="0"/>
          <w:numId w:val="5"/>
        </w:numPr>
        <w:contextualSpacing/>
      </w:pPr>
      <w:r>
        <w:rPr>
          <w:b/>
        </w:rPr>
        <w:t>CAMİLERİMİZİN  TEMİZLİĞİ:</w:t>
      </w:r>
    </w:p>
    <w:p w:rsidR="001B28AC" w:rsidRDefault="001B28AC">
      <w:pPr>
        <w:ind w:left="360"/>
        <w:rPr>
          <w:b/>
          <w:lang w:eastAsia="tr-TR"/>
        </w:rPr>
      </w:pPr>
      <w:r>
        <w:rPr>
          <w:noProof/>
          <w:lang w:eastAsia="tr-TR"/>
        </w:rPr>
        <w:pict>
          <v:shape id="Resim 47" o:spid="_x0000_s1066" type="#_x0000_t75" style="position:absolute;left:0;text-align:left;margin-left:-8.2pt;margin-top:14.2pt;width:215.25pt;height:372.15pt;z-index:251672064;visibility:visible;mso-wrap-distance-left:9.05pt;mso-wrap-distance-right:9.05pt" o:allowincell="f" filled="t">
            <v:imagedata r:id="rId31" o:title="" croptop="-8f" cropbottom="-8f" cropleft="-15f" cropright="-15f"/>
            <w10:wrap type="square"/>
          </v:shape>
        </w:pict>
      </w:r>
    </w:p>
    <w:p w:rsidR="001B28AC" w:rsidRDefault="001B28AC">
      <w:r>
        <w:rPr>
          <w:noProof/>
          <w:lang w:eastAsia="tr-TR"/>
        </w:rPr>
        <w:pict>
          <v:shape id="Resim 22" o:spid="_x0000_i1046" type="#_x0000_t75" style="width:230.25pt;height:368.25pt;visibility:visible" filled="t">
            <v:imagedata r:id="rId32" o:title="" croptop="-9f" cropbottom="-9f" cropleft="-14f" cropright="-14f"/>
          </v:shape>
        </w:pict>
      </w:r>
    </w:p>
    <w:p w:rsidR="001B28AC" w:rsidRDefault="001B28AC">
      <w:r>
        <w:br w:type="textWrapping" w:clear="all"/>
      </w:r>
    </w:p>
    <w:p w:rsidR="001B28AC" w:rsidRDefault="001B28AC">
      <w:pPr>
        <w:jc w:val="both"/>
      </w:pPr>
      <w:r>
        <w:t>İlçe genelinde bulunan 13 Cami ve Belediyemize ait sosyal tesislerdeki mescitlerin dört personel ekip tarafından program dahilinde rutin olarak iç mekanlarının temizliği yapılmakta olup, çevre temizliğini ise üç personel tarafından yapılmaktadır.</w:t>
      </w:r>
    </w:p>
    <w:p w:rsidR="001B28AC" w:rsidRDefault="001B28AC"/>
    <w:p w:rsidR="001B28AC" w:rsidRDefault="001B28AC">
      <w:pPr>
        <w:jc w:val="both"/>
      </w:pPr>
      <w:r>
        <w:t>Ayrıca iki personel ekip ile İlçemiz genelindeki camilerin içi, şadırvan ve tuvaletleri özel bir dezenfektan ile ilaçlama yapılarak ve camilerimizin avluları müdürlüğümüzce hazırlanan program doğrultusunda düzenli olarak yıkanarak temizlenmesi sağlandı.</w:t>
      </w:r>
    </w:p>
    <w:p w:rsidR="001B28AC" w:rsidRDefault="001B28AC">
      <w:pPr>
        <w:jc w:val="both"/>
      </w:pPr>
    </w:p>
    <w:p w:rsidR="001B28AC" w:rsidRDefault="001B28AC">
      <w:pPr>
        <w:jc w:val="both"/>
      </w:pPr>
      <w:r>
        <w:t>İlçemiz Merkezi noktada bulunan iki adet cami ise her Cuma günü temizlenerek, diğer Camilerde ise imkanlar dahilinde özen gösterilerek temizliği yapılarak Vatandaşlarımızın kullanımına sunulmaktadır.</w:t>
      </w: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r>
        <w:rPr>
          <w:b/>
        </w:rPr>
        <w:t>7. KONTEYNIRLARIN TAMİR, BAKIM VE DEZENFEKTE  EDİLMESİ</w:t>
      </w:r>
    </w:p>
    <w:p w:rsidR="001B28AC" w:rsidRDefault="001B28AC">
      <w:pPr>
        <w:jc w:val="both"/>
        <w:rPr>
          <w:b/>
          <w:lang w:eastAsia="tr-TR"/>
        </w:rPr>
      </w:pPr>
      <w:r>
        <w:rPr>
          <w:noProof/>
          <w:lang w:eastAsia="tr-TR"/>
        </w:rPr>
        <w:pict>
          <v:shape id="Resim 46" o:spid="_x0000_s1067" type="#_x0000_t75" style="position:absolute;left:0;text-align:left;margin-left:0;margin-top:14.35pt;width:220.35pt;height:264.55pt;z-index:251671040;visibility:visible;mso-wrap-distance-left:0;mso-wrap-distance-right:9.05pt;mso-position-horizontal:left" o:allowincell="f" filled="t">
            <v:imagedata r:id="rId33" o:title="" croptop="-2f" cropbottom="-2f" cropleft="-1f" cropright="-1f"/>
            <w10:wrap type="square" side="right"/>
          </v:shape>
        </w:pict>
      </w:r>
    </w:p>
    <w:p w:rsidR="001B28AC" w:rsidRDefault="001B28AC">
      <w:pPr>
        <w:jc w:val="both"/>
        <w:rPr>
          <w:b/>
        </w:rPr>
      </w:pPr>
      <w:r w:rsidRPr="0086570C">
        <w:rPr>
          <w:b/>
          <w:noProof/>
          <w:lang w:eastAsia="tr-TR"/>
        </w:rPr>
        <w:pict>
          <v:shape id="Resim 23" o:spid="_x0000_i1047" type="#_x0000_t75" style="width:231.75pt;height:264pt;visibility:visible" filled="t">
            <v:imagedata r:id="rId34" o:title="" croptop="-16f" cropbottom="-16f" cropleft="-7f" cropright="-7f"/>
          </v:shape>
        </w:pict>
      </w:r>
    </w:p>
    <w:p w:rsidR="001B28AC" w:rsidRDefault="001B28AC">
      <w:pPr>
        <w:jc w:val="both"/>
        <w:rPr>
          <w:b/>
        </w:rPr>
      </w:pPr>
    </w:p>
    <w:p w:rsidR="001B28AC" w:rsidRDefault="001B28AC">
      <w:pPr>
        <w:jc w:val="both"/>
        <w:rPr>
          <w:b/>
        </w:rPr>
      </w:pP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p>
    <w:p w:rsidR="001B28AC" w:rsidRDefault="001B28AC">
      <w:pPr>
        <w:jc w:val="both"/>
      </w:pPr>
      <w:r>
        <w:t>Çöp Konteynırların eski hali personellerimiz ve özel sektör tarafından konteynırların tamirini yapılması sağlandı.</w:t>
      </w:r>
    </w:p>
    <w:p w:rsidR="001B28AC" w:rsidRDefault="001B28AC">
      <w:pPr>
        <w:jc w:val="both"/>
      </w:pPr>
      <w:r>
        <w:t>İlçemizde bulunan mevcut konteynırlar önce temizlenip, tamir ve bakımları yapılıp, ömürlerinin uzun olması için galvanizli boya ile komple boyanarak, tekerleklerinin yenilenmesi ve Suşehri Belediyesi yazısı ekiplerimiz tarafından yapılması sağlandı.</w:t>
      </w:r>
    </w:p>
    <w:p w:rsidR="001B28AC" w:rsidRDefault="001B28AC">
      <w:pPr>
        <w:jc w:val="both"/>
      </w:pPr>
    </w:p>
    <w:p w:rsidR="001B28AC" w:rsidRDefault="001B28AC">
      <w:pPr>
        <w:jc w:val="both"/>
      </w:pPr>
      <w:r>
        <w:t>Konteynırların Bakım ve onarımı yapıldıktan sonra ihtiyaç olan yerlere konteynırların dağıtımı yapılarak halkımızın hizmetine sunuldu.</w:t>
      </w:r>
    </w:p>
    <w:p w:rsidR="001B28AC" w:rsidRDefault="001B28AC">
      <w:pPr>
        <w:jc w:val="both"/>
      </w:pPr>
    </w:p>
    <w:p w:rsidR="001B28AC" w:rsidRDefault="001B28AC">
      <w:pPr>
        <w:jc w:val="both"/>
      </w:pPr>
      <w:r>
        <w:t xml:space="preserve">Bu Çalışmalarımız sonucunda bir adedi ortalama 7.500,00  ₺ olan yeni konteynır ihtiyacından </w:t>
      </w:r>
    </w:p>
    <w:p w:rsidR="001B28AC" w:rsidRDefault="001B28AC">
      <w:pPr>
        <w:jc w:val="both"/>
      </w:pPr>
      <w:r>
        <w:t>tasarruf edilmiş oldu.</w:t>
      </w:r>
    </w:p>
    <w:p w:rsidR="001B28AC" w:rsidRDefault="001B28AC">
      <w:pPr>
        <w:jc w:val="both"/>
      </w:pPr>
      <w:r>
        <w:t>2024 yılı içerisinde talepleri karşılamak üzere Belediyemiz tarafından  120 Litrelik 240 litrelik plastik çöp konteynır alımı yapılarak halkımızın hizmetine sunuldu.</w:t>
      </w:r>
    </w:p>
    <w:p w:rsidR="001B28AC" w:rsidRDefault="001B28AC">
      <w:pPr>
        <w:jc w:val="both"/>
      </w:pPr>
      <w:r>
        <w:t>Dış Mekan Çöp kutusu alımı yapılarak vatandaşlarımızın hizmetine sunuldu.</w:t>
      </w:r>
    </w:p>
    <w:p w:rsidR="001B28AC" w:rsidRDefault="001B28AC">
      <w:pPr>
        <w:jc w:val="both"/>
      </w:pPr>
    </w:p>
    <w:p w:rsidR="001B28AC" w:rsidRDefault="001B28AC">
      <w:pPr>
        <w:jc w:val="both"/>
        <w:rPr>
          <w:b/>
          <w:sz w:val="22"/>
          <w:szCs w:val="22"/>
        </w:rPr>
      </w:pPr>
      <w:r>
        <w:rPr>
          <w:b/>
        </w:rPr>
        <w:t>İlçemiz genelinde 770’lük 440 adet çöp Konteynırı bulunmaktadır.</w:t>
      </w:r>
    </w:p>
    <w:p w:rsidR="001B28AC" w:rsidRDefault="001B28AC">
      <w:pPr>
        <w:jc w:val="both"/>
        <w:rPr>
          <w:b/>
          <w:sz w:val="22"/>
          <w:szCs w:val="22"/>
        </w:rPr>
      </w:pPr>
      <w:r>
        <w:rPr>
          <w:b/>
          <w:sz w:val="22"/>
          <w:szCs w:val="22"/>
        </w:rPr>
        <w:t>İlçemiz genelinde 400’lük 385 adet çöp konteynırı bulunmaktadır</w:t>
      </w:r>
    </w:p>
    <w:p w:rsidR="001B28AC" w:rsidRDefault="001B28AC">
      <w:pPr>
        <w:jc w:val="both"/>
        <w:rPr>
          <w:b/>
          <w:sz w:val="22"/>
          <w:szCs w:val="22"/>
        </w:rPr>
      </w:pPr>
    </w:p>
    <w:p w:rsidR="001B28AC" w:rsidRDefault="001B28AC">
      <w:pPr>
        <w:jc w:val="both"/>
        <w:rPr>
          <w:b/>
        </w:rPr>
      </w:pPr>
    </w:p>
    <w:p w:rsidR="001B28AC" w:rsidRDefault="001B28AC">
      <w:pPr>
        <w:jc w:val="both"/>
        <w:rPr>
          <w:b/>
        </w:rPr>
      </w:pPr>
    </w:p>
    <w:p w:rsidR="001B28AC" w:rsidRDefault="001B28AC">
      <w:pPr>
        <w:jc w:val="both"/>
        <w:rPr>
          <w:b/>
        </w:rPr>
      </w:pPr>
    </w:p>
    <w:p w:rsidR="001B28AC" w:rsidRDefault="001B28AC">
      <w:pPr>
        <w:jc w:val="both"/>
        <w:rPr>
          <w:b/>
        </w:rPr>
      </w:pPr>
    </w:p>
    <w:p w:rsidR="001B28AC" w:rsidRDefault="001B28AC">
      <w:pPr>
        <w:jc w:val="both"/>
        <w:rPr>
          <w:b/>
        </w:rPr>
      </w:pPr>
      <w:r>
        <w:rPr>
          <w:b/>
        </w:rPr>
        <w:t>8. ÇÖP KONTEYNIRLARIN ALINMASI:</w:t>
      </w:r>
    </w:p>
    <w:p w:rsidR="001B28AC" w:rsidRDefault="001B28AC">
      <w:pPr>
        <w:jc w:val="both"/>
        <w:rPr>
          <w:b/>
        </w:rPr>
      </w:pPr>
    </w:p>
    <w:p w:rsidR="001B28AC" w:rsidRDefault="001B28AC">
      <w:pPr>
        <w:jc w:val="both"/>
      </w:pPr>
      <w:r>
        <w:rPr>
          <w:noProof/>
          <w:lang w:eastAsia="tr-TR"/>
        </w:rPr>
        <w:pict>
          <v:shape id="Resim 48" o:spid="_x0000_s1068" type="#_x0000_t75" style="position:absolute;left:0;text-align:left;margin-left:-10.5pt;margin-top:-.2pt;width:219.35pt;height:275.7pt;z-index:251673088;visibility:visible;mso-wrap-distance-left:9.05pt;mso-wrap-distance-right:9.05pt" o:allowincell="f" filled="t">
            <v:imagedata r:id="rId35" o:title="" croptop="-2f" cropbottom="-2f" cropleft="-2f" cropright="-2f"/>
            <w10:wrap type="square" side="right"/>
          </v:shape>
        </w:pict>
      </w:r>
      <w:r w:rsidRPr="0086570C">
        <w:rPr>
          <w:b/>
          <w:noProof/>
          <w:lang w:eastAsia="tr-TR"/>
        </w:rPr>
        <w:pict>
          <v:shape id="Resim 24" o:spid="_x0000_i1048" type="#_x0000_t75" style="width:214.5pt;height:270pt;visibility:visible" filled="t">
            <v:imagedata r:id="rId36" o:title="" croptop="-4f" cropbottom="-4f" cropleft="-4f" cropright="-4f"/>
          </v:shape>
        </w:pict>
      </w:r>
      <w:r>
        <w:rPr>
          <w:b/>
        </w:rPr>
        <w:br w:type="textWrapping" w:clear="all"/>
      </w:r>
    </w:p>
    <w:p w:rsidR="001B28AC" w:rsidRDefault="001B28AC">
      <w:pPr>
        <w:jc w:val="both"/>
      </w:pPr>
      <w:r>
        <w:t>İlçe Genelindeki Çöp Konteynırların alınması sağlandı.</w:t>
      </w:r>
    </w:p>
    <w:p w:rsidR="001B28AC" w:rsidRDefault="001B28AC">
      <w:pPr>
        <w:jc w:val="both"/>
      </w:pPr>
    </w:p>
    <w:p w:rsidR="001B28AC" w:rsidRDefault="001B28AC">
      <w:pPr>
        <w:jc w:val="both"/>
      </w:pPr>
      <w:r>
        <w:t>İlçemizde tüm cadde ve sokaklarda çöp konteynırların alınarak döküm sahasına naklinin yapılması sağlandı.</w:t>
      </w:r>
    </w:p>
    <w:p w:rsidR="001B28AC" w:rsidRDefault="001B28AC">
      <w:pPr>
        <w:jc w:val="both"/>
      </w:pPr>
    </w:p>
    <w:p w:rsidR="001B28AC" w:rsidRDefault="001B28AC">
      <w:pPr>
        <w:jc w:val="both"/>
      </w:pPr>
      <w:r>
        <w:t>İlçemiz merkez ve mahallelerinin temizlik işlemleri Belediyemize ait dört adet temizlik araçları ile Belediyemiz personeli ve Bel-Su A.Ş. tine ait personeller tarafından yürütülmektedir.</w:t>
      </w:r>
    </w:p>
    <w:p w:rsidR="001B28AC" w:rsidRDefault="001B28AC">
      <w:pPr>
        <w:jc w:val="both"/>
      </w:pPr>
    </w:p>
    <w:p w:rsidR="001B28AC" w:rsidRDefault="001B28AC">
      <w:pPr>
        <w:jc w:val="both"/>
      </w:pPr>
      <w:r>
        <w:t>Belediyemiz Temizlik İşleri Müdürlüğü olarak halkın huzuru ve sağlığı düşünülerek iş veriminin artırılması için çöp toplama işlemleri titizlikle yapılmaktadır.</w:t>
      </w:r>
    </w:p>
    <w:p w:rsidR="001B28AC" w:rsidRDefault="001B28AC">
      <w:pPr>
        <w:jc w:val="both"/>
      </w:pPr>
    </w:p>
    <w:p w:rsidR="001B28AC" w:rsidRDefault="001B28AC">
      <w:pPr>
        <w:jc w:val="both"/>
      </w:pPr>
      <w:r>
        <w:t>Her mahallede yeteri kadar bulunan çöp konteynırlarına atılan çöpler temizlik görevlilerce alınarak çöp kamyonlarına yüklenerek döküm sahasına boşaltılır. Ayrıca gündüz araçlar tarafından sahada boşaltılmış olan konteynırların, dezenfekte ekibi tarafından özel dezenfektan ile dezenfeksiyonları yerinde yapılmaktadır.</w:t>
      </w:r>
    </w:p>
    <w:p w:rsidR="001B28AC" w:rsidRDefault="001B28AC">
      <w:pPr>
        <w:jc w:val="both"/>
      </w:pPr>
    </w:p>
    <w:p w:rsidR="001B28AC" w:rsidRDefault="001B28AC">
      <w:pPr>
        <w:jc w:val="both"/>
      </w:pPr>
      <w:r>
        <w:t>Müdürlüğümüz aynı zamanda İlçemizin temizliği ve çöp toplama işlerini yaptığından vatandaşların şikayetlerini yerinde inceleyip değerlendirerek gereğini hemen yapmaktadır.</w:t>
      </w:r>
    </w:p>
    <w:p w:rsidR="001B28AC" w:rsidRDefault="001B28AC">
      <w:pPr>
        <w:jc w:val="both"/>
      </w:pPr>
    </w:p>
    <w:p w:rsidR="001B28AC" w:rsidRDefault="001B28AC">
      <w:pPr>
        <w:jc w:val="both"/>
      </w:pPr>
      <w:r>
        <w:t xml:space="preserve">Temizlik İşlerini Zabıta Amirliğince denetimler yapılarak tüm mahalle ve caddelerde görülen noksanlıklar Temizlik İşleri Müdürlüğü ile irtibata geçirilerek noksanlıklar giderilmesi sağlanmıştır. </w:t>
      </w:r>
    </w:p>
    <w:p w:rsidR="001B28AC" w:rsidRDefault="001B28AC">
      <w:pPr>
        <w:jc w:val="both"/>
      </w:pPr>
      <w:r>
        <w:t xml:space="preserve">Temizlik İşleri Müdürlüğü ekiplerince 2024 yılı sonu itibari ile yaklaşık 12000 ton çöp toplanmıştır. </w:t>
      </w:r>
    </w:p>
    <w:p w:rsidR="001B28AC" w:rsidRDefault="001B28AC">
      <w:pPr>
        <w:jc w:val="both"/>
      </w:pPr>
      <w:r>
        <w:t>İlçemizde ihtiyaç olan yerlere depoda bulunan yeni konteynırlar dağıtımı yapılarak halkımızın kullanımına sunuldu.</w:t>
      </w:r>
    </w:p>
    <w:p w:rsidR="001B28AC" w:rsidRDefault="001B28AC">
      <w:pPr>
        <w:jc w:val="both"/>
      </w:pPr>
    </w:p>
    <w:p w:rsidR="001B28AC" w:rsidRDefault="001B28AC">
      <w:pPr>
        <w:jc w:val="both"/>
      </w:pPr>
    </w:p>
    <w:p w:rsidR="001B28AC" w:rsidRDefault="001B28AC">
      <w:pPr>
        <w:jc w:val="both"/>
      </w:pPr>
    </w:p>
    <w:p w:rsidR="001B28AC" w:rsidRDefault="001B28AC">
      <w:pPr>
        <w:jc w:val="both"/>
        <w:rPr>
          <w:b/>
        </w:rPr>
      </w:pPr>
      <w:r>
        <w:rPr>
          <w:b/>
        </w:rPr>
        <w:t>9. ÇÖP KONTEYNIRLARIN İLAÇLANMASI:</w:t>
      </w:r>
    </w:p>
    <w:p w:rsidR="001B28AC" w:rsidRDefault="001B28AC">
      <w:pPr>
        <w:jc w:val="both"/>
        <w:rPr>
          <w:b/>
        </w:rPr>
      </w:pPr>
    </w:p>
    <w:p w:rsidR="001B28AC" w:rsidRDefault="001B28AC">
      <w:pPr>
        <w:jc w:val="both"/>
        <w:rPr>
          <w:b/>
        </w:rPr>
      </w:pPr>
      <w:r>
        <w:rPr>
          <w:noProof/>
          <w:lang w:eastAsia="tr-TR"/>
        </w:rPr>
        <w:pict>
          <v:shape id="Resim 5" o:spid="_x0000_s1069" type="#_x0000_t75" style="position:absolute;left:0;text-align:left;margin-left:224.55pt;margin-top:1.35pt;width:251.25pt;height:241.1pt;z-index:-251636224;visibility:visible;mso-wrap-distance-left:9.05pt;mso-wrap-distance-right:9.05pt" o:allowincell="f" filled="t">
            <v:fill opacity="0"/>
            <v:imagedata r:id="rId37" o:title="" croptop="-7f" cropbottom="-7f" cropleft="-4f" cropright="-4f"/>
          </v:shape>
        </w:pict>
      </w:r>
      <w:r w:rsidRPr="0086570C">
        <w:rPr>
          <w:b/>
          <w:noProof/>
          <w:lang w:eastAsia="tr-TR"/>
        </w:rPr>
        <w:pict>
          <v:shape id="Resim 25" o:spid="_x0000_i1049" type="#_x0000_t75" style="width:212.25pt;height:237.75pt;visibility:visible" filled="t">
            <v:imagedata r:id="rId38" o:title="" croptop="-4f" cropbottom="-4f" cropleft="-4f" cropright="-4f"/>
          </v:shape>
        </w:pict>
      </w:r>
    </w:p>
    <w:p w:rsidR="001B28AC" w:rsidRDefault="001B28AC">
      <w:pPr>
        <w:jc w:val="both"/>
        <w:rPr>
          <w:b/>
        </w:rPr>
      </w:pPr>
    </w:p>
    <w:p w:rsidR="001B28AC" w:rsidRDefault="001B28AC">
      <w:pPr>
        <w:jc w:val="both"/>
        <w:rPr>
          <w:lang w:eastAsia="tr-TR"/>
        </w:rPr>
      </w:pPr>
      <w:r>
        <w:t>İlçemiz genelinden gelen ihbarlar üzerine bağ ve bahçeler bit, pire ve haşereye karşı özel sektör tarafından  ilaçlama yapılması sağlandı</w:t>
      </w:r>
    </w:p>
    <w:p w:rsidR="001B28AC" w:rsidRDefault="001B28AC">
      <w:pPr>
        <w:jc w:val="both"/>
        <w:rPr>
          <w:lang w:eastAsia="tr-TR"/>
        </w:rPr>
      </w:pPr>
      <w:r>
        <w:rPr>
          <w:lang w:eastAsia="tr-TR"/>
        </w:rPr>
        <w:t>Veteriner Hekimimiz, Özellikle yaz aylarında önemli bir sorun teşkil eden sivrisinek konusunda önemli çalışmalar yapmaktadır. Sivrisinekler dere, inşaat çukurları ve durgun su birikintilerinin bulunduğu ortamlara yumurta bırakarak ürerler.</w:t>
      </w:r>
    </w:p>
    <w:p w:rsidR="001B28AC" w:rsidRDefault="001B28AC">
      <w:pPr>
        <w:jc w:val="both"/>
        <w:rPr>
          <w:lang w:eastAsia="tr-TR"/>
        </w:rPr>
      </w:pPr>
    </w:p>
    <w:p w:rsidR="001B28AC" w:rsidRDefault="001B28AC">
      <w:pPr>
        <w:jc w:val="both"/>
        <w:rPr>
          <w:lang w:eastAsia="tr-TR"/>
        </w:rPr>
      </w:pPr>
      <w:r>
        <w:rPr>
          <w:lang w:eastAsia="tr-TR"/>
        </w:rPr>
        <w:t xml:space="preserve">Veteriner Hekimimiz tarafından yürütülmektedir.Haftanın 5 günü geceleri ve sabah erken saatlerde bir aracımız dönüşümlü olarak bütün mahallelerimizde ilaçlama  yapmaktadır. </w:t>
      </w:r>
    </w:p>
    <w:p w:rsidR="001B28AC" w:rsidRDefault="001B28AC">
      <w:pPr>
        <w:jc w:val="both"/>
        <w:rPr>
          <w:lang w:eastAsia="tr-TR"/>
        </w:rPr>
      </w:pPr>
      <w:r>
        <w:rPr>
          <w:lang w:eastAsia="tr-TR"/>
        </w:rPr>
        <w:t>Veteriner Hekimimiz Karasineklere karşı mücadelesi ise, karasinekler  çöp ve gübre atıklarının bulunduğu yerlere yumurtalarını bırakarak ürerler. Belediyemiz Veteriner Hekimimiz ilaçlama ekibi ile pazar yerlerinde ve sokaklardaki çöp konteynırlarında ve belirlediği gübrelik alanlarında yaptığı ilaçlamalarla karasineklerle mücadele etmektedir.</w:t>
      </w:r>
    </w:p>
    <w:p w:rsidR="001B28AC" w:rsidRDefault="001B28AC">
      <w:pPr>
        <w:jc w:val="both"/>
        <w:rPr>
          <w:lang w:eastAsia="tr-TR"/>
        </w:rPr>
      </w:pPr>
    </w:p>
    <w:p w:rsidR="001B28AC" w:rsidRDefault="001B28AC">
      <w:pPr>
        <w:jc w:val="both"/>
      </w:pPr>
      <w:r>
        <w:t>İlçemiz genelinde her akşam ve sabah erken saatlerde sivrisinek ve karasinek ilaçlaması yapılması sağlandı.</w:t>
      </w:r>
    </w:p>
    <w:p w:rsidR="001B28AC" w:rsidRDefault="001B28AC">
      <w:pPr>
        <w:jc w:val="both"/>
      </w:pPr>
    </w:p>
    <w:p w:rsidR="001B28AC" w:rsidRDefault="001B28AC">
      <w:pPr>
        <w:jc w:val="both"/>
      </w:pPr>
      <w:r>
        <w:t>İlçe genelindeki tüm ahırlarda, bağ ve bahçelerde bit, pire ve haşereye karşı belirli program dahilinde Belediyemiz personelleri tarafından ilaçlama yapılması sağlandı.</w:t>
      </w:r>
    </w:p>
    <w:p w:rsidR="001B28AC" w:rsidRDefault="001B28AC">
      <w:pPr>
        <w:jc w:val="both"/>
      </w:pPr>
    </w:p>
    <w:p w:rsidR="001B28AC" w:rsidRDefault="001B28AC">
      <w:pPr>
        <w:jc w:val="both"/>
      </w:pPr>
      <w:r>
        <w:t>İlçemiz genelinde bulunan 825 adet çöp Konteynırları Belediyemiz personelleri tarafından  ilaçlaması yapıldı.</w:t>
      </w:r>
    </w:p>
    <w:p w:rsidR="001B28AC" w:rsidRDefault="001B28AC">
      <w:pPr>
        <w:jc w:val="both"/>
      </w:pPr>
    </w:p>
    <w:p w:rsidR="001B28AC" w:rsidRDefault="001B28AC">
      <w:pPr>
        <w:jc w:val="both"/>
      </w:pPr>
      <w:r>
        <w:t>Belediyemize ait Kılıçkaya Sosyal Tesisleri ve Karşıyaka Tabiat Parkında pire ve haşereye karşı  ilaçlaması özel sektör tarafından yapılması sağlandı.</w:t>
      </w:r>
    </w:p>
    <w:p w:rsidR="001B28AC" w:rsidRDefault="001B28AC">
      <w:pPr>
        <w:jc w:val="both"/>
      </w:pPr>
    </w:p>
    <w:p w:rsidR="001B28AC" w:rsidRDefault="001B28AC">
      <w:pPr>
        <w:jc w:val="both"/>
      </w:pPr>
    </w:p>
    <w:p w:rsidR="001B28AC" w:rsidRDefault="001B28AC">
      <w:pPr>
        <w:jc w:val="both"/>
        <w:rPr>
          <w:b/>
        </w:rPr>
      </w:pPr>
    </w:p>
    <w:p w:rsidR="001B28AC" w:rsidRDefault="001B28AC">
      <w:pPr>
        <w:jc w:val="both"/>
        <w:rPr>
          <w:b/>
        </w:rPr>
      </w:pPr>
    </w:p>
    <w:p w:rsidR="001B28AC" w:rsidRDefault="001B28AC">
      <w:pPr>
        <w:jc w:val="both"/>
        <w:rPr>
          <w:b/>
        </w:rPr>
      </w:pPr>
    </w:p>
    <w:p w:rsidR="001B28AC" w:rsidRDefault="001B28AC">
      <w:pPr>
        <w:jc w:val="both"/>
        <w:rPr>
          <w:b/>
        </w:rPr>
      </w:pPr>
    </w:p>
    <w:p w:rsidR="001B28AC" w:rsidRDefault="001B28AC">
      <w:pPr>
        <w:jc w:val="both"/>
        <w:rPr>
          <w:b/>
        </w:rPr>
      </w:pPr>
      <w:r>
        <w:rPr>
          <w:b/>
        </w:rPr>
        <w:t>10. TIBBİ ATIKLARIN TOPLANMASI:</w:t>
      </w:r>
    </w:p>
    <w:p w:rsidR="001B28AC" w:rsidRDefault="001B28AC">
      <w:pPr>
        <w:jc w:val="both"/>
        <w:rPr>
          <w:b/>
        </w:rPr>
      </w:pPr>
    </w:p>
    <w:p w:rsidR="001B28AC" w:rsidRDefault="001B28AC">
      <w:pPr>
        <w:jc w:val="both"/>
        <w:rPr>
          <w:b/>
        </w:rPr>
      </w:pPr>
      <w:r w:rsidRPr="0086570C">
        <w:rPr>
          <w:b/>
          <w:noProof/>
          <w:lang w:eastAsia="tr-TR"/>
        </w:rPr>
        <w:pict>
          <v:shape id="Resim 26" o:spid="_x0000_i1050" type="#_x0000_t75" style="width:444pt;height:249.75pt;visibility:visible" filled="t">
            <v:imagedata r:id="rId39" o:title="" croptop="-5f" cropbottom="-5f" cropleft="-3f" cropright="-3f"/>
          </v:shape>
        </w:pict>
      </w:r>
    </w:p>
    <w:p w:rsidR="001B28AC" w:rsidRDefault="001B28AC">
      <w:pPr>
        <w:jc w:val="both"/>
        <w:rPr>
          <w:b/>
        </w:rPr>
      </w:pPr>
    </w:p>
    <w:p w:rsidR="001B28AC" w:rsidRDefault="001B28AC">
      <w:pPr>
        <w:jc w:val="both"/>
        <w:rPr>
          <w:b/>
        </w:rPr>
      </w:pPr>
      <w:r w:rsidRPr="0086570C">
        <w:rPr>
          <w:b/>
          <w:noProof/>
          <w:lang w:eastAsia="tr-TR"/>
        </w:rPr>
        <w:pict>
          <v:shape id="Resim 27" o:spid="_x0000_i1051" type="#_x0000_t75" style="width:444pt;height:249.75pt;visibility:visible" filled="t">
            <v:imagedata r:id="rId40" o:title="" croptop="-5f" cropbottom="-5f" cropleft="-3f" cropright="-3f"/>
          </v:shape>
        </w:pict>
      </w:r>
    </w:p>
    <w:p w:rsidR="001B28AC" w:rsidRDefault="001B28AC">
      <w:pPr>
        <w:jc w:val="both"/>
        <w:rPr>
          <w:b/>
        </w:rPr>
      </w:pPr>
    </w:p>
    <w:p w:rsidR="001B28AC" w:rsidRDefault="001B28AC">
      <w:pPr>
        <w:jc w:val="both"/>
      </w:pPr>
      <w:r>
        <w:t>Tıbbi atıkların kontrolü yönetmeliği gereğince; Hastaneler, Sağlık Ocakları, Semt Poliklinikleri, Özel Muayenehaneler ve laboratuar gibi yerlerde oluşan tıbbi atık niteliği taşıyan maddeler, tıbbi atık toplama aracı ile haftada bir gün düzenli olarak alınmaktadır.</w:t>
      </w:r>
    </w:p>
    <w:p w:rsidR="001B28AC" w:rsidRDefault="001B28AC">
      <w:pPr>
        <w:jc w:val="both"/>
      </w:pPr>
    </w:p>
    <w:p w:rsidR="001B28AC" w:rsidRDefault="001B28AC">
      <w:pPr>
        <w:jc w:val="both"/>
      </w:pPr>
      <w:r>
        <w:t>İlçemiz sınırları içinde  bulunan tüm Sağlık kuruluşlarının tıbbi atıklarını Belediyemiz ve Era Çevre Teknolojileri A.Ş. arasında yapılan protokolde haftada bir gün tıbbi atıklar toplanarak Sivas Belediyesi Tıbbi Atık deposuna götürülmektedir.</w:t>
      </w:r>
    </w:p>
    <w:p w:rsidR="001B28AC" w:rsidRDefault="001B28AC">
      <w:pPr>
        <w:jc w:val="both"/>
        <w:rPr>
          <w:b/>
        </w:rPr>
      </w:pPr>
      <w:r>
        <w:t xml:space="preserve">2024 yılı sonu itibari ile İlçemizdeki Sağlık Kuruluşlarından </w:t>
      </w:r>
      <w:r>
        <w:rPr>
          <w:b/>
        </w:rPr>
        <w:t>17.824</w:t>
      </w:r>
      <w:r>
        <w:t xml:space="preserve"> kg tıbbi atık toplanmıştır. </w:t>
      </w:r>
    </w:p>
    <w:p w:rsidR="001B28AC" w:rsidRDefault="001B28AC">
      <w:pPr>
        <w:jc w:val="both"/>
        <w:rPr>
          <w:b/>
        </w:rPr>
      </w:pPr>
    </w:p>
    <w:p w:rsidR="001B28AC" w:rsidRDefault="001B28AC">
      <w:pPr>
        <w:jc w:val="both"/>
      </w:pPr>
      <w:r>
        <w:rPr>
          <w:b/>
        </w:rPr>
        <w:t>11. BAŞI BOŞ KÖPEKLERİN TOPLANMASI</w:t>
      </w:r>
    </w:p>
    <w:p w:rsidR="001B28AC" w:rsidRDefault="001B28AC">
      <w:r>
        <w:rPr>
          <w:noProof/>
          <w:lang w:eastAsia="tr-TR"/>
        </w:rPr>
        <w:pict>
          <v:shape id="Resim 7" o:spid="_x0000_s1070" type="#_x0000_t75" style="position:absolute;margin-left:7.65pt;margin-top:2.25pt;width:222.7pt;height:290.65pt;z-index:-251634176;visibility:visible;mso-wrap-distance-left:9.05pt;mso-wrap-distance-right:9.05pt" o:allowincell="f" filled="t">
            <v:fill opacity="0"/>
            <v:imagedata r:id="rId41" o:title="" croptop="-15f" cropbottom="-15f" cropleft="-19f" cropright="-19f"/>
          </v:shape>
        </w:pict>
      </w:r>
      <w:r>
        <w:rPr>
          <w:noProof/>
          <w:lang w:eastAsia="tr-TR"/>
        </w:rPr>
        <w:pict>
          <v:shape id="Resim 51" o:spid="_x0000_s1071" type="#_x0000_t75" style="position:absolute;margin-left:0;margin-top:.65pt;width:213.25pt;height:295pt;z-index:251676160;visibility:visible;mso-wrap-distance-left:0;mso-wrap-distance-right:9.05pt;mso-position-horizontal:left" o:allowincell="f" filled="t">
            <v:imagedata r:id="rId42" o:title="" croptop="-6f" cropbottom="-6f" cropleft="-4f" cropright="-4f"/>
            <w10:wrap type="square" side="right"/>
          </v:shape>
        </w:pict>
      </w:r>
      <w:r>
        <w:br w:type="textWrapping" w:clear="all"/>
      </w:r>
    </w:p>
    <w:p w:rsidR="001B28AC" w:rsidRDefault="001B28AC">
      <w:r>
        <w:t>İlçemizdeki sokak hayvanlar için Belediyemiz tarafından mama alımı yapıldı. İlçemizde bulunan sokak  hayvanları toplanarak Belediyemize ait olan toplanma istasyonunda günlük bakımları yapılmaktadır.</w:t>
      </w:r>
    </w:p>
    <w:p w:rsidR="001B28AC" w:rsidRDefault="001B28AC">
      <w:r>
        <w:t>Başkanlık Makamı tarafında Sokak hayvanları  üşümesin diye suya dayanıklı kedi evleri ilçemizin çeşitli cadde ve sokaklara bırakılarak ve beslenmesi yapıldı.</w:t>
      </w:r>
    </w:p>
    <w:p w:rsidR="001B28AC" w:rsidRDefault="001B28AC"/>
    <w:p w:rsidR="001B28AC" w:rsidRDefault="001B28AC">
      <w:r>
        <w:t>İlçemizdeki başı boş köpeklerden yaralı olan veya hasta olanların tedavileri Veteriner hekim tarafından yapılmaktadır.</w:t>
      </w:r>
    </w:p>
    <w:p w:rsidR="001B28AC" w:rsidRDefault="001B28AC"/>
    <w:p w:rsidR="001B28AC" w:rsidRDefault="001B28AC">
      <w:r>
        <w:t>İlçemizde yaralı olan köpekler veya kedilerin yapılamayan tedavileri gerek sivil gerekse ticari taksilerle Veteriner hekim kontrolünde tedavisi için Sivas Belediyesine ait Hayvan barınağına bırakılması sağlandı.</w:t>
      </w:r>
    </w:p>
    <w:p w:rsidR="001B28AC" w:rsidRDefault="001B28AC">
      <w:r>
        <w:t>İlçemizdeki Başı boş köpekler toplanarak sivil araçla Sivas’a götürülmesi sağlandı.</w:t>
      </w:r>
    </w:p>
    <w:p w:rsidR="001B28AC" w:rsidRDefault="001B28AC"/>
    <w:p w:rsidR="001B28AC" w:rsidRDefault="001B28AC">
      <w:pPr>
        <w:jc w:val="both"/>
      </w:pPr>
      <w:r>
        <w:t>İlçemiz genelinde bulunan başı boş köpekler ve yaralı olan köpeklerin halkımıza ve çevreye zarar vermemeleri için belirli bir program dahilinde Belediyemiz Temizlik İşler Müdürlüğüne bağlı Veteriner Hekim kontrolünde toplatılarak Sivas Belediyesine ait barınağa götürülmesi sağlandı.</w:t>
      </w:r>
    </w:p>
    <w:p w:rsidR="001B28AC" w:rsidRDefault="001B28AC">
      <w:pPr>
        <w:jc w:val="both"/>
      </w:pPr>
      <w:r>
        <w:t>İlçemizdeki Başı boş Köpeklerin Belediyemize ait olan toplanma istasyonunda bakımları yapıldı.</w:t>
      </w:r>
    </w:p>
    <w:p w:rsidR="001B28AC" w:rsidRDefault="001B28AC">
      <w:pPr>
        <w:jc w:val="both"/>
      </w:pPr>
      <w:r>
        <w:t>İlçemizdeki Cadde,Sokaklarda,arazilerde ve bahçelerde kısıtlamalar nedeni ile yiyecek bulmak da zorlanan başıboş dolaşan köpek ve kedilere Belediyemiz tarafında mama desteği yapılarak bırakılması sağlandı.</w:t>
      </w:r>
    </w:p>
    <w:p w:rsidR="001B28AC" w:rsidRDefault="001B28AC">
      <w:r>
        <w:t>İlçemizdeki Başıboş hayvanlara kasaplardan çorbalık tavuk alınarak belirli noktalara bırakılması sağlandı .</w:t>
      </w:r>
    </w:p>
    <w:p w:rsidR="001B28AC" w:rsidRDefault="001B28AC">
      <w:pPr>
        <w:jc w:val="both"/>
        <w:rPr>
          <w:b/>
        </w:rPr>
      </w:pPr>
      <w:r>
        <w:t>İlçemizdeki Başı boş sokak hayvanlarına gerekli hassasiyet gösterilmektedir.</w:t>
      </w:r>
    </w:p>
    <w:p w:rsidR="001B28AC" w:rsidRDefault="001B28AC">
      <w:pPr>
        <w:jc w:val="both"/>
        <w:rPr>
          <w:b/>
        </w:rPr>
      </w:pPr>
    </w:p>
    <w:p w:rsidR="001B28AC" w:rsidRDefault="001B28AC">
      <w:pPr>
        <w:jc w:val="both"/>
        <w:rPr>
          <w:b/>
        </w:rPr>
      </w:pPr>
    </w:p>
    <w:p w:rsidR="001B28AC" w:rsidRDefault="001B28AC">
      <w:pPr>
        <w:jc w:val="both"/>
        <w:rPr>
          <w:b/>
        </w:rPr>
      </w:pPr>
    </w:p>
    <w:p w:rsidR="001B28AC" w:rsidRDefault="001B28AC">
      <w:pPr>
        <w:jc w:val="both"/>
        <w:rPr>
          <w:b/>
        </w:rPr>
      </w:pPr>
      <w:r>
        <w:rPr>
          <w:b/>
        </w:rPr>
        <w:t>12. PARKLARIN VE SOSYAL TESİSLERİN TEMİZLİĞİNİN YAPILMASI:</w:t>
      </w:r>
    </w:p>
    <w:p w:rsidR="001B28AC" w:rsidRDefault="001B28AC">
      <w:pPr>
        <w:jc w:val="both"/>
        <w:rPr>
          <w:b/>
        </w:rPr>
      </w:pPr>
    </w:p>
    <w:p w:rsidR="001B28AC" w:rsidRDefault="001B28AC">
      <w:pPr>
        <w:jc w:val="both"/>
        <w:rPr>
          <w:b/>
        </w:rPr>
      </w:pPr>
      <w:r w:rsidRPr="0086570C">
        <w:rPr>
          <w:b/>
          <w:noProof/>
          <w:lang w:eastAsia="tr-TR"/>
        </w:rPr>
        <w:pict>
          <v:shape id="Resim 28" o:spid="_x0000_i1052" type="#_x0000_t75" style="width:468pt;height:219.75pt;visibility:visible" filled="t">
            <v:imagedata r:id="rId43" o:title="" croptop="-11f" cropbottom="-11f" cropleft="-5f" cropright="-5f"/>
          </v:shape>
        </w:pict>
      </w:r>
    </w:p>
    <w:p w:rsidR="001B28AC" w:rsidRDefault="001B28AC">
      <w:pPr>
        <w:jc w:val="both"/>
        <w:rPr>
          <w:b/>
        </w:rPr>
      </w:pPr>
    </w:p>
    <w:p w:rsidR="001B28AC" w:rsidRDefault="001B28AC">
      <w:pPr>
        <w:jc w:val="both"/>
        <w:rPr>
          <w:b/>
        </w:rPr>
      </w:pPr>
      <w:r>
        <w:rPr>
          <w:noProof/>
          <w:lang w:eastAsia="tr-TR"/>
        </w:rPr>
        <w:pict>
          <v:shape id="Resim 6" o:spid="_x0000_s1072" type="#_x0000_t75" style="position:absolute;left:0;text-align:left;margin-left:-2.4pt;margin-top:-.25pt;width:251.95pt;height:202.35pt;z-index:-251635200;visibility:visible;mso-wrap-distance-left:9.05pt;mso-wrap-distance-right:9.05pt" o:allowincell="f" filled="t">
            <v:fill opacity="0"/>
            <v:imagedata r:id="rId44" o:title="" croptop="-16f" cropbottom="-16f" cropleft="-13f" cropright="-13f"/>
          </v:shape>
        </w:pict>
      </w:r>
      <w:r>
        <w:rPr>
          <w:noProof/>
          <w:lang w:eastAsia="tr-TR"/>
        </w:rPr>
        <w:pict>
          <v:shape id="Resim 49" o:spid="_x0000_s1073" type="#_x0000_t75" style="position:absolute;left:0;text-align:left;margin-left:0;margin-top:0;width:214.55pt;height:202.35pt;z-index:251674112;visibility:visible;mso-wrap-distance-left:0;mso-wrap-distance-right:9.05pt;mso-position-horizontal:left;mso-position-vertical:top" o:allowincell="f" filled="t">
            <v:imagedata r:id="rId45" o:title="" croptop="-16f" cropbottom="-16f" cropleft="-15f" cropright="-15f"/>
            <w10:wrap type="square"/>
          </v:shape>
        </w:pict>
      </w:r>
      <w:r>
        <w:rPr>
          <w:b/>
        </w:rPr>
        <w:br w:type="textWrapping" w:clear="all"/>
      </w:r>
    </w:p>
    <w:p w:rsidR="001B28AC" w:rsidRDefault="001B28AC">
      <w:pPr>
        <w:jc w:val="both"/>
        <w:rPr>
          <w:b/>
        </w:rPr>
      </w:pPr>
    </w:p>
    <w:p w:rsidR="001B28AC" w:rsidRDefault="001B28AC">
      <w:pPr>
        <w:jc w:val="both"/>
      </w:pPr>
      <w:r>
        <w:t>İlçemizdeki Park ve Sosyal tesislerin temizliğinin yapılması sağlandı. ( Hastane yanındaki park ve Taşköprü Mahallesindeki Park)</w:t>
      </w:r>
    </w:p>
    <w:p w:rsidR="001B28AC" w:rsidRDefault="001B28AC">
      <w:pPr>
        <w:jc w:val="both"/>
      </w:pPr>
    </w:p>
    <w:p w:rsidR="001B28AC" w:rsidRDefault="001B28AC">
      <w:pPr>
        <w:jc w:val="both"/>
      </w:pPr>
      <w:r>
        <w:t>İlçemiz genelindeki tüm parklarda ve Belediyemize ait olan tüm Sosyal T</w:t>
      </w:r>
      <w:r>
        <w:tab/>
        <w:t>esislerde genel temizlik yapıldı. (Aspasya Sosyal Tesisleri, Kılıçkaya Sosyal Tesisleri, Karşıyaka Tabiat Parkı, Hastane yanındaki Park, Taşköprü Parkı ve Muhsin YAZICIOĞLU Parkı) belirli bir program dahilinde haftanın iki günü temizlik yapılmaktadır.</w:t>
      </w:r>
    </w:p>
    <w:p w:rsidR="001B28AC" w:rsidRDefault="001B28AC">
      <w:pPr>
        <w:jc w:val="both"/>
      </w:pPr>
    </w:p>
    <w:p w:rsidR="001B28AC" w:rsidRDefault="001B28AC">
      <w:pPr>
        <w:jc w:val="both"/>
      </w:pPr>
      <w:r>
        <w:t xml:space="preserve">Yaklaşık bu tesislerde ve parklarda 550 Adet çöp torbası (Jumbo Boy) dolusu çöp  toplanmıştır. Bu tesislerde Bel-Su Şirketine bağlı İş Kur Personeli ve Belediyemiz Personeli tarafından temizliği yapılmıştır. </w:t>
      </w:r>
    </w:p>
    <w:p w:rsidR="001B28AC" w:rsidRDefault="001B28AC">
      <w:pPr>
        <w:jc w:val="both"/>
      </w:pPr>
    </w:p>
    <w:p w:rsidR="001B28AC" w:rsidRDefault="001B28AC">
      <w:pPr>
        <w:jc w:val="both"/>
      </w:pPr>
    </w:p>
    <w:p w:rsidR="001B28AC" w:rsidRDefault="001B28AC">
      <w:pPr>
        <w:jc w:val="both"/>
        <w:rPr>
          <w:b/>
        </w:rPr>
      </w:pPr>
    </w:p>
    <w:p w:rsidR="001B28AC" w:rsidRDefault="001B28AC">
      <w:pPr>
        <w:jc w:val="both"/>
        <w:rPr>
          <w:b/>
        </w:rPr>
      </w:pPr>
    </w:p>
    <w:p w:rsidR="001B28AC" w:rsidRDefault="001B28AC">
      <w:pPr>
        <w:jc w:val="both"/>
        <w:rPr>
          <w:b/>
        </w:rPr>
      </w:pPr>
    </w:p>
    <w:p w:rsidR="001B28AC" w:rsidRDefault="001B28AC">
      <w:pPr>
        <w:jc w:val="both"/>
      </w:pPr>
      <w:r>
        <w:rPr>
          <w:b/>
        </w:rPr>
        <w:t>13. İLÇEMİZDEKİ MEZARLIKLARIN TEMİZLİĞİNİN YAPILMASI:</w:t>
      </w:r>
    </w:p>
    <w:p w:rsidR="001B28AC" w:rsidRDefault="001B28AC">
      <w:pPr>
        <w:jc w:val="both"/>
        <w:rPr>
          <w:b/>
          <w:lang w:eastAsia="tr-TR"/>
        </w:rPr>
      </w:pPr>
      <w:r>
        <w:rPr>
          <w:noProof/>
          <w:lang w:eastAsia="tr-TR"/>
        </w:rPr>
        <w:pict>
          <v:shape id="Resim 50" o:spid="_x0000_s1074" type="#_x0000_t75" style="position:absolute;left:0;text-align:left;margin-left:0;margin-top:14.05pt;width:220.05pt;height:294pt;z-index:251675136;visibility:visible;mso-wrap-distance-left:0;mso-wrap-distance-right:9.05pt;mso-position-horizontal:left" o:allowincell="f" filled="t">
            <v:imagedata r:id="rId46" o:title="" croptop="-3f" cropbottom="-3f" cropleft="-4f" cropright="-4f"/>
            <w10:wrap type="square" side="right"/>
          </v:shape>
        </w:pict>
      </w:r>
    </w:p>
    <w:p w:rsidR="001B28AC" w:rsidRDefault="001B28AC">
      <w:pPr>
        <w:jc w:val="both"/>
      </w:pPr>
      <w:r w:rsidRPr="0086570C">
        <w:rPr>
          <w:b/>
          <w:noProof/>
          <w:lang w:eastAsia="tr-TR"/>
        </w:rPr>
        <w:pict>
          <v:shape id="Resim 29" o:spid="_x0000_i1053" type="#_x0000_t75" style="width:223.5pt;height:290.25pt;visibility:visible" filled="t">
            <v:imagedata r:id="rId47" o:title="" croptop="-11f" cropbottom="-11f" cropleft="-15f" cropright="-15f"/>
          </v:shape>
        </w:pict>
      </w:r>
      <w:r>
        <w:rPr>
          <w:b/>
        </w:rPr>
        <w:br w:type="textWrapping" w:clear="all"/>
      </w:r>
    </w:p>
    <w:p w:rsidR="001B28AC" w:rsidRDefault="001B28AC">
      <w:pPr>
        <w:jc w:val="both"/>
      </w:pPr>
      <w:r>
        <w:t>İlçemizdeki tüm Mezarlıkların temizliğinin yapılması sağlandı. Ayrıca otların biçilmesi sağlandı.</w:t>
      </w:r>
    </w:p>
    <w:p w:rsidR="001B28AC" w:rsidRDefault="001B28AC">
      <w:pPr>
        <w:jc w:val="both"/>
      </w:pPr>
    </w:p>
    <w:p w:rsidR="001B28AC" w:rsidRDefault="001B28AC">
      <w:pPr>
        <w:jc w:val="both"/>
      </w:pPr>
      <w:r>
        <w:t xml:space="preserve">İlçemizdeki tüm mezarlıklarda belirli bir program dahilinde haftada bir gün temizlik yapılmaktadır. Temizlik yapan Personel ve Bel-Su Şirketine ait iş kur  personeller tarafından yapılmaktadır. </w:t>
      </w:r>
    </w:p>
    <w:p w:rsidR="001B28AC" w:rsidRDefault="001B28AC">
      <w:pPr>
        <w:jc w:val="both"/>
      </w:pPr>
      <w:r>
        <w:t>Asri Mezarlıkta çam ağaçlarda oluşan kuruyan alt dallarda budama işlemleri yapılarak temiz kalması sağlandı.</w:t>
      </w:r>
    </w:p>
    <w:p w:rsidR="001B28AC" w:rsidRDefault="001B28AC">
      <w:pPr>
        <w:jc w:val="both"/>
      </w:pPr>
    </w:p>
    <w:p w:rsidR="001B28AC" w:rsidRDefault="001B28AC">
      <w:pPr>
        <w:jc w:val="both"/>
      </w:pPr>
      <w:r>
        <w:t>İlçemizdeki mezarlıklardaki parke yolların yıkaması yapıldı.</w:t>
      </w:r>
    </w:p>
    <w:p w:rsidR="001B28AC" w:rsidRDefault="001B28AC">
      <w:pPr>
        <w:jc w:val="both"/>
      </w:pPr>
    </w:p>
    <w:p w:rsidR="001B28AC" w:rsidRDefault="001B28AC">
      <w:pPr>
        <w:jc w:val="both"/>
      </w:pPr>
      <w:r>
        <w:t>İlçemiz Yalnızbağlar Mahallesi Asri Mezarlıkta görev yapan personel Taşköprü Mahallesi ve Kemalpaşa Mahallesindeki mezarlıklara bakmaktadır. Görevli personel ilçemizdeki tüm mezarlıklardan sorumludur.</w:t>
      </w:r>
    </w:p>
    <w:p w:rsidR="001B28AC" w:rsidRDefault="001B28AC"/>
    <w:p w:rsidR="001B28AC" w:rsidRDefault="001B28AC">
      <w:pPr>
        <w:jc w:val="both"/>
      </w:pPr>
      <w:r>
        <w:t>İlçemizdeki Mezarlıklarda Mermer mezar yapan mermerciler temizlik konusundan uyarılar yapıldı.</w:t>
      </w:r>
    </w:p>
    <w:p w:rsidR="001B28AC" w:rsidRDefault="001B28AC">
      <w:pPr>
        <w:jc w:val="both"/>
      </w:pPr>
      <w:r>
        <w:t>İlçemizdeki Mezarlıkların Bordörlerinin boyaması yapıldı.</w:t>
      </w:r>
    </w:p>
    <w:p w:rsidR="001B28AC" w:rsidRDefault="001B28AC">
      <w:pPr>
        <w:jc w:val="both"/>
      </w:pPr>
    </w:p>
    <w:p w:rsidR="001B28AC" w:rsidRDefault="001B28AC">
      <w:pPr>
        <w:jc w:val="both"/>
      </w:pPr>
      <w:r>
        <w:t>İlçemizdeki Mezarlık mevkiinde halkın talebi doğrultusunda Başkanlık Makamının onayı ile Temizlik İşleri Müdürlüğünün yer göstermesi doğrultusunda  hayır çeşmesi yaptırılması sağlandı.</w:t>
      </w:r>
    </w:p>
    <w:p w:rsidR="001B28AC" w:rsidRDefault="001B28AC">
      <w:pPr>
        <w:jc w:val="both"/>
      </w:pPr>
    </w:p>
    <w:p w:rsidR="001B28AC" w:rsidRDefault="001B28AC">
      <w:pPr>
        <w:jc w:val="both"/>
      </w:pPr>
      <w:r>
        <w:t xml:space="preserve"> 2024 yılı sonu itibari ile Asri Mezarlıkta 1 Adet Hayır çeşmesi ve Taşköprü Mahallesinde ise 1 Adet Hayır çeşmesi yaptırılması sağlandı.</w:t>
      </w:r>
    </w:p>
    <w:p w:rsidR="001B28AC" w:rsidRDefault="001B28AC">
      <w:pPr>
        <w:jc w:val="both"/>
      </w:pPr>
    </w:p>
    <w:p w:rsidR="001B28AC" w:rsidRDefault="001B28AC">
      <w:pPr>
        <w:jc w:val="both"/>
        <w:rPr>
          <w:b/>
        </w:rPr>
      </w:pPr>
    </w:p>
    <w:p w:rsidR="001B28AC" w:rsidRDefault="001B28AC">
      <w:pPr>
        <w:jc w:val="both"/>
        <w:rPr>
          <w:b/>
        </w:rPr>
      </w:pPr>
    </w:p>
    <w:p w:rsidR="001B28AC" w:rsidRDefault="001B28AC">
      <w:pPr>
        <w:jc w:val="both"/>
        <w:rPr>
          <w:b/>
        </w:rPr>
      </w:pPr>
    </w:p>
    <w:p w:rsidR="001B28AC" w:rsidRDefault="001B28AC">
      <w:pPr>
        <w:jc w:val="both"/>
        <w:rPr>
          <w:b/>
        </w:rPr>
      </w:pPr>
    </w:p>
    <w:p w:rsidR="001B28AC" w:rsidRDefault="001B28AC">
      <w:pPr>
        <w:jc w:val="both"/>
        <w:rPr>
          <w:b/>
        </w:rPr>
      </w:pPr>
      <w:r>
        <w:rPr>
          <w:b/>
        </w:rPr>
        <w:t>14. İLÇEMİZDEKİ CADDELERİN YIKANMASI:</w:t>
      </w:r>
    </w:p>
    <w:p w:rsidR="001B28AC" w:rsidRDefault="001B28AC">
      <w:pPr>
        <w:jc w:val="both"/>
        <w:rPr>
          <w:b/>
        </w:rPr>
      </w:pPr>
    </w:p>
    <w:p w:rsidR="001B28AC" w:rsidRDefault="001B28AC">
      <w:pPr>
        <w:jc w:val="both"/>
        <w:rPr>
          <w:b/>
        </w:rPr>
      </w:pPr>
      <w:r w:rsidRPr="0086570C">
        <w:rPr>
          <w:b/>
          <w:noProof/>
          <w:lang w:eastAsia="tr-TR"/>
        </w:rPr>
        <w:pict>
          <v:shape id="Resim 30" o:spid="_x0000_i1054" type="#_x0000_t75" style="width:465pt;height:280.5pt;visibility:visible" filled="t">
            <v:imagedata r:id="rId48" o:title="" croptop="-9f" cropbottom="-9f" cropleft="-5f" cropright="-5f"/>
          </v:shape>
        </w:pict>
      </w:r>
    </w:p>
    <w:p w:rsidR="001B28AC" w:rsidRDefault="001B28AC">
      <w:pPr>
        <w:jc w:val="both"/>
        <w:rPr>
          <w:b/>
        </w:rPr>
      </w:pPr>
    </w:p>
    <w:p w:rsidR="001B28AC" w:rsidRDefault="001B28AC">
      <w:pPr>
        <w:tabs>
          <w:tab w:val="left" w:pos="5235"/>
        </w:tabs>
      </w:pPr>
      <w:r>
        <w:t>İlçemizdeki Tüm Caddeler gece ve gündüz yıkama işleminin yapılması sağlandı.</w:t>
      </w:r>
    </w:p>
    <w:p w:rsidR="001B28AC" w:rsidRDefault="001B28AC">
      <w:pPr>
        <w:jc w:val="both"/>
      </w:pPr>
    </w:p>
    <w:p w:rsidR="001B28AC" w:rsidRDefault="001B28AC">
      <w:pPr>
        <w:jc w:val="both"/>
      </w:pPr>
      <w:r>
        <w:t>İlçemizde yıkanacak olan mevkilerle ilgili Temizlik İşleri Müdürlüğü Personeli ve İtfaiye Amirliği Personeli tarafından istişare toplantıları yapılarak yıkama işlemi yapılması sağlandı.</w:t>
      </w:r>
    </w:p>
    <w:p w:rsidR="001B28AC" w:rsidRDefault="001B28AC">
      <w:pPr>
        <w:tabs>
          <w:tab w:val="left" w:pos="5235"/>
        </w:tabs>
      </w:pPr>
    </w:p>
    <w:p w:rsidR="001B28AC" w:rsidRDefault="001B28AC">
      <w:pPr>
        <w:tabs>
          <w:tab w:val="left" w:pos="5235"/>
        </w:tabs>
        <w:jc w:val="both"/>
      </w:pPr>
      <w:r>
        <w:t xml:space="preserve">İlçemizde Aspasya Mevkiinden başlanarak Hastane yolu, Sivas Caddesi, Kösedağ Caddesi ve Erzincan Caddesi ilk etapta yıkama yapılarak temizliği yapılmıştır. </w:t>
      </w:r>
    </w:p>
    <w:p w:rsidR="001B28AC" w:rsidRDefault="001B28AC">
      <w:pPr>
        <w:tabs>
          <w:tab w:val="left" w:pos="5235"/>
        </w:tabs>
        <w:jc w:val="both"/>
      </w:pPr>
    </w:p>
    <w:p w:rsidR="001B28AC" w:rsidRDefault="001B28AC">
      <w:pPr>
        <w:tabs>
          <w:tab w:val="left" w:pos="5235"/>
        </w:tabs>
        <w:jc w:val="both"/>
        <w:rPr>
          <w:lang w:eastAsia="tr-TR"/>
        </w:rPr>
      </w:pPr>
      <w:r>
        <w:t>Müdürlüğümüzce hazırlanan program doğrultusunda, İlçemizdeki Okulların önlerinin yıkanarak temizlenmektedir</w:t>
      </w:r>
    </w:p>
    <w:p w:rsidR="001B28AC" w:rsidRDefault="001B28AC">
      <w:pPr>
        <w:jc w:val="both"/>
        <w:rPr>
          <w:lang w:eastAsia="tr-TR"/>
        </w:rPr>
      </w:pPr>
    </w:p>
    <w:p w:rsidR="001B28AC" w:rsidRDefault="001B28AC">
      <w:pPr>
        <w:tabs>
          <w:tab w:val="left" w:pos="5235"/>
        </w:tabs>
      </w:pPr>
      <w:r>
        <w:t xml:space="preserve">Belirli programlar doğrultusunda İtfaiye personeli ve temizlik personeli ile birlikte ana arterler yıkanarak temizliği yapılmıştır. </w:t>
      </w:r>
    </w:p>
    <w:p w:rsidR="001B28AC" w:rsidRDefault="001B28AC">
      <w:pPr>
        <w:tabs>
          <w:tab w:val="left" w:pos="5235"/>
        </w:tabs>
      </w:pPr>
    </w:p>
    <w:p w:rsidR="001B28AC" w:rsidRDefault="001B28AC">
      <w:pPr>
        <w:tabs>
          <w:tab w:val="left" w:pos="5235"/>
        </w:tabs>
        <w:jc w:val="both"/>
      </w:pPr>
      <w:r>
        <w:t>Belediyemize ait Aspasya Sosyal Tesisleri ve Lojmanlar sokak caddesindeki yol Sivas Caddesine kadar yıkanarak temizliği yaptırılmıştır.</w:t>
      </w:r>
    </w:p>
    <w:p w:rsidR="001B28AC" w:rsidRDefault="001B28AC">
      <w:pPr>
        <w:tabs>
          <w:tab w:val="left" w:pos="5235"/>
        </w:tabs>
        <w:jc w:val="both"/>
      </w:pPr>
    </w:p>
    <w:p w:rsidR="001B28AC" w:rsidRDefault="001B28AC">
      <w:pPr>
        <w:tabs>
          <w:tab w:val="left" w:pos="5235"/>
        </w:tabs>
        <w:jc w:val="both"/>
      </w:pPr>
      <w:r>
        <w:t>İlçemizde yıkanacak Caddeler ve Sokaklar yıkama işlemi ihtiyaç duyuldukça yıkanarak temizliği yapılmıştır.</w:t>
      </w:r>
    </w:p>
    <w:p w:rsidR="001B28AC" w:rsidRDefault="001B28AC">
      <w:pPr>
        <w:tabs>
          <w:tab w:val="left" w:pos="5235"/>
        </w:tabs>
        <w:jc w:val="both"/>
      </w:pPr>
      <w:r>
        <w:t xml:space="preserve">İlçemiz Yalnızbağlar Mahallesi Asri Mezarlıkta ve Taşköprü Mezarlığında Ramazan Bayram ve Kurban Bayramı öncesi yıkanarak temizliği yapılmıştır. </w:t>
      </w:r>
    </w:p>
    <w:p w:rsidR="001B28AC" w:rsidRDefault="001B28AC">
      <w:pPr>
        <w:tabs>
          <w:tab w:val="left" w:pos="5235"/>
        </w:tabs>
        <w:jc w:val="both"/>
      </w:pPr>
    </w:p>
    <w:p w:rsidR="001B28AC" w:rsidRDefault="001B28AC">
      <w:pPr>
        <w:tabs>
          <w:tab w:val="left" w:pos="5235"/>
        </w:tabs>
        <w:jc w:val="both"/>
      </w:pPr>
    </w:p>
    <w:p w:rsidR="001B28AC" w:rsidRDefault="001B28AC">
      <w:pPr>
        <w:tabs>
          <w:tab w:val="left" w:pos="5235"/>
        </w:tabs>
        <w:jc w:val="both"/>
      </w:pPr>
    </w:p>
    <w:p w:rsidR="001B28AC" w:rsidRDefault="001B28AC">
      <w:pPr>
        <w:tabs>
          <w:tab w:val="left" w:pos="5235"/>
        </w:tabs>
        <w:jc w:val="both"/>
        <w:rPr>
          <w:b/>
        </w:rPr>
      </w:pPr>
      <w:r>
        <w:rPr>
          <w:b/>
        </w:rPr>
        <w:t>15. İLÇEMİZDE KARLA MÜCADELE KALDIRIMLARIN TEMİZLİĞİ</w:t>
      </w: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r>
        <w:rPr>
          <w:noProof/>
          <w:lang w:eastAsia="tr-TR"/>
        </w:rPr>
        <w:pict>
          <v:shape id="Resim 31" o:spid="_x0000_i1055" type="#_x0000_t75" style="width:429pt;height:367.5pt;visibility:visible" filled="t">
            <v:imagedata r:id="rId49" o:title="" croptop="-3f" cropbottom="-3f" cropleft="-4f" cropright="-4f"/>
          </v:shape>
        </w:pict>
      </w: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pPr>
      <w:r>
        <w:t xml:space="preserve">İlçemizdeki tüm Camilerin giriş yolunun  ve çevresinin kar temizleme çalışması yapıldı. </w:t>
      </w:r>
    </w:p>
    <w:p w:rsidR="001B28AC" w:rsidRDefault="001B28AC">
      <w:pPr>
        <w:tabs>
          <w:tab w:val="left" w:pos="5235"/>
        </w:tabs>
        <w:jc w:val="both"/>
      </w:pPr>
    </w:p>
    <w:p w:rsidR="001B28AC" w:rsidRDefault="001B28AC">
      <w:pPr>
        <w:tabs>
          <w:tab w:val="left" w:pos="5235"/>
        </w:tabs>
        <w:jc w:val="both"/>
      </w:pPr>
      <w:r>
        <w:t>İlçemizde tüm cadde, sokaklar, parklar, yürüyüş yolları, (Kaldırımlar) ve ana arterler kar temizleme çalışması yapılarak tuzlama işlemleri yapılmıştır.</w:t>
      </w:r>
    </w:p>
    <w:p w:rsidR="001B28AC" w:rsidRDefault="001B28AC">
      <w:pPr>
        <w:tabs>
          <w:tab w:val="left" w:pos="5235"/>
        </w:tabs>
        <w:jc w:val="both"/>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jc w:val="both"/>
        <w:rPr>
          <w:b/>
        </w:rPr>
      </w:pPr>
      <w:r>
        <w:rPr>
          <w:b/>
        </w:rPr>
        <w:t>16. MEZBAHANEDE KESİM YAPILMASI:</w:t>
      </w:r>
    </w:p>
    <w:p w:rsidR="001B28AC" w:rsidRDefault="001B28AC">
      <w:pPr>
        <w:tabs>
          <w:tab w:val="left" w:pos="5235"/>
        </w:tabs>
        <w:jc w:val="both"/>
        <w:rPr>
          <w:b/>
        </w:rPr>
      </w:pPr>
    </w:p>
    <w:p w:rsidR="001B28AC" w:rsidRDefault="001B28AC">
      <w:pPr>
        <w:tabs>
          <w:tab w:val="left" w:pos="5235"/>
        </w:tabs>
        <w:jc w:val="both"/>
        <w:rPr>
          <w:b/>
        </w:rPr>
      </w:pPr>
      <w:r w:rsidRPr="0086570C">
        <w:rPr>
          <w:b/>
          <w:noProof/>
          <w:lang w:eastAsia="tr-TR"/>
        </w:rPr>
        <w:pict>
          <v:shape id="Resim 32" o:spid="_x0000_i1056" type="#_x0000_t75" style="width:467.25pt;height:295.5pt;visibility:visible" filled="t">
            <v:imagedata r:id="rId50" o:title="" croptop="-9f" cropbottom="-9f" cropleft="-6f" cropright="-6f"/>
          </v:shape>
        </w:pict>
      </w:r>
    </w:p>
    <w:p w:rsidR="001B28AC" w:rsidRDefault="001B28AC">
      <w:pPr>
        <w:tabs>
          <w:tab w:val="left" w:pos="5235"/>
        </w:tabs>
        <w:jc w:val="both"/>
        <w:rPr>
          <w:b/>
        </w:rPr>
      </w:pPr>
    </w:p>
    <w:p w:rsidR="001B28AC" w:rsidRDefault="001B28AC">
      <w:pPr>
        <w:tabs>
          <w:tab w:val="left" w:pos="5235"/>
        </w:tabs>
        <w:jc w:val="both"/>
        <w:rPr>
          <w:b/>
        </w:rPr>
      </w:pPr>
    </w:p>
    <w:p w:rsidR="001B28AC" w:rsidRDefault="001B28AC">
      <w:pPr>
        <w:tabs>
          <w:tab w:val="left" w:pos="5235"/>
        </w:tabs>
      </w:pPr>
      <w:r>
        <w:t>Belediyemiz Mezbahanesinde kesim yapılmaktadır.</w:t>
      </w:r>
    </w:p>
    <w:p w:rsidR="001B28AC" w:rsidRDefault="001B28AC">
      <w:pPr>
        <w:tabs>
          <w:tab w:val="left" w:pos="5235"/>
        </w:tabs>
      </w:pPr>
      <w:r>
        <w:t>Belediyemiz mezbahanesinde daha hijyenik daha temiz daha güzel daha rahat ve konforlu daha sağlıklı bir ortamda kurban kesimi yapıldı.</w:t>
      </w:r>
    </w:p>
    <w:p w:rsidR="001B28AC" w:rsidRDefault="001B28AC">
      <w:pPr>
        <w:tabs>
          <w:tab w:val="left" w:pos="5235"/>
        </w:tabs>
      </w:pPr>
    </w:p>
    <w:p w:rsidR="001B28AC" w:rsidRDefault="001B28AC">
      <w:pPr>
        <w:tabs>
          <w:tab w:val="left" w:pos="5235"/>
        </w:tabs>
      </w:pPr>
      <w:r>
        <w:t>Mezbahanede  kesim esnasında herhangi bir sıkıntı olmamıştır. kesilen kurbanlar tertemiz bir ortamda kurban sahiplerine teslim edilmiştir.</w:t>
      </w:r>
    </w:p>
    <w:p w:rsidR="001B28AC" w:rsidRDefault="001B28AC">
      <w:pPr>
        <w:tabs>
          <w:tab w:val="left" w:pos="5235"/>
        </w:tabs>
      </w:pPr>
    </w:p>
    <w:p w:rsidR="001B28AC" w:rsidRDefault="001B28AC">
      <w:pPr>
        <w:tabs>
          <w:tab w:val="left" w:pos="5235"/>
        </w:tabs>
        <w:jc w:val="both"/>
      </w:pPr>
      <w:r>
        <w:t>Belediyemiz mezbahanesinde hayvan kesimleri Belediyemiz Veteriner hekimi kontrolünde ve İlçe Tarımdan görevli Veteriner Hekim ile beraber yapılmaktadır.Günlük kesim yapılarak etler kontrol edilip güvenle  tüketime sunulmaktadır.</w:t>
      </w:r>
    </w:p>
    <w:p w:rsidR="001B28AC" w:rsidRDefault="001B28AC">
      <w:pPr>
        <w:tabs>
          <w:tab w:val="left" w:pos="5235"/>
        </w:tabs>
        <w:jc w:val="both"/>
      </w:pPr>
    </w:p>
    <w:p w:rsidR="001B28AC" w:rsidRDefault="001B28AC">
      <w:pPr>
        <w:tabs>
          <w:tab w:val="left" w:pos="5235"/>
        </w:tabs>
        <w:jc w:val="both"/>
        <w:rPr>
          <w:lang w:eastAsia="tr-TR"/>
        </w:rPr>
      </w:pPr>
      <w:r>
        <w:rPr>
          <w:lang w:eastAsia="tr-TR"/>
        </w:rPr>
        <w:t>Kurban Bayramında Mezbahanede 69 adet büyük baş  Hayvan, 1 Küçük Baş Hayvan kesimi yapılmıştır</w:t>
      </w:r>
    </w:p>
    <w:p w:rsidR="001B28AC" w:rsidRDefault="001B28AC">
      <w:pPr>
        <w:tabs>
          <w:tab w:val="left" w:pos="5235"/>
        </w:tabs>
        <w:jc w:val="both"/>
        <w:rPr>
          <w:lang w:eastAsia="tr-TR"/>
        </w:rPr>
      </w:pPr>
    </w:p>
    <w:p w:rsidR="001B28AC" w:rsidRDefault="001B28AC">
      <w:pPr>
        <w:tabs>
          <w:tab w:val="left" w:pos="5235"/>
        </w:tabs>
        <w:jc w:val="both"/>
        <w:rPr>
          <w:lang w:eastAsia="tr-TR"/>
        </w:rPr>
      </w:pPr>
      <w:r>
        <w:rPr>
          <w:lang w:eastAsia="tr-TR"/>
        </w:rPr>
        <w:t>Belediyemiz Mezbahanesi standartlara uygun olup, İlçemize ve bölge halkına hizmet vermektedir. 2024 yılı sonu 541 adet Büyükbaş Hayvan, 202 Adet küçük baş Hayvan kesimi yapıldı. Toplam olarak 813 adet Hayvan kesimi yapılmıştır.</w:t>
      </w:r>
    </w:p>
    <w:p w:rsidR="001B28AC" w:rsidRDefault="001B28AC">
      <w:pPr>
        <w:tabs>
          <w:tab w:val="left" w:pos="5235"/>
        </w:tabs>
        <w:jc w:val="both"/>
        <w:rPr>
          <w:lang w:eastAsia="tr-TR"/>
        </w:rPr>
      </w:pPr>
      <w:r>
        <w:rPr>
          <w:lang w:eastAsia="tr-TR"/>
        </w:rPr>
        <w:t xml:space="preserve"> </w:t>
      </w:r>
    </w:p>
    <w:p w:rsidR="001B28AC" w:rsidRDefault="001B28AC">
      <w:pPr>
        <w:tabs>
          <w:tab w:val="left" w:pos="5235"/>
        </w:tabs>
        <w:jc w:val="both"/>
        <w:rPr>
          <w:lang w:eastAsia="tr-TR"/>
        </w:rPr>
      </w:pPr>
      <w:r>
        <w:rPr>
          <w:lang w:eastAsia="tr-TR"/>
        </w:rPr>
        <w:t>İlçemizdekli Kasaplar ve Lokantalar Belediyemiz Veteriner Hekim ve Belediyemiz Zabıtası ile koordineli bir şekilde denetimler yapılarak kaçak et tüketimi önlenmiştir.</w:t>
      </w:r>
    </w:p>
    <w:p w:rsidR="001B28AC" w:rsidRDefault="001B28AC">
      <w:pPr>
        <w:tabs>
          <w:tab w:val="left" w:pos="5235"/>
        </w:tabs>
        <w:jc w:val="both"/>
        <w:rPr>
          <w:lang w:eastAsia="tr-TR"/>
        </w:rPr>
      </w:pPr>
    </w:p>
    <w:p w:rsidR="001B28AC" w:rsidRDefault="001B28AC">
      <w:pPr>
        <w:tabs>
          <w:tab w:val="left" w:pos="5235"/>
        </w:tabs>
        <w:jc w:val="both"/>
        <w:rPr>
          <w:lang w:eastAsia="tr-TR"/>
        </w:rPr>
      </w:pPr>
      <w:r>
        <w:rPr>
          <w:lang w:eastAsia="tr-TR"/>
        </w:rPr>
        <w:t>Belediyemiz Mezbahanesinde günlük yapılan hayvan kesim sonrası temizlik ve dezenfekte yapılarak bir sonraki güne temiz olarak bırakılması sağlandı.</w:t>
      </w:r>
    </w:p>
    <w:p w:rsidR="001B28AC" w:rsidRDefault="001B28AC">
      <w:pPr>
        <w:tabs>
          <w:tab w:val="left" w:pos="5235"/>
        </w:tabs>
        <w:jc w:val="both"/>
        <w:rPr>
          <w:lang w:eastAsia="tr-TR"/>
        </w:rPr>
      </w:pPr>
      <w:r>
        <w:rPr>
          <w:lang w:eastAsia="tr-TR"/>
        </w:rPr>
        <w:t>Cumartesi günü genel temizlik ve dezenfekte yapılmaktadır.</w:t>
      </w:r>
    </w:p>
    <w:p w:rsidR="001B28AC" w:rsidRDefault="001B28AC">
      <w:pPr>
        <w:tabs>
          <w:tab w:val="left" w:pos="5235"/>
        </w:tabs>
        <w:jc w:val="both"/>
        <w:rPr>
          <w:lang w:eastAsia="tr-TR"/>
        </w:rPr>
      </w:pPr>
    </w:p>
    <w:p w:rsidR="001B28AC" w:rsidRDefault="001B28AC">
      <w:pPr>
        <w:tabs>
          <w:tab w:val="left" w:pos="5235"/>
        </w:tabs>
        <w:jc w:val="both"/>
        <w:rPr>
          <w:b/>
          <w:lang w:eastAsia="tr-TR"/>
        </w:rPr>
      </w:pPr>
    </w:p>
    <w:p w:rsidR="001B28AC" w:rsidRDefault="001B28AC">
      <w:pPr>
        <w:tabs>
          <w:tab w:val="left" w:pos="5235"/>
        </w:tabs>
        <w:jc w:val="both"/>
        <w:rPr>
          <w:b/>
          <w:lang w:eastAsia="tr-TR"/>
        </w:rPr>
      </w:pPr>
      <w:r>
        <w:rPr>
          <w:b/>
          <w:lang w:eastAsia="tr-TR"/>
        </w:rPr>
        <w:t>17. HAYVAN PAZARININ KURULMASI:</w:t>
      </w:r>
    </w:p>
    <w:p w:rsidR="001B28AC" w:rsidRDefault="001B28AC">
      <w:pPr>
        <w:tabs>
          <w:tab w:val="left" w:pos="5235"/>
        </w:tabs>
        <w:jc w:val="both"/>
        <w:rPr>
          <w:b/>
          <w:lang w:eastAsia="tr-TR"/>
        </w:rPr>
      </w:pPr>
    </w:p>
    <w:p w:rsidR="001B28AC" w:rsidRDefault="001B28AC">
      <w:pPr>
        <w:tabs>
          <w:tab w:val="left" w:pos="5235"/>
        </w:tabs>
        <w:jc w:val="both"/>
        <w:rPr>
          <w:lang w:eastAsia="tr-TR"/>
        </w:rPr>
      </w:pPr>
      <w:r>
        <w:rPr>
          <w:noProof/>
          <w:lang w:eastAsia="tr-TR"/>
        </w:rPr>
        <w:pict>
          <v:shape id="Resim 33" o:spid="_x0000_i1057" type="#_x0000_t75" style="width:444pt;height:333pt;visibility:visible" filled="t">
            <v:imagedata r:id="rId51" o:title="" croptop="-4f" cropbottom="-4f" cropleft="-3f" cropright="-3f"/>
          </v:shape>
        </w:pict>
      </w:r>
    </w:p>
    <w:p w:rsidR="001B28AC" w:rsidRDefault="001B28AC">
      <w:pPr>
        <w:tabs>
          <w:tab w:val="left" w:pos="5235"/>
        </w:tabs>
        <w:jc w:val="both"/>
        <w:rPr>
          <w:lang w:eastAsia="tr-TR"/>
        </w:rPr>
      </w:pPr>
    </w:p>
    <w:p w:rsidR="001B28AC" w:rsidRDefault="001B28AC">
      <w:pPr>
        <w:tabs>
          <w:tab w:val="left" w:pos="5235"/>
        </w:tabs>
        <w:jc w:val="both"/>
        <w:rPr>
          <w:lang w:eastAsia="tr-TR"/>
        </w:rPr>
      </w:pPr>
      <w:r>
        <w:rPr>
          <w:lang w:eastAsia="tr-TR"/>
        </w:rPr>
        <w:t>Yeni yapılan Hayvan Pazarında vatandaşlarımızın talepleri değerlendirildi. noksanlıklar tamamlanarak vatandaşlarımızın hizmetine sunuldu.</w:t>
      </w:r>
    </w:p>
    <w:p w:rsidR="001B28AC" w:rsidRDefault="001B28AC">
      <w:pPr>
        <w:tabs>
          <w:tab w:val="left" w:pos="5235"/>
        </w:tabs>
        <w:jc w:val="both"/>
        <w:rPr>
          <w:lang w:eastAsia="tr-TR"/>
        </w:rPr>
      </w:pPr>
      <w:r>
        <w:rPr>
          <w:lang w:eastAsia="tr-TR"/>
        </w:rPr>
        <w:t xml:space="preserve"> </w:t>
      </w:r>
    </w:p>
    <w:p w:rsidR="001B28AC" w:rsidRDefault="001B28AC">
      <w:pPr>
        <w:tabs>
          <w:tab w:val="left" w:pos="5235"/>
        </w:tabs>
        <w:jc w:val="both"/>
        <w:rPr>
          <w:lang w:eastAsia="tr-TR"/>
        </w:rPr>
      </w:pPr>
      <w:r>
        <w:rPr>
          <w:lang w:eastAsia="tr-TR"/>
        </w:rPr>
        <w:t>İlçemizde Haftada bir gün Perşembe günleri Hayvan Pazarı kurulmaktadır.</w:t>
      </w:r>
    </w:p>
    <w:p w:rsidR="001B28AC" w:rsidRDefault="001B28AC">
      <w:pPr>
        <w:tabs>
          <w:tab w:val="left" w:pos="5235"/>
        </w:tabs>
        <w:jc w:val="both"/>
        <w:rPr>
          <w:lang w:eastAsia="tr-TR"/>
        </w:rPr>
      </w:pPr>
    </w:p>
    <w:p w:rsidR="001B28AC" w:rsidRDefault="001B28AC">
      <w:pPr>
        <w:tabs>
          <w:tab w:val="left" w:pos="5235"/>
        </w:tabs>
        <w:jc w:val="both"/>
        <w:rPr>
          <w:lang w:eastAsia="tr-TR"/>
        </w:rPr>
      </w:pPr>
      <w:r>
        <w:rPr>
          <w:lang w:eastAsia="tr-TR"/>
        </w:rPr>
        <w:t>Hayvan Pazarımız dağıldıktan sonra gerekli temizlik yapılarak bir dahaki haftaya perşembe gününe temiz bir şekilde halkımızın hizmetine sunulmuştur.</w:t>
      </w:r>
    </w:p>
    <w:p w:rsidR="001B28AC" w:rsidRDefault="001B28AC">
      <w:pPr>
        <w:tabs>
          <w:tab w:val="left" w:pos="5235"/>
        </w:tabs>
        <w:jc w:val="both"/>
        <w:rPr>
          <w:lang w:eastAsia="tr-TR"/>
        </w:rPr>
      </w:pPr>
    </w:p>
    <w:p w:rsidR="001B28AC" w:rsidRDefault="001B28AC">
      <w:pPr>
        <w:tabs>
          <w:tab w:val="left" w:pos="5235"/>
        </w:tabs>
        <w:jc w:val="both"/>
        <w:rPr>
          <w:lang w:eastAsia="tr-TR"/>
        </w:rPr>
      </w:pPr>
      <w:r>
        <w:rPr>
          <w:lang w:eastAsia="tr-TR"/>
        </w:rPr>
        <w:t>Kurban Bayramında İlçemizde bulunan küçük baş ve büyük baş hayvanların satışları İlçemiz hayvan pazarı ve belirli yerlerde hayvan satış alanları tespit edilerek halkımızın daha güvenli ve sağlıklı alış veriş yapmaları sağlanmıştır.</w:t>
      </w:r>
    </w:p>
    <w:p w:rsidR="001B28AC" w:rsidRDefault="001B28AC">
      <w:pPr>
        <w:tabs>
          <w:tab w:val="left" w:pos="5235"/>
        </w:tabs>
        <w:jc w:val="both"/>
        <w:rPr>
          <w:lang w:eastAsia="tr-TR"/>
        </w:rPr>
      </w:pPr>
    </w:p>
    <w:p w:rsidR="001B28AC" w:rsidRDefault="001B28AC">
      <w:pPr>
        <w:tabs>
          <w:tab w:val="left" w:pos="5235"/>
        </w:tabs>
        <w:jc w:val="both"/>
        <w:rPr>
          <w:lang w:eastAsia="tr-TR"/>
        </w:rPr>
      </w:pPr>
      <w:r>
        <w:rPr>
          <w:lang w:eastAsia="tr-TR"/>
        </w:rPr>
        <w:t>Hayvan Pazarında pit ve pireye karşı ilaçlama yapılarak dezenfektan yapılmıştır.</w:t>
      </w:r>
    </w:p>
    <w:p w:rsidR="001B28AC" w:rsidRDefault="001B28AC">
      <w:pPr>
        <w:tabs>
          <w:tab w:val="left" w:pos="5235"/>
        </w:tabs>
        <w:jc w:val="both"/>
        <w:rPr>
          <w:lang w:eastAsia="tr-TR"/>
        </w:rPr>
      </w:pPr>
    </w:p>
    <w:p w:rsidR="001B28AC" w:rsidRDefault="001B28AC">
      <w:pPr>
        <w:tabs>
          <w:tab w:val="left" w:pos="5235"/>
        </w:tabs>
        <w:jc w:val="both"/>
        <w:rPr>
          <w:lang w:eastAsia="tr-TR"/>
        </w:rPr>
      </w:pPr>
    </w:p>
    <w:p w:rsidR="001B28AC" w:rsidRDefault="001B28AC">
      <w:pPr>
        <w:tabs>
          <w:tab w:val="left" w:pos="5235"/>
        </w:tabs>
        <w:jc w:val="both"/>
        <w:rPr>
          <w:lang w:eastAsia="tr-TR"/>
        </w:rPr>
      </w:pPr>
    </w:p>
    <w:p w:rsidR="001B28AC" w:rsidRDefault="001B28AC">
      <w:pPr>
        <w:tabs>
          <w:tab w:val="left" w:pos="5235"/>
        </w:tabs>
        <w:jc w:val="both"/>
        <w:rPr>
          <w:lang w:eastAsia="tr-TR"/>
        </w:rPr>
      </w:pPr>
    </w:p>
    <w:p w:rsidR="001B28AC" w:rsidRDefault="001B28AC">
      <w:pPr>
        <w:tabs>
          <w:tab w:val="left" w:pos="5235"/>
        </w:tabs>
        <w:jc w:val="both"/>
        <w:rPr>
          <w:b/>
          <w:lang w:eastAsia="tr-TR"/>
        </w:rPr>
      </w:pPr>
    </w:p>
    <w:p w:rsidR="001B28AC" w:rsidRDefault="001B28AC">
      <w:pPr>
        <w:tabs>
          <w:tab w:val="left" w:pos="5235"/>
        </w:tabs>
        <w:jc w:val="both"/>
        <w:rPr>
          <w:b/>
          <w:lang w:eastAsia="tr-TR"/>
        </w:rPr>
      </w:pPr>
    </w:p>
    <w:p w:rsidR="001B28AC" w:rsidRDefault="001B28AC">
      <w:pPr>
        <w:tabs>
          <w:tab w:val="left" w:pos="5235"/>
        </w:tabs>
        <w:jc w:val="both"/>
        <w:rPr>
          <w:b/>
          <w:lang w:eastAsia="tr-TR"/>
        </w:rPr>
      </w:pPr>
    </w:p>
    <w:p w:rsidR="001B28AC" w:rsidRDefault="001B28AC">
      <w:pPr>
        <w:tabs>
          <w:tab w:val="left" w:pos="5235"/>
        </w:tabs>
        <w:jc w:val="both"/>
        <w:rPr>
          <w:b/>
          <w:lang w:eastAsia="tr-TR"/>
        </w:rPr>
      </w:pPr>
      <w:r>
        <w:rPr>
          <w:b/>
          <w:lang w:eastAsia="tr-TR"/>
        </w:rPr>
        <w:t>18. ÖMRÜNÜ TAMAMLAMIŞ LASTİKLERİNİN TOPLANMASI:</w:t>
      </w:r>
    </w:p>
    <w:p w:rsidR="001B28AC" w:rsidRDefault="001B28AC">
      <w:pPr>
        <w:tabs>
          <w:tab w:val="left" w:pos="5235"/>
        </w:tabs>
        <w:jc w:val="both"/>
        <w:rPr>
          <w:b/>
          <w:lang w:eastAsia="tr-TR"/>
        </w:rPr>
      </w:pPr>
    </w:p>
    <w:p w:rsidR="001B28AC" w:rsidRDefault="001B28AC">
      <w:pPr>
        <w:tabs>
          <w:tab w:val="left" w:pos="5235"/>
        </w:tabs>
        <w:jc w:val="both"/>
        <w:rPr>
          <w:lang w:eastAsia="tr-TR"/>
        </w:rPr>
      </w:pPr>
      <w:r>
        <w:rPr>
          <w:lang w:eastAsia="tr-TR"/>
        </w:rPr>
        <w:t>Sivas Valiliği Çevre ve Şehircilik İl Müdürlüğü tarafından gönderilen yazıda Ömrünü Tamamlamış Lastiklerin toplanması istenmiş olup, Ömrünü tamamlamış lastiklerin kimler tarafından toplanacağına dair firma adresleri ve telefon numaraları gelen yazıda belirtilmiştir.</w:t>
      </w:r>
    </w:p>
    <w:p w:rsidR="001B28AC" w:rsidRDefault="001B28AC">
      <w:pPr>
        <w:tabs>
          <w:tab w:val="left" w:pos="5235"/>
        </w:tabs>
        <w:jc w:val="both"/>
        <w:rPr>
          <w:lang w:eastAsia="tr-TR"/>
        </w:rPr>
      </w:pPr>
      <w:r>
        <w:rPr>
          <w:lang w:eastAsia="tr-TR"/>
        </w:rPr>
        <w:t>Belediyemiz Temizlik İşleri Müdürlüğü olarak Lastik satan ve Lastik Tamiri yapan tüm firmalara Belediyemiz tarafından toplanma noktası olarak gösterilen adrese teslim etmeleri için bilgi verilmiştir.</w:t>
      </w:r>
    </w:p>
    <w:p w:rsidR="001B28AC" w:rsidRDefault="001B28AC">
      <w:pPr>
        <w:tabs>
          <w:tab w:val="left" w:pos="5235"/>
        </w:tabs>
        <w:jc w:val="both"/>
        <w:rPr>
          <w:lang w:eastAsia="tr-TR"/>
        </w:rPr>
      </w:pPr>
      <w:r>
        <w:rPr>
          <w:lang w:eastAsia="tr-TR"/>
        </w:rPr>
        <w:t>Program dahilinde her ay ömrünü tamamlamış lastikler Belediyemiz Temizlik İşleri Müdürlüğüne bağlı personeller tarafından toplanmaktadır.</w:t>
      </w:r>
    </w:p>
    <w:p w:rsidR="001B28AC" w:rsidRDefault="001B28AC">
      <w:pPr>
        <w:tabs>
          <w:tab w:val="left" w:pos="5235"/>
        </w:tabs>
        <w:jc w:val="both"/>
        <w:rPr>
          <w:lang w:eastAsia="tr-TR"/>
        </w:rPr>
      </w:pPr>
    </w:p>
    <w:p w:rsidR="001B28AC" w:rsidRDefault="001B28AC">
      <w:r>
        <w:rPr>
          <w:b/>
        </w:rPr>
        <w:t>19. GERİ DÖNÜŞÜM ÇALIŞMALARI</w:t>
      </w:r>
    </w:p>
    <w:p w:rsidR="001B28AC" w:rsidRDefault="001B28AC">
      <w:r w:rsidRPr="0086570C">
        <w:rPr>
          <w:b/>
          <w:noProof/>
          <w:lang w:eastAsia="tr-TR"/>
        </w:rPr>
        <w:pict>
          <v:shape id="Resim 34" o:spid="_x0000_i1058" type="#_x0000_t75" style="width:453.75pt;height:303.75pt;visibility:visible" filled="t">
            <v:imagedata r:id="rId52" o:title="" croptop="-9f" cropbottom="-9f" cropleft="-6f" cropright="-6f"/>
          </v:shape>
        </w:pict>
      </w:r>
    </w:p>
    <w:p w:rsidR="001B28AC" w:rsidRDefault="001B28AC">
      <w:r>
        <w:t xml:space="preserve">Belediyemiz AK-BAY  Geri Dönüşüm Firması ile Ambalaj Atıkları Yönetim Planı Sözleşmesi 2 (iki) yıllık imzalanmış olup 01.06.2025 tarihinde sözleşmesi sona erecektir. </w:t>
      </w:r>
    </w:p>
    <w:p w:rsidR="001B28AC" w:rsidRDefault="001B28AC">
      <w:r>
        <w:t>İlçemizdeki Kurumlara Geri Dönüşüm Kağıt, cam ve plastik kutuları bırakılmıştır</w:t>
      </w:r>
    </w:p>
    <w:p w:rsidR="001B28AC" w:rsidRDefault="001B28AC"/>
    <w:p w:rsidR="001B28AC" w:rsidRDefault="001B28AC">
      <w:r>
        <w:t>İlçemizdeki Binaların ve marketlerin önlerine  Geri Dönüşüm konteynırları bırakılmıştır.</w:t>
      </w:r>
    </w:p>
    <w:p w:rsidR="001B28AC" w:rsidRDefault="001B28AC"/>
    <w:p w:rsidR="001B28AC" w:rsidRDefault="001B28AC">
      <w:r>
        <w:t xml:space="preserve">İlçemizdeki Ambalaj atıkları (Kağıt,Plastik ve Cam) haftalık alınmaktadır. </w:t>
      </w:r>
    </w:p>
    <w:p w:rsidR="001B28AC" w:rsidRDefault="001B28AC"/>
    <w:p w:rsidR="001B28AC" w:rsidRDefault="001B28AC">
      <w:r>
        <w:t xml:space="preserve">İlçemizdeki Ambalaj atıkları AK-BAY Geri Dönüşüm  Firması tarafından alınarak Kayseri’ye geri dönüşüme götürülmektedir. </w:t>
      </w:r>
    </w:p>
    <w:p w:rsidR="001B28AC" w:rsidRDefault="001B28AC"/>
    <w:p w:rsidR="001B28AC" w:rsidRDefault="001B28AC">
      <w:r>
        <w:t>İlçemizde Ana caddelerin belli kısımlarına Firma tarafından Suşehri Belediyesi Geri Dönüşüm kafesleri yaptırılarak bırakılmıştır.</w:t>
      </w:r>
    </w:p>
    <w:p w:rsidR="001B28AC" w:rsidRDefault="001B28AC">
      <w:r>
        <w:tab/>
      </w:r>
      <w:r>
        <w:tab/>
      </w:r>
      <w:r>
        <w:tab/>
      </w:r>
      <w:r>
        <w:tab/>
      </w:r>
      <w:r>
        <w:tab/>
      </w:r>
      <w:r>
        <w:tab/>
      </w:r>
      <w:r>
        <w:tab/>
      </w:r>
      <w:r>
        <w:tab/>
      </w:r>
      <w:r>
        <w:tab/>
      </w:r>
    </w:p>
    <w:p w:rsidR="001B28AC" w:rsidRDefault="001B28AC">
      <w:r>
        <w:tab/>
      </w:r>
      <w:r>
        <w:tab/>
      </w:r>
      <w:r>
        <w:tab/>
      </w:r>
      <w:r>
        <w:tab/>
      </w:r>
      <w:r>
        <w:tab/>
      </w:r>
      <w:r>
        <w:tab/>
      </w:r>
      <w:r>
        <w:tab/>
      </w:r>
      <w:r>
        <w:tab/>
      </w:r>
      <w:r>
        <w:tab/>
        <w:t>Beytullah GÜRBÜZ</w:t>
      </w:r>
    </w:p>
    <w:p w:rsidR="001B28AC" w:rsidRDefault="001B28AC">
      <w:r>
        <w:tab/>
      </w:r>
      <w:r>
        <w:tab/>
      </w:r>
      <w:r>
        <w:tab/>
      </w:r>
      <w:r>
        <w:tab/>
      </w:r>
      <w:r>
        <w:tab/>
      </w:r>
      <w:r>
        <w:tab/>
      </w:r>
      <w:r>
        <w:tab/>
      </w:r>
      <w:r>
        <w:tab/>
        <w:t xml:space="preserve">         Temizlik İşleri Müdürü</w:t>
      </w:r>
    </w:p>
    <w:p w:rsidR="001B28AC" w:rsidRDefault="001B28AC" w:rsidP="00D36853">
      <w:pPr>
        <w:ind w:left="1416" w:firstLine="708"/>
        <w:rPr>
          <w:b/>
          <w:sz w:val="32"/>
          <w:szCs w:val="32"/>
        </w:rPr>
      </w:pPr>
      <w:r>
        <w:rPr>
          <w:b/>
          <w:sz w:val="32"/>
          <w:szCs w:val="32"/>
        </w:rPr>
        <w:t>SUŞEHRİ BELEDİYE BAŞKANLIĞI</w:t>
      </w:r>
    </w:p>
    <w:p w:rsidR="001B28AC" w:rsidRDefault="001B28AC">
      <w:pPr>
        <w:jc w:val="center"/>
        <w:rPr>
          <w:b/>
          <w:sz w:val="32"/>
          <w:szCs w:val="32"/>
        </w:rPr>
      </w:pPr>
      <w:r>
        <w:rPr>
          <w:b/>
          <w:sz w:val="32"/>
          <w:szCs w:val="32"/>
        </w:rPr>
        <w:t>KÜLTÜR VE SOSYAL İŞLER MÜDÜRLÜĞÜ</w:t>
      </w:r>
    </w:p>
    <w:p w:rsidR="001B28AC" w:rsidRDefault="001B28AC">
      <w:pPr>
        <w:jc w:val="center"/>
        <w:rPr>
          <w:b/>
          <w:sz w:val="40"/>
          <w:szCs w:val="40"/>
        </w:rPr>
      </w:pPr>
      <w:r>
        <w:rPr>
          <w:b/>
          <w:sz w:val="32"/>
          <w:szCs w:val="32"/>
        </w:rPr>
        <w:t>2024 YILI FALİYET RAPORU</w:t>
      </w:r>
    </w:p>
    <w:p w:rsidR="001B28AC" w:rsidRDefault="001B28AC">
      <w:pPr>
        <w:tabs>
          <w:tab w:val="left" w:pos="7513"/>
        </w:tabs>
        <w:jc w:val="center"/>
        <w:rPr>
          <w:b/>
          <w:sz w:val="40"/>
          <w:szCs w:val="40"/>
        </w:rPr>
      </w:pPr>
      <w:r>
        <w:rPr>
          <w:b/>
          <w:sz w:val="40"/>
          <w:szCs w:val="40"/>
        </w:rPr>
        <w:t>KÜLTÜR VE SOSYAL İŞLER MÜDÜRLÜĞÜ</w:t>
      </w:r>
    </w:p>
    <w:p w:rsidR="001B28AC" w:rsidRDefault="001B28AC">
      <w:pPr>
        <w:jc w:val="center"/>
        <w:rPr>
          <w:b/>
          <w:color w:val="FF0000"/>
          <w:sz w:val="40"/>
          <w:szCs w:val="40"/>
        </w:rPr>
      </w:pPr>
      <w:r>
        <w:rPr>
          <w:b/>
          <w:sz w:val="40"/>
          <w:szCs w:val="40"/>
        </w:rPr>
        <w:t>2024 YILI FALİYET RAPORU</w:t>
      </w:r>
    </w:p>
    <w:p w:rsidR="001B28AC" w:rsidRDefault="001B28AC">
      <w:pPr>
        <w:jc w:val="center"/>
        <w:rPr>
          <w:b/>
          <w:color w:val="FF0000"/>
          <w:sz w:val="40"/>
          <w:szCs w:val="40"/>
        </w:rPr>
      </w:pPr>
    </w:p>
    <w:p w:rsidR="001B28AC" w:rsidRDefault="001B28AC">
      <w:pPr>
        <w:pStyle w:val="ListParagraph"/>
        <w:numPr>
          <w:ilvl w:val="0"/>
          <w:numId w:val="27"/>
        </w:numPr>
        <w:spacing w:after="280"/>
        <w:jc w:val="both"/>
        <w:rPr>
          <w:b/>
        </w:rPr>
      </w:pPr>
      <w:r>
        <w:rPr>
          <w:b/>
        </w:rPr>
        <w:t>Kültür ve Sosyal İşler Müdürlüğü</w:t>
      </w:r>
    </w:p>
    <w:p w:rsidR="001B28AC" w:rsidRDefault="001B28AC">
      <w:pPr>
        <w:jc w:val="both"/>
        <w:rPr>
          <w:b/>
        </w:rPr>
      </w:pPr>
    </w:p>
    <w:p w:rsidR="001B28AC" w:rsidRDefault="001B28AC">
      <w:pPr>
        <w:jc w:val="both"/>
      </w:pPr>
      <w:r>
        <w:t>1 Müdür 1 Adet İşçi şoför ve 10 adet Bel-Su şirket personeli olmak üzere  Toplam 12 kişi görev almaktadır.</w:t>
      </w:r>
    </w:p>
    <w:p w:rsidR="001B28AC" w:rsidRDefault="001B28AC">
      <w:pPr>
        <w:jc w:val="both"/>
        <w:rPr>
          <w:b/>
          <w:color w:val="000000"/>
        </w:rPr>
      </w:pPr>
      <w:r>
        <w:t xml:space="preserve"> </w:t>
      </w:r>
    </w:p>
    <w:p w:rsidR="001B28AC" w:rsidRDefault="001B28AC">
      <w:pPr>
        <w:jc w:val="both"/>
        <w:rPr>
          <w:b/>
          <w:color w:val="000000"/>
        </w:rPr>
      </w:pPr>
      <w:r>
        <w:rPr>
          <w:b/>
          <w:color w:val="000000"/>
        </w:rPr>
        <w:t>Çalışma alanları  :</w:t>
      </w:r>
    </w:p>
    <w:p w:rsidR="001B28AC" w:rsidRDefault="001B28AC">
      <w:pPr>
        <w:jc w:val="both"/>
        <w:rPr>
          <w:b/>
          <w:color w:val="000000"/>
        </w:rPr>
      </w:pPr>
    </w:p>
    <w:p w:rsidR="001B28AC" w:rsidRDefault="001B28AC">
      <w:pPr>
        <w:jc w:val="both"/>
      </w:pPr>
      <w:r>
        <w:t>Kültür ve Sosyal İşler Müdürlüğü, Belediye sınırları ile mücavir alan içinde yaşayan halkımızın beklenti ve ihtiyaçlarına yönelik 5393 sayılı Belediye Kanunu'nun 14. maddesinde de belirtildiği gibi kültür sanat, turizm ve tanıtım, gençlik ve spor, sosyal hizmet ve yardım, meslek ve beceri kazandırma, ekonomi ve ticaretin geliştirilmesi ile kadınlar ve çocuklar için koruma evleri açma, okul öncesi eğitim kurumları açma, kültür ve tabiat varlıkları ile tarihi dokunun ve kent tarihi bakımından önem taşıyan mekânların işlevlerinin korunması, tanıtılması, ayrıca verilmeyen diğer eğitsel, kültürel, sanatsal, sportif ve sosyal, mahalli müşterek nitelikteki diğer görev ve hizmetleri de yapmak veya yaptırmak gibi faaliyetlerde bulunmaktadır.</w:t>
      </w:r>
    </w:p>
    <w:p w:rsidR="001B28AC" w:rsidRDefault="001B28AC">
      <w:pPr>
        <w:jc w:val="both"/>
      </w:pPr>
    </w:p>
    <w:p w:rsidR="001B28AC" w:rsidRDefault="001B28AC">
      <w:pPr>
        <w:jc w:val="both"/>
        <w:rPr>
          <w:color w:val="0000FF"/>
          <w:u w:val="single"/>
        </w:rPr>
      </w:pPr>
      <w:r>
        <w:t>Ulusal kültürümüzü ve sanatımızın eğitimini ve öğretimini sağlamak, çağdaş ve de geleneksel kültürümüzün ürünlerini araştırmak, arşivlemek, Türk kültür ve sanat ürünlerinin ulusumuzun ve dünya uluslarının tanınmasına ve yararına sunmak, yöresel folklor araştırmaları, kültür, sanat ve sosyal işler alanında çalışmaktadır.</w:t>
      </w:r>
    </w:p>
    <w:p w:rsidR="001B28AC" w:rsidRDefault="001B28AC">
      <w:pPr>
        <w:ind w:left="-284" w:hanging="142"/>
        <w:jc w:val="both"/>
        <w:rPr>
          <w:color w:val="0000FF"/>
          <w:u w:val="single"/>
        </w:rPr>
      </w:pPr>
    </w:p>
    <w:p w:rsidR="001B28AC" w:rsidRDefault="001B28AC">
      <w:pPr>
        <w:numPr>
          <w:ilvl w:val="0"/>
          <w:numId w:val="26"/>
        </w:numPr>
        <w:ind w:left="0" w:hanging="142"/>
        <w:jc w:val="both"/>
        <w:rPr>
          <w:color w:val="000000"/>
        </w:rPr>
      </w:pPr>
      <w:r>
        <w:rPr>
          <w:color w:val="000000"/>
        </w:rPr>
        <w:t xml:space="preserve">Başkanlık Makamına gelen vatandaşlarımızın dilek ve temennileri Başkanlığa aktarılmıştır. </w:t>
      </w:r>
    </w:p>
    <w:p w:rsidR="001B28AC" w:rsidRDefault="001B28AC">
      <w:pPr>
        <w:numPr>
          <w:ilvl w:val="0"/>
          <w:numId w:val="26"/>
        </w:numPr>
        <w:ind w:left="0" w:hanging="142"/>
        <w:jc w:val="both"/>
        <w:rPr>
          <w:color w:val="000000"/>
        </w:rPr>
      </w:pPr>
      <w:r>
        <w:rPr>
          <w:color w:val="000000"/>
        </w:rPr>
        <w:t xml:space="preserve">İlçemizin sorunları sistemli bir şekilde izlenerek çözüm süreci takip edilmiştir. </w:t>
      </w:r>
    </w:p>
    <w:p w:rsidR="001B28AC" w:rsidRDefault="001B28AC">
      <w:pPr>
        <w:numPr>
          <w:ilvl w:val="0"/>
          <w:numId w:val="26"/>
        </w:numPr>
        <w:ind w:left="0" w:hanging="142"/>
        <w:jc w:val="both"/>
        <w:rPr>
          <w:color w:val="000000"/>
        </w:rPr>
      </w:pPr>
      <w:r>
        <w:rPr>
          <w:color w:val="000000"/>
        </w:rPr>
        <w:t>Başkanlık Makamının protokol karşılama, ağırlama, özel heyetlerle yapılacak temasların ayarlanması, randevuların toplantıların düzenlenmesi ve sağlanması.</w:t>
      </w:r>
    </w:p>
    <w:p w:rsidR="001B28AC" w:rsidRDefault="001B28AC">
      <w:pPr>
        <w:numPr>
          <w:ilvl w:val="0"/>
          <w:numId w:val="26"/>
        </w:numPr>
        <w:ind w:left="0" w:hanging="142"/>
        <w:jc w:val="both"/>
        <w:rPr>
          <w:color w:val="000000"/>
        </w:rPr>
      </w:pPr>
      <w:r>
        <w:rPr>
          <w:color w:val="000000"/>
        </w:rPr>
        <w:t xml:space="preserve">Belediye Başkanının Belediye personeli veya başka kişi ve heyetlerle yaptığı temaslar ayarlanması. </w:t>
      </w:r>
    </w:p>
    <w:p w:rsidR="001B28AC" w:rsidRDefault="001B28AC">
      <w:pPr>
        <w:numPr>
          <w:ilvl w:val="0"/>
          <w:numId w:val="26"/>
        </w:numPr>
        <w:ind w:left="0" w:hanging="142"/>
        <w:jc w:val="both"/>
        <w:rPr>
          <w:color w:val="000000"/>
        </w:rPr>
      </w:pPr>
      <w:r>
        <w:rPr>
          <w:color w:val="000000"/>
        </w:rPr>
        <w:t xml:space="preserve">Başkanlığın tebrik, teşekkür, taziye vb. mahiyette olan yazışmaları yürütülmesi. </w:t>
      </w:r>
    </w:p>
    <w:p w:rsidR="001B28AC" w:rsidRDefault="001B28AC">
      <w:pPr>
        <w:numPr>
          <w:ilvl w:val="0"/>
          <w:numId w:val="26"/>
        </w:numPr>
        <w:ind w:left="0" w:hanging="142"/>
        <w:jc w:val="both"/>
        <w:rPr>
          <w:color w:val="000000"/>
        </w:rPr>
      </w:pPr>
      <w:r>
        <w:rPr>
          <w:color w:val="000000"/>
        </w:rPr>
        <w:t>Önemli günleri takip edilmesi.</w:t>
      </w:r>
    </w:p>
    <w:p w:rsidR="001B28AC" w:rsidRDefault="001B28AC">
      <w:pPr>
        <w:numPr>
          <w:ilvl w:val="0"/>
          <w:numId w:val="26"/>
        </w:numPr>
        <w:ind w:left="0" w:hanging="142"/>
        <w:jc w:val="both"/>
        <w:rPr>
          <w:color w:val="000000"/>
        </w:rPr>
      </w:pPr>
      <w:r>
        <w:rPr>
          <w:color w:val="000000"/>
        </w:rPr>
        <w:t xml:space="preserve">Başkanlıkça verilen sözlü veya yazılı emir, tavsiye ve bilgiler ilgililere duyurulması. </w:t>
      </w:r>
    </w:p>
    <w:p w:rsidR="001B28AC" w:rsidRDefault="001B28AC">
      <w:pPr>
        <w:numPr>
          <w:ilvl w:val="0"/>
          <w:numId w:val="26"/>
        </w:numPr>
        <w:ind w:left="0" w:hanging="142"/>
        <w:jc w:val="both"/>
        <w:rPr>
          <w:color w:val="000000"/>
        </w:rPr>
      </w:pPr>
      <w:r>
        <w:rPr>
          <w:color w:val="000000"/>
        </w:rPr>
        <w:t xml:space="preserve">Temel atma, açılış, anma, kutlama vb. toplantılarda protokol kurallarına uygunluğunun denetlenmesi ve  düzenlemelerinin yapılması. </w:t>
      </w:r>
    </w:p>
    <w:p w:rsidR="001B28AC" w:rsidRDefault="001B28AC">
      <w:pPr>
        <w:numPr>
          <w:ilvl w:val="0"/>
          <w:numId w:val="26"/>
        </w:numPr>
        <w:ind w:left="0" w:hanging="142"/>
        <w:jc w:val="both"/>
        <w:rPr>
          <w:color w:val="000000"/>
        </w:rPr>
      </w:pPr>
      <w:r>
        <w:rPr>
          <w:color w:val="000000"/>
        </w:rPr>
        <w:t xml:space="preserve">Başkanlığa ulaşacak her türlü dilek şikâyet ve öneri konuların izlenmesi  ve sonucundan ilgililere en kısa zamanda bilgi verilmesi. </w:t>
      </w:r>
    </w:p>
    <w:p w:rsidR="001B28AC" w:rsidRDefault="001B28AC">
      <w:pPr>
        <w:numPr>
          <w:ilvl w:val="0"/>
          <w:numId w:val="26"/>
        </w:numPr>
        <w:ind w:left="0" w:hanging="142"/>
        <w:jc w:val="both"/>
        <w:rPr>
          <w:color w:val="000000"/>
        </w:rPr>
      </w:pPr>
      <w:r>
        <w:rPr>
          <w:color w:val="000000"/>
        </w:rPr>
        <w:t xml:space="preserve">Başkanlığın çalışma alanlarına giren konuların gerektirdiği her türlü afiş, broşür, duyuru pankart ve baskı işlemlerinin ilgili birimlere koordineli bir şekilde yürütülmesinin sağlanması. </w:t>
      </w:r>
    </w:p>
    <w:p w:rsidR="001B28AC" w:rsidRDefault="001B28AC">
      <w:pPr>
        <w:numPr>
          <w:ilvl w:val="0"/>
          <w:numId w:val="26"/>
        </w:numPr>
        <w:ind w:left="0" w:hanging="142"/>
        <w:rPr>
          <w:color w:val="000000"/>
        </w:rPr>
      </w:pPr>
      <w:r>
        <w:rPr>
          <w:color w:val="000000"/>
        </w:rPr>
        <w:t>Yurt içinden gelen Belediye konuklarının ve heyetlerinin yeme, içme, konaklama, ulaşım ve ağırlanmaları  sağlanmıştır.</w:t>
      </w:r>
    </w:p>
    <w:p w:rsidR="001B28AC" w:rsidRDefault="001B28AC">
      <w:pPr>
        <w:numPr>
          <w:ilvl w:val="0"/>
          <w:numId w:val="26"/>
        </w:numPr>
        <w:ind w:left="0" w:hanging="142"/>
        <w:jc w:val="both"/>
        <w:rPr>
          <w:color w:val="000000"/>
        </w:rPr>
      </w:pPr>
      <w:r>
        <w:rPr>
          <w:color w:val="000000"/>
        </w:rPr>
        <w:t xml:space="preserve">Belediyemizi ilgilendiren her türlü karşılama ve uğurlama işlemleri yürütülmüştür. </w:t>
      </w:r>
    </w:p>
    <w:p w:rsidR="001B28AC" w:rsidRDefault="001B28AC">
      <w:pPr>
        <w:numPr>
          <w:ilvl w:val="0"/>
          <w:numId w:val="26"/>
        </w:numPr>
        <w:ind w:left="0" w:hanging="142"/>
        <w:jc w:val="both"/>
        <w:rPr>
          <w:color w:val="000000"/>
        </w:rPr>
      </w:pPr>
      <w:r>
        <w:rPr>
          <w:color w:val="000000"/>
        </w:rPr>
        <w:t>İlçemizin tanıtımı için gerekli medya ve basın kuruluşları ile işbirliğine girilerek ilçemizin tanıtımı yaptırılmıştır.</w:t>
      </w:r>
    </w:p>
    <w:p w:rsidR="001B28AC" w:rsidRDefault="001B28AC">
      <w:pPr>
        <w:numPr>
          <w:ilvl w:val="0"/>
          <w:numId w:val="26"/>
        </w:numPr>
        <w:ind w:left="0" w:hanging="142"/>
        <w:jc w:val="both"/>
        <w:rPr>
          <w:color w:val="000000"/>
        </w:rPr>
      </w:pPr>
      <w:r>
        <w:rPr>
          <w:color w:val="000000"/>
        </w:rPr>
        <w:t xml:space="preserve"> Belediyemizin bu  zamana kadar yapmış olduğu hizmetleri ve yapacağı projeleri halkımızla   </w:t>
      </w:r>
    </w:p>
    <w:p w:rsidR="001B28AC" w:rsidRDefault="001B28AC">
      <w:pPr>
        <w:ind w:left="-142"/>
        <w:jc w:val="both"/>
        <w:rPr>
          <w:color w:val="000000"/>
        </w:rPr>
      </w:pPr>
      <w:r>
        <w:rPr>
          <w:color w:val="000000"/>
        </w:rPr>
        <w:t xml:space="preserve">  ve dışarıda yaşayan gurbetçilerimizle  paylaşmak için basın bülteni çıkartılması.</w:t>
      </w:r>
    </w:p>
    <w:p w:rsidR="001B28AC" w:rsidRDefault="001B28AC">
      <w:pPr>
        <w:jc w:val="both"/>
        <w:rPr>
          <w:color w:val="000000"/>
        </w:rPr>
      </w:pPr>
    </w:p>
    <w:p w:rsidR="001B28AC" w:rsidRDefault="001B28AC">
      <w:pPr>
        <w:numPr>
          <w:ilvl w:val="0"/>
          <w:numId w:val="26"/>
        </w:numPr>
        <w:ind w:left="-284" w:firstLine="142"/>
        <w:jc w:val="both"/>
        <w:rPr>
          <w:color w:val="000000"/>
        </w:rPr>
      </w:pPr>
      <w:r>
        <w:rPr>
          <w:color w:val="000000"/>
        </w:rPr>
        <w:t xml:space="preserve">Kültür, sanat, turizm ve sosyal işler alanında  resmi  kurumlar, özel kuruluş  ve  sivil toplum </w:t>
      </w:r>
    </w:p>
    <w:p w:rsidR="001B28AC" w:rsidRDefault="001B28AC">
      <w:pPr>
        <w:ind w:left="-142"/>
        <w:jc w:val="both"/>
        <w:rPr>
          <w:color w:val="000000"/>
        </w:rPr>
      </w:pPr>
      <w:r>
        <w:rPr>
          <w:color w:val="000000"/>
        </w:rPr>
        <w:t xml:space="preserve">  örgütleriyle iletişim kurulması sağlanmıştır.</w:t>
      </w:r>
    </w:p>
    <w:p w:rsidR="001B28AC" w:rsidRDefault="001B28AC">
      <w:pPr>
        <w:pStyle w:val="ListParagraph"/>
        <w:numPr>
          <w:ilvl w:val="0"/>
          <w:numId w:val="26"/>
        </w:numPr>
        <w:tabs>
          <w:tab w:val="left" w:pos="-142"/>
        </w:tabs>
        <w:spacing w:after="280"/>
        <w:ind w:left="142" w:hanging="207"/>
        <w:jc w:val="both"/>
      </w:pPr>
      <w:r>
        <w:rPr>
          <w:color w:val="000000"/>
        </w:rPr>
        <w:t>Kurumlar arası diyaloğun daha üst seviyelerde olması için yemekli toplantılar yapılmıştır.</w:t>
      </w:r>
    </w:p>
    <w:p w:rsidR="001B28AC" w:rsidRDefault="001B28AC">
      <w:pPr>
        <w:tabs>
          <w:tab w:val="left" w:pos="-142"/>
        </w:tabs>
        <w:jc w:val="both"/>
      </w:pPr>
    </w:p>
    <w:p w:rsidR="001B28AC" w:rsidRDefault="001B28AC">
      <w:pPr>
        <w:tabs>
          <w:tab w:val="left" w:pos="-142"/>
        </w:tabs>
        <w:jc w:val="both"/>
      </w:pPr>
      <w:r>
        <w:rPr>
          <w:noProof/>
          <w:lang w:eastAsia="tr-TR"/>
        </w:rPr>
        <w:pict>
          <v:shape id="Resim 35" o:spid="_x0000_i1059" type="#_x0000_t75" style="width:462pt;height:307.5pt;visibility:visible" filled="t">
            <v:imagedata r:id="rId53" o:title="" croptop="-4f" cropbottom="-4f" cropleft="-3f" cropright="-3f"/>
          </v:shape>
        </w:pict>
      </w:r>
    </w:p>
    <w:p w:rsidR="001B28AC" w:rsidRDefault="001B28AC">
      <w:pPr>
        <w:pStyle w:val="ListParagraph"/>
        <w:numPr>
          <w:ilvl w:val="0"/>
          <w:numId w:val="26"/>
        </w:numPr>
        <w:tabs>
          <w:tab w:val="left" w:pos="-142"/>
        </w:tabs>
        <w:spacing w:after="280"/>
        <w:jc w:val="both"/>
      </w:pPr>
      <w:r>
        <w:t>Belediye personelimiz ile kahvaltılı tanışma toplantısı  düzenledik.</w:t>
      </w:r>
    </w:p>
    <w:p w:rsidR="001B28AC" w:rsidRDefault="001B28AC" w:rsidP="00D36853">
      <w:pPr>
        <w:shd w:val="clear" w:color="auto" w:fill="FFFFFF"/>
        <w:jc w:val="center"/>
        <w:rPr>
          <w:rFonts w:ascii="Cambria" w:hAnsi="Cambria" w:cs="Cambria"/>
          <w:color w:val="080809"/>
        </w:rPr>
      </w:pPr>
      <w:r w:rsidRPr="0086570C">
        <w:rPr>
          <w:rFonts w:ascii="Cambria" w:hAnsi="Cambria" w:cs="Cambria"/>
          <w:noProof/>
          <w:color w:val="080809"/>
          <w:lang w:eastAsia="tr-TR"/>
        </w:rPr>
        <w:pict>
          <v:shape id="Resim 36" o:spid="_x0000_i1060" type="#_x0000_t75" style="width:378.75pt;height:673.5pt;visibility:visible" filled="t">
            <v:imagedata r:id="rId54" o:title="" croptop="-2f" cropbottom="-2f" cropleft="-4f" cropright="-4f"/>
          </v:shape>
        </w:pict>
      </w:r>
    </w:p>
    <w:p w:rsidR="001B28AC" w:rsidRDefault="001B28AC">
      <w:pPr>
        <w:pStyle w:val="ListParagraph"/>
        <w:numPr>
          <w:ilvl w:val="0"/>
          <w:numId w:val="26"/>
        </w:numPr>
        <w:shd w:val="clear" w:color="auto" w:fill="FFFFFF"/>
        <w:spacing w:after="280"/>
      </w:pPr>
      <w:r>
        <w:rPr>
          <w:rFonts w:ascii="Cambria" w:hAnsi="Cambria" w:cs="Cambria"/>
          <w:color w:val="080809"/>
        </w:rPr>
        <w:t>İhtiyaç sahibi vatandaşlarımıza tekerlekli ve akülü araba verildi.</w:t>
      </w:r>
    </w:p>
    <w:p w:rsidR="001B28AC" w:rsidRDefault="001B28AC">
      <w:pPr>
        <w:shd w:val="clear" w:color="auto" w:fill="FFFFFF"/>
      </w:pPr>
      <w:r w:rsidRPr="0086570C">
        <w:rPr>
          <w:rFonts w:ascii="Cambria" w:hAnsi="Cambria" w:cs="Cambria"/>
          <w:noProof/>
          <w:color w:val="080809"/>
          <w:lang w:eastAsia="tr-TR"/>
        </w:rPr>
        <w:pict>
          <v:shape id="Resim 37" o:spid="_x0000_i1061" type="#_x0000_t75" style="width:211.5pt;height:291pt;visibility:visible" filled="t">
            <v:imagedata r:id="rId55" o:title=""/>
          </v:shape>
        </w:pict>
      </w:r>
      <w:r w:rsidRPr="0086570C">
        <w:rPr>
          <w:rFonts w:ascii="Cambria" w:hAnsi="Cambria" w:cs="Cambria"/>
          <w:noProof/>
          <w:color w:val="080809"/>
          <w:lang w:eastAsia="tr-TR"/>
        </w:rPr>
        <w:pict>
          <v:shape id="Resim 38" o:spid="_x0000_i1062" type="#_x0000_t75" style="width:244.5pt;height:295.5pt;visibility:visible" filled="t">
            <v:imagedata r:id="rId56" o:title=""/>
          </v:shape>
        </w:pict>
      </w:r>
    </w:p>
    <w:p w:rsidR="001B28AC" w:rsidRDefault="001B28AC">
      <w:pPr>
        <w:shd w:val="clear" w:color="auto" w:fill="FFFFFF"/>
        <w:rPr>
          <w:rFonts w:ascii="Cambria" w:hAnsi="Cambria" w:cs="Cambria"/>
          <w:color w:val="080809"/>
        </w:rPr>
      </w:pPr>
    </w:p>
    <w:p w:rsidR="001B28AC" w:rsidRPr="00FE0D2B" w:rsidRDefault="001B28AC" w:rsidP="00FE0D2B">
      <w:pPr>
        <w:pStyle w:val="ListParagraph"/>
        <w:numPr>
          <w:ilvl w:val="0"/>
          <w:numId w:val="26"/>
        </w:numPr>
        <w:shd w:val="clear" w:color="auto" w:fill="FFFFFF"/>
        <w:spacing w:after="280"/>
        <w:rPr>
          <w:rFonts w:ascii="Cambria" w:hAnsi="Cambria" w:cs="Cambria"/>
          <w:color w:val="080809"/>
        </w:rPr>
      </w:pPr>
      <w:r>
        <w:rPr>
          <w:rFonts w:ascii="Cambria" w:hAnsi="Cambria" w:cs="Cambria"/>
          <w:color w:val="080809"/>
        </w:rPr>
        <w:t>İhtiyaç sahibi vatandaşlarımıza mobilya ve eşya  desteği verildi.</w:t>
      </w:r>
    </w:p>
    <w:p w:rsidR="001B28AC" w:rsidRDefault="001B28AC">
      <w:pPr>
        <w:pStyle w:val="NormalWeb"/>
        <w:rPr>
          <w:color w:val="000000"/>
        </w:rPr>
      </w:pPr>
      <w:r>
        <w:rPr>
          <w:noProof/>
          <w:lang w:eastAsia="tr-TR"/>
        </w:rPr>
        <w:pict>
          <v:shape id="Resim 39" o:spid="_x0000_i1063" type="#_x0000_t75" style="width:468pt;height:4in;visibility:visible" filled="t">
            <v:imagedata r:id="rId57" o:title="" croptop="-7f" cropbottom="-7f" cropleft="-9f" cropright="-9f"/>
          </v:shape>
        </w:pict>
      </w:r>
    </w:p>
    <w:p w:rsidR="001B28AC" w:rsidRDefault="001B28AC" w:rsidP="00FE0D2B">
      <w:pPr>
        <w:numPr>
          <w:ilvl w:val="0"/>
          <w:numId w:val="26"/>
        </w:numPr>
        <w:ind w:left="-284" w:firstLine="142"/>
        <w:jc w:val="both"/>
        <w:rPr>
          <w:color w:val="000000"/>
        </w:rPr>
      </w:pPr>
      <w:r>
        <w:rPr>
          <w:color w:val="000000"/>
        </w:rPr>
        <w:t xml:space="preserve">Belediye Başkanımız tarafından İlçemize bağlı Mahalle ve Köy Muhtarları ile kahvaltılı </w:t>
      </w:r>
    </w:p>
    <w:p w:rsidR="001B28AC" w:rsidRDefault="001B28AC" w:rsidP="00FE0D2B">
      <w:pPr>
        <w:ind w:left="-142"/>
        <w:jc w:val="both"/>
      </w:pPr>
      <w:r>
        <w:rPr>
          <w:color w:val="000000"/>
        </w:rPr>
        <w:t xml:space="preserve">  toplantılar yapılarak, İlçemizin kalkınması ve daha iyi bir seviyeye nasıl taşıyabiliriz hakkında görüş ,fikir ve düşünceler paylaşıldı.</w:t>
      </w:r>
    </w:p>
    <w:p w:rsidR="001B28AC" w:rsidRDefault="001B28AC">
      <w:pPr>
        <w:ind w:left="720" w:hanging="436"/>
        <w:jc w:val="both"/>
        <w:rPr>
          <w:color w:val="000000"/>
        </w:rPr>
      </w:pPr>
    </w:p>
    <w:p w:rsidR="001B28AC" w:rsidRDefault="001B28AC">
      <w:pPr>
        <w:ind w:left="720" w:hanging="436"/>
        <w:jc w:val="both"/>
        <w:rPr>
          <w:color w:val="000000"/>
        </w:rPr>
      </w:pPr>
    </w:p>
    <w:p w:rsidR="001B28AC" w:rsidRDefault="001B28AC">
      <w:pPr>
        <w:ind w:left="-142"/>
        <w:jc w:val="both"/>
        <w:rPr>
          <w:color w:val="000000"/>
        </w:rPr>
      </w:pPr>
      <w:r w:rsidRPr="0086570C">
        <w:rPr>
          <w:noProof/>
          <w:color w:val="000000"/>
          <w:lang w:eastAsia="tr-TR"/>
        </w:rPr>
        <w:pict>
          <v:shape id="Resim 40" o:spid="_x0000_i1064" type="#_x0000_t75" style="width:460.5pt;height:345.75pt;visibility:visible" filled="t">
            <v:imagedata r:id="rId58" o:title="" croptop="-3f" cropbottom="-3f" cropleft="-2f" cropright="-2f"/>
          </v:shape>
        </w:pict>
      </w:r>
    </w:p>
    <w:p w:rsidR="001B28AC" w:rsidRDefault="001B28AC">
      <w:pPr>
        <w:ind w:left="-142"/>
        <w:jc w:val="both"/>
        <w:rPr>
          <w:color w:val="000000"/>
        </w:rPr>
      </w:pPr>
    </w:p>
    <w:p w:rsidR="001B28AC" w:rsidRDefault="001B28AC">
      <w:pPr>
        <w:pStyle w:val="ListParagraph"/>
        <w:numPr>
          <w:ilvl w:val="0"/>
          <w:numId w:val="26"/>
        </w:numPr>
        <w:spacing w:after="280"/>
      </w:pPr>
      <w:r>
        <w:rPr>
          <w:color w:val="000000"/>
        </w:rPr>
        <w:t>Belediyemizin girişimleri sonucu ilçemizde eldiven atölyesi kuruldu. Yaklaşık 50 kişiye iş istihdamı sağlandı.</w:t>
      </w:r>
    </w:p>
    <w:p w:rsidR="001B28AC" w:rsidRDefault="001B28AC">
      <w:pPr>
        <w:ind w:left="-142"/>
        <w:jc w:val="both"/>
        <w:rPr>
          <w:color w:val="000000"/>
        </w:rPr>
      </w:pPr>
      <w:r w:rsidRPr="0086570C">
        <w:rPr>
          <w:noProof/>
          <w:color w:val="000000"/>
          <w:lang w:eastAsia="tr-TR"/>
        </w:rPr>
        <w:pict>
          <v:shape id="Resim 41" o:spid="_x0000_i1065" type="#_x0000_t75" style="width:467.25pt;height:352.5pt;visibility:visible" filled="t">
            <v:imagedata r:id="rId59" o:title="" croptop="-8f" cropbottom="-8f" cropleft="-6f" cropright="-6f"/>
          </v:shape>
        </w:pict>
      </w:r>
    </w:p>
    <w:p w:rsidR="001B28AC" w:rsidRDefault="001B28AC" w:rsidP="00D36853">
      <w:pPr>
        <w:pStyle w:val="ListParagraph"/>
        <w:spacing w:after="280"/>
        <w:ind w:left="720"/>
        <w:jc w:val="both"/>
      </w:pPr>
    </w:p>
    <w:p w:rsidR="001B28AC" w:rsidRPr="00D36853" w:rsidRDefault="001B28AC" w:rsidP="00D36853">
      <w:pPr>
        <w:pStyle w:val="ListParagraph"/>
        <w:spacing w:after="280"/>
        <w:ind w:left="720"/>
        <w:jc w:val="both"/>
      </w:pPr>
    </w:p>
    <w:p w:rsidR="001B28AC" w:rsidRDefault="001B28AC">
      <w:pPr>
        <w:pStyle w:val="ListParagraph"/>
        <w:numPr>
          <w:ilvl w:val="0"/>
          <w:numId w:val="26"/>
        </w:numPr>
        <w:spacing w:after="280"/>
        <w:jc w:val="both"/>
      </w:pPr>
      <w:r>
        <w:rPr>
          <w:color w:val="000000"/>
        </w:rPr>
        <w:t>Hastanede yatmakta olan hastalar belirlenen günler de  ziyaret edilip, hastalarımızın sağlık problemleriyle ilgilenildi.</w:t>
      </w:r>
    </w:p>
    <w:p w:rsidR="001B28AC" w:rsidRDefault="001B28AC">
      <w:pPr>
        <w:pStyle w:val="NormalWeb"/>
        <w:rPr>
          <w:color w:val="000000"/>
        </w:rPr>
      </w:pPr>
      <w:r>
        <w:rPr>
          <w:noProof/>
          <w:lang w:eastAsia="tr-TR"/>
        </w:rPr>
        <w:pict>
          <v:shape id="Resim 42" o:spid="_x0000_i1066" type="#_x0000_t75" style="width:426pt;height:522pt;visibility:visible" filled="t">
            <v:imagedata r:id="rId60" o:title="" croptop="-2f" cropbottom="-2f" cropleft="-3f" cropright="-3f"/>
          </v:shape>
        </w:pict>
      </w:r>
    </w:p>
    <w:p w:rsidR="001B28AC" w:rsidRDefault="001B28AC">
      <w:pPr>
        <w:ind w:left="-142"/>
        <w:jc w:val="both"/>
        <w:rPr>
          <w:color w:val="000000"/>
        </w:rPr>
      </w:pPr>
    </w:p>
    <w:p w:rsidR="001B28AC" w:rsidRDefault="001B28AC">
      <w:pPr>
        <w:ind w:left="-142"/>
        <w:jc w:val="both"/>
        <w:rPr>
          <w:color w:val="000000"/>
        </w:rPr>
      </w:pPr>
    </w:p>
    <w:p w:rsidR="001B28AC" w:rsidRDefault="001B28AC">
      <w:pPr>
        <w:pStyle w:val="ListParagraph"/>
        <w:numPr>
          <w:ilvl w:val="0"/>
          <w:numId w:val="26"/>
        </w:numPr>
        <w:spacing w:after="280"/>
        <w:jc w:val="both"/>
      </w:pPr>
      <w:r>
        <w:rPr>
          <w:color w:val="000000"/>
        </w:rPr>
        <w:t>Belediye Başkanımız Birim Müdürleri ile haftalık toplantılar yaparak,çalışmalar hakkında bilgi alışverişi yapılmaktadır.</w:t>
      </w:r>
    </w:p>
    <w:p w:rsidR="001B28AC" w:rsidRDefault="001B28AC">
      <w:pPr>
        <w:jc w:val="both"/>
      </w:pPr>
      <w:r>
        <w:rPr>
          <w:noProof/>
          <w:lang w:eastAsia="tr-TR"/>
        </w:rPr>
        <w:pict>
          <v:shape id="Resim 43" o:spid="_x0000_i1067" type="#_x0000_t75" style="width:425.25pt;height:226.5pt;visibility:visible" filled="t">
            <v:imagedata r:id="rId61" o:title="" croptop="-4f" cropbottom="-4f" cropleft="-3f" cropright="-3f"/>
          </v:shape>
        </w:pict>
      </w:r>
    </w:p>
    <w:p w:rsidR="001B28AC" w:rsidRDefault="001B28AC">
      <w:pPr>
        <w:jc w:val="both"/>
        <w:rPr>
          <w:color w:val="000000"/>
        </w:rPr>
      </w:pPr>
      <w:r>
        <w:rPr>
          <w:noProof/>
          <w:lang w:eastAsia="tr-TR"/>
        </w:rPr>
        <w:pict>
          <v:shape id="Resim 44" o:spid="_x0000_i1068" type="#_x0000_t75" style="width:425.25pt;height:210.75pt;visibility:visible" filled="t">
            <v:imagedata r:id="rId62" o:title="" croptop="-4f" cropbottom="-4f" cropleft="-3f" cropright="-3f"/>
          </v:shape>
        </w:pict>
      </w:r>
    </w:p>
    <w:p w:rsidR="001B28AC" w:rsidRDefault="001B28AC">
      <w:pPr>
        <w:jc w:val="both"/>
        <w:rPr>
          <w:color w:val="000000"/>
        </w:rPr>
      </w:pPr>
    </w:p>
    <w:p w:rsidR="001B28AC" w:rsidRDefault="001B28AC">
      <w:pPr>
        <w:jc w:val="both"/>
      </w:pPr>
      <w:r>
        <w:rPr>
          <w:noProof/>
          <w:lang w:eastAsia="tr-TR"/>
        </w:rPr>
        <w:pict>
          <v:shape id="Resim 45" o:spid="_x0000_i1069" type="#_x0000_t75" style="width:425.25pt;height:210.75pt;visibility:visible" filled="t">
            <v:imagedata r:id="rId63" o:title="" croptop="-4f" cropbottom="-4f" cropleft="-3f" cropright="-3f"/>
          </v:shape>
        </w:pict>
      </w:r>
    </w:p>
    <w:p w:rsidR="001B28AC" w:rsidRDefault="001B28AC">
      <w:pPr>
        <w:pStyle w:val="ListParagraph"/>
        <w:numPr>
          <w:ilvl w:val="0"/>
          <w:numId w:val="24"/>
        </w:numPr>
        <w:spacing w:after="280"/>
        <w:rPr>
          <w:color w:val="000000"/>
        </w:rPr>
      </w:pPr>
      <w:r>
        <w:t>İlçemizdeki öğrenciler için çeşitli oyuncaklar getirttirilerek karne festivali düzenledik.</w:t>
      </w:r>
    </w:p>
    <w:p w:rsidR="001B28AC" w:rsidRDefault="001B28AC">
      <w:pPr>
        <w:jc w:val="both"/>
        <w:rPr>
          <w:color w:val="000000"/>
        </w:rPr>
      </w:pPr>
    </w:p>
    <w:p w:rsidR="001B28AC" w:rsidRDefault="001B28AC">
      <w:pPr>
        <w:jc w:val="both"/>
        <w:rPr>
          <w:color w:val="000000"/>
        </w:rPr>
      </w:pPr>
      <w:r w:rsidRPr="0086570C">
        <w:rPr>
          <w:noProof/>
          <w:color w:val="000000"/>
          <w:lang w:eastAsia="tr-TR"/>
        </w:rPr>
        <w:pict>
          <v:shape id="Resim 46" o:spid="_x0000_i1070" type="#_x0000_t75" style="width:450pt;height:198.75pt;visibility:visible" filled="t">
            <v:imagedata r:id="rId64" o:title="" croptop="-16f" cropbottom="-16f" cropleft="-7f" cropright="-7f"/>
          </v:shape>
        </w:pict>
      </w:r>
    </w:p>
    <w:p w:rsidR="001B28AC" w:rsidRDefault="001B28AC">
      <w:pPr>
        <w:jc w:val="both"/>
        <w:rPr>
          <w:color w:val="000000"/>
        </w:rPr>
      </w:pPr>
    </w:p>
    <w:p w:rsidR="001B28AC" w:rsidRDefault="001B28AC">
      <w:pPr>
        <w:pStyle w:val="ListParagraph"/>
        <w:numPr>
          <w:ilvl w:val="0"/>
          <w:numId w:val="26"/>
        </w:numPr>
        <w:spacing w:after="280"/>
        <w:jc w:val="both"/>
      </w:pPr>
      <w:r>
        <w:rPr>
          <w:color w:val="000000"/>
        </w:rPr>
        <w:t>Kesikkaş köyü muhtarlığının düzenlemiş olduğu kahvaltı programına katılım sağlandı.</w:t>
      </w:r>
    </w:p>
    <w:p w:rsidR="001B28AC" w:rsidRDefault="001B28AC">
      <w:pPr>
        <w:jc w:val="both"/>
      </w:pPr>
    </w:p>
    <w:p w:rsidR="001B28AC" w:rsidRDefault="001B28AC" w:rsidP="00FE0D2B">
      <w:pPr>
        <w:pStyle w:val="ListParagraph"/>
        <w:ind w:left="0"/>
        <w:jc w:val="both"/>
      </w:pPr>
    </w:p>
    <w:p w:rsidR="001B28AC" w:rsidRPr="00FE0D2B" w:rsidRDefault="001B28AC" w:rsidP="00FE0D2B">
      <w:pPr>
        <w:pStyle w:val="ListParagraph"/>
        <w:spacing w:after="280"/>
        <w:ind w:left="0"/>
        <w:jc w:val="both"/>
        <w:rPr>
          <w:color w:val="000000"/>
        </w:rPr>
      </w:pPr>
    </w:p>
    <w:p w:rsidR="001B28AC" w:rsidRPr="00FE0D2B" w:rsidRDefault="001B28AC" w:rsidP="00FE0D2B">
      <w:pPr>
        <w:pStyle w:val="ListParagraph"/>
        <w:spacing w:after="280"/>
        <w:ind w:left="375"/>
        <w:jc w:val="both"/>
        <w:rPr>
          <w:color w:val="000000"/>
        </w:rPr>
      </w:pPr>
    </w:p>
    <w:p w:rsidR="001B28AC" w:rsidRPr="00FE0D2B" w:rsidRDefault="001B28AC" w:rsidP="00FE0D2B">
      <w:pPr>
        <w:pStyle w:val="ListParagraph"/>
        <w:spacing w:after="280"/>
        <w:ind w:left="375"/>
        <w:jc w:val="both"/>
        <w:rPr>
          <w:color w:val="000000"/>
        </w:rPr>
      </w:pPr>
    </w:p>
    <w:p w:rsidR="001B28AC" w:rsidRPr="00FE0D2B" w:rsidRDefault="001B28AC" w:rsidP="00FE0D2B">
      <w:pPr>
        <w:pStyle w:val="ListParagraph"/>
        <w:spacing w:after="280"/>
        <w:ind w:left="375"/>
        <w:jc w:val="both"/>
        <w:rPr>
          <w:color w:val="000000"/>
        </w:rPr>
      </w:pPr>
    </w:p>
    <w:p w:rsidR="001B28AC" w:rsidRPr="00FE0D2B" w:rsidRDefault="001B28AC" w:rsidP="00FE0D2B">
      <w:pPr>
        <w:pStyle w:val="ListParagraph"/>
        <w:spacing w:after="280"/>
        <w:ind w:left="0"/>
        <w:jc w:val="both"/>
        <w:rPr>
          <w:color w:val="000000"/>
        </w:rPr>
      </w:pPr>
    </w:p>
    <w:p w:rsidR="001B28AC" w:rsidRDefault="001B28AC" w:rsidP="00FE0D2B">
      <w:pPr>
        <w:pStyle w:val="ListParagraph"/>
        <w:spacing w:after="280"/>
        <w:ind w:left="375"/>
        <w:jc w:val="both"/>
        <w:rPr>
          <w:lang w:eastAsia="tr-TR"/>
        </w:rPr>
      </w:pPr>
      <w:r>
        <w:rPr>
          <w:noProof/>
          <w:lang w:eastAsia="tr-TR"/>
        </w:rPr>
        <w:pict>
          <v:shape id="Resim 47" o:spid="_x0000_i1071" type="#_x0000_t75" style="width:453.75pt;height:219pt;visibility:visible" filled="t">
            <v:imagedata r:id="rId65" o:title="" croptop="-4f" cropbottom="-4f" cropleft="-4f" cropright="-4f"/>
          </v:shape>
        </w:pict>
      </w:r>
      <w:r>
        <w:rPr>
          <w:noProof/>
          <w:lang w:eastAsia="tr-TR"/>
        </w:rPr>
        <w:pict>
          <v:shape id="Resim 48" o:spid="_x0000_i1072" type="#_x0000_t75" style="width:462pt;height:194.25pt;visibility:visible" filled="t">
            <v:imagedata r:id="rId66" o:title="" croptop="-4f" cropbottom="-4f" cropleft="-3f" cropright="-3f"/>
          </v:shape>
        </w:pict>
      </w:r>
      <w:r>
        <w:rPr>
          <w:noProof/>
          <w:lang w:eastAsia="tr-TR"/>
        </w:rPr>
        <w:pict>
          <v:shape id="Resim 49" o:spid="_x0000_i1073" type="#_x0000_t75" style="width:449.25pt;height:145.5pt;visibility:visible" filled="t">
            <v:imagedata r:id="rId67" o:title="" croptop="-4f" cropbottom="-4f" cropleft="-3f" cropright="-3f"/>
          </v:shape>
        </w:pict>
      </w:r>
    </w:p>
    <w:p w:rsidR="001B28AC" w:rsidRPr="00FE0D2B" w:rsidRDefault="001B28AC" w:rsidP="00FE0D2B">
      <w:pPr>
        <w:pStyle w:val="ListParagraph"/>
        <w:numPr>
          <w:ilvl w:val="0"/>
          <w:numId w:val="24"/>
        </w:numPr>
        <w:spacing w:after="280"/>
        <w:jc w:val="both"/>
        <w:rPr>
          <w:color w:val="000000"/>
        </w:rPr>
      </w:pPr>
      <w:r>
        <w:t>Dev ekranda canlı yayınla halkımızla beraber eski Pazar yerinde maç izlendi.</w:t>
      </w:r>
    </w:p>
    <w:p w:rsidR="001B28AC" w:rsidRPr="00FE0D2B" w:rsidRDefault="001B28AC" w:rsidP="00FE0D2B">
      <w:pPr>
        <w:pStyle w:val="ListParagraph"/>
        <w:spacing w:after="280"/>
        <w:ind w:left="375"/>
        <w:jc w:val="both"/>
        <w:rPr>
          <w:color w:val="000000"/>
        </w:rPr>
      </w:pPr>
    </w:p>
    <w:p w:rsidR="001B28AC" w:rsidRDefault="001B28AC">
      <w:pPr>
        <w:pStyle w:val="NormalWeb"/>
        <w:rPr>
          <w:color w:val="000000"/>
        </w:rPr>
      </w:pPr>
      <w:r>
        <w:rPr>
          <w:noProof/>
          <w:lang w:eastAsia="tr-TR"/>
        </w:rPr>
        <w:pict>
          <v:shape id="Resim 50" o:spid="_x0000_i1074" type="#_x0000_t75" style="width:243pt;height:3in;visibility:visible" filled="t">
            <v:imagedata r:id="rId68" o:title="" croptop="-7f" cropbottom="-7f" cropleft="-7f" cropright="-7f"/>
          </v:shape>
        </w:pict>
      </w:r>
      <w:r>
        <w:rPr>
          <w:noProof/>
          <w:lang w:eastAsia="tr-TR"/>
        </w:rPr>
        <w:pict>
          <v:shape id="Resim 51" o:spid="_x0000_i1075" type="#_x0000_t75" style="width:225.75pt;height:213pt;visibility:visible" filled="t">
            <v:imagedata r:id="rId69" o:title=""/>
          </v:shape>
        </w:pict>
      </w:r>
      <w:r>
        <w:rPr>
          <w:noProof/>
          <w:lang w:eastAsia="tr-TR"/>
        </w:rPr>
        <w:pict>
          <v:shape id="Resim 52" o:spid="_x0000_i1076" type="#_x0000_t75" style="width:463.5pt;height:212.25pt;visibility:visible" filled="t">
            <v:imagedata r:id="rId70" o:title="" croptop="-13f" cropbottom="-13f" cropleft="-7f" cropright="-7f"/>
          </v:shape>
        </w:pict>
      </w:r>
      <w:r>
        <w:rPr>
          <w:noProof/>
          <w:lang w:eastAsia="tr-TR"/>
        </w:rPr>
        <w:pict>
          <v:shape id="Resim 53" o:spid="_x0000_i1077" type="#_x0000_t75" style="width:463.5pt;height:183.75pt;visibility:visible" filled="t">
            <v:imagedata r:id="rId71" o:title="" croptop="-13f" cropbottom="-13f" cropleft="-7f" cropright="-7f"/>
          </v:shape>
        </w:pict>
      </w:r>
    </w:p>
    <w:p w:rsidR="001B28AC" w:rsidRDefault="001B28AC">
      <w:pPr>
        <w:jc w:val="both"/>
        <w:rPr>
          <w:color w:val="000000"/>
        </w:rPr>
      </w:pPr>
    </w:p>
    <w:p w:rsidR="001B28AC" w:rsidRDefault="001B28AC">
      <w:pPr>
        <w:pStyle w:val="ListParagraph"/>
        <w:numPr>
          <w:ilvl w:val="0"/>
          <w:numId w:val="26"/>
        </w:numPr>
        <w:spacing w:after="280"/>
        <w:jc w:val="both"/>
        <w:rPr>
          <w:color w:val="000000"/>
        </w:rPr>
      </w:pPr>
      <w:r>
        <w:rPr>
          <w:color w:val="000000"/>
        </w:rPr>
        <w:t>İlçemizde yeni açılan işyerlerinin açılışına katılım sağlanmış olup, esnafımıza gerekli destekler verilmiştir.</w:t>
      </w:r>
    </w:p>
    <w:p w:rsidR="001B28AC" w:rsidRDefault="001B28AC">
      <w:pPr>
        <w:ind w:left="-142"/>
        <w:jc w:val="both"/>
        <w:rPr>
          <w:color w:val="000000"/>
        </w:rPr>
      </w:pPr>
    </w:p>
    <w:p w:rsidR="001B28AC" w:rsidRDefault="001B28AC">
      <w:pPr>
        <w:ind w:left="-142"/>
        <w:jc w:val="both"/>
        <w:rPr>
          <w:color w:val="000000"/>
        </w:rPr>
      </w:pPr>
    </w:p>
    <w:p w:rsidR="001B28AC" w:rsidRDefault="001B28AC" w:rsidP="00FE0D2B">
      <w:pPr>
        <w:ind w:left="-142"/>
        <w:rPr>
          <w:color w:val="000000"/>
        </w:rPr>
      </w:pPr>
      <w:r w:rsidRPr="0086570C">
        <w:rPr>
          <w:noProof/>
          <w:color w:val="000000"/>
          <w:lang w:eastAsia="tr-TR"/>
        </w:rPr>
        <w:pict>
          <v:shape id="Resim 54" o:spid="_x0000_i1078" type="#_x0000_t75" style="width:531.75pt;height:512.25pt;visibility:visible" filled="t">
            <v:imagedata r:id="rId72" o:title="" croptop="-7f" cropbottom="-7f" cropleft="-10f" cropright="-10f"/>
          </v:shape>
        </w:pict>
      </w:r>
    </w:p>
    <w:p w:rsidR="001B28AC" w:rsidRDefault="001B28AC">
      <w:pPr>
        <w:ind w:left="-142"/>
        <w:jc w:val="both"/>
        <w:rPr>
          <w:color w:val="000000"/>
        </w:rPr>
      </w:pPr>
    </w:p>
    <w:p w:rsidR="001B28AC" w:rsidRDefault="001B28AC" w:rsidP="00AC7327">
      <w:pPr>
        <w:numPr>
          <w:ilvl w:val="0"/>
          <w:numId w:val="28"/>
        </w:numPr>
        <w:jc w:val="both"/>
        <w:rPr>
          <w:color w:val="000000"/>
        </w:rPr>
      </w:pPr>
      <w:r>
        <w:rPr>
          <w:color w:val="000000"/>
        </w:rPr>
        <w:t xml:space="preserve">Belediyemizin çalışmaları ile ilgili bilgilendirmeler gerek yazılı, gerekse görsel olarak yapıldı. </w:t>
      </w:r>
    </w:p>
    <w:p w:rsidR="001B28AC" w:rsidRDefault="001B28AC">
      <w:pPr>
        <w:ind w:left="-142"/>
        <w:jc w:val="both"/>
        <w:rPr>
          <w:color w:val="000000"/>
        </w:rPr>
      </w:pPr>
    </w:p>
    <w:p w:rsidR="001B28AC" w:rsidRDefault="001B28AC" w:rsidP="00AC7327">
      <w:pPr>
        <w:pStyle w:val="ListParagraph"/>
        <w:numPr>
          <w:ilvl w:val="0"/>
          <w:numId w:val="28"/>
        </w:numPr>
        <w:spacing w:after="280"/>
        <w:jc w:val="both"/>
      </w:pPr>
      <w:r>
        <w:t>Kutlu Doğum Haftasında Müftülüğümüze gerekli yardım ve destekler verildi.</w:t>
      </w:r>
    </w:p>
    <w:p w:rsidR="001B28AC" w:rsidRDefault="001B28AC" w:rsidP="00AC7327">
      <w:pPr>
        <w:pStyle w:val="ListParagraph"/>
        <w:numPr>
          <w:ilvl w:val="0"/>
          <w:numId w:val="28"/>
        </w:numPr>
        <w:spacing w:after="280"/>
        <w:jc w:val="both"/>
      </w:pPr>
      <w:r>
        <w:t>Okul Kütüphanelerine çeşitli kitaplar hediye edildi.</w:t>
      </w:r>
    </w:p>
    <w:p w:rsidR="001B28AC" w:rsidRDefault="001B28AC">
      <w:pPr>
        <w:pStyle w:val="ListParagraph"/>
        <w:contextualSpacing/>
        <w:jc w:val="both"/>
      </w:pPr>
    </w:p>
    <w:p w:rsidR="001B28AC" w:rsidRDefault="001B28AC">
      <w:pPr>
        <w:pStyle w:val="ListParagraph"/>
        <w:contextualSpacing/>
        <w:jc w:val="both"/>
      </w:pPr>
      <w:r>
        <w:rPr>
          <w:noProof/>
          <w:lang w:eastAsia="tr-TR"/>
        </w:rPr>
        <w:pict>
          <v:shape id="Resim 55" o:spid="_x0000_i1079" type="#_x0000_t75" style="width:450pt;height:337.5pt;visibility:visible" filled="t">
            <v:imagedata r:id="rId73" o:title="" croptop="-10f" cropbottom="-10f" cropleft="-7f" cropright="-7f"/>
          </v:shape>
        </w:pict>
      </w:r>
    </w:p>
    <w:p w:rsidR="001B28AC" w:rsidRDefault="001B28AC">
      <w:pPr>
        <w:pStyle w:val="ListParagraph"/>
        <w:contextualSpacing/>
        <w:jc w:val="both"/>
      </w:pPr>
      <w:r>
        <w:rPr>
          <w:noProof/>
          <w:lang w:eastAsia="tr-TR"/>
        </w:rPr>
        <w:pict>
          <v:shape id="Resim 56" o:spid="_x0000_i1080" type="#_x0000_t75" style="width:450pt;height:317.25pt;visibility:visible" filled="t">
            <v:imagedata r:id="rId74" o:title="" croptop="-10f" cropbottom="-10f" cropleft="-7f" cropright="-7f"/>
          </v:shape>
        </w:pict>
      </w:r>
    </w:p>
    <w:p w:rsidR="001B28AC" w:rsidRDefault="001B28AC">
      <w:pPr>
        <w:pStyle w:val="ListParagraph"/>
        <w:numPr>
          <w:ilvl w:val="0"/>
          <w:numId w:val="2"/>
        </w:numPr>
        <w:spacing w:after="280"/>
        <w:jc w:val="both"/>
      </w:pPr>
      <w:r>
        <w:t>Belediyemizden emekli olan personellerimiz ile vedalaşma ve hizmetlerinden dolayı teşekkür plaketleri Belediye Başkanımız tarafından takdim edildi.</w:t>
      </w:r>
    </w:p>
    <w:p w:rsidR="001B28AC" w:rsidRDefault="001B28AC">
      <w:pPr>
        <w:pStyle w:val="ListParagraph"/>
        <w:contextualSpacing/>
        <w:jc w:val="both"/>
      </w:pPr>
    </w:p>
    <w:p w:rsidR="001B28AC" w:rsidRDefault="001B28AC">
      <w:pPr>
        <w:pStyle w:val="ListParagraph"/>
        <w:contextualSpacing/>
        <w:jc w:val="both"/>
      </w:pPr>
      <w:r>
        <w:rPr>
          <w:noProof/>
          <w:lang w:eastAsia="tr-TR"/>
        </w:rPr>
        <w:pict>
          <v:shape id="Resim 57" o:spid="_x0000_i1081" type="#_x0000_t75" style="width:464.25pt;height:344.25pt;visibility:visible" filled="t">
            <v:imagedata r:id="rId75" o:title="" croptop="-8f" cropbottom="-8f" cropleft="-6f" cropright="-6f"/>
          </v:shape>
        </w:pict>
      </w:r>
    </w:p>
    <w:p w:rsidR="001B28AC" w:rsidRDefault="001B28AC">
      <w:pPr>
        <w:pStyle w:val="ListParagraph"/>
        <w:contextualSpacing/>
        <w:jc w:val="both"/>
      </w:pPr>
    </w:p>
    <w:p w:rsidR="001B28AC" w:rsidRDefault="001B28AC">
      <w:pPr>
        <w:pStyle w:val="ListParagraph"/>
        <w:numPr>
          <w:ilvl w:val="0"/>
          <w:numId w:val="17"/>
        </w:numPr>
        <w:spacing w:after="280"/>
        <w:jc w:val="both"/>
      </w:pPr>
      <w:r>
        <w:t>Her bulduğumuz boşlukta ev ziyaretleri yapıp, halkımız sorunlarını yerinde dinliyoruz.</w:t>
      </w:r>
    </w:p>
    <w:p w:rsidR="001B28AC" w:rsidRDefault="001B28AC">
      <w:pPr>
        <w:pStyle w:val="NoSpacing"/>
      </w:pPr>
      <w:r>
        <w:rPr>
          <w:noProof/>
          <w:lang w:eastAsia="tr-TR"/>
        </w:rPr>
        <w:pict>
          <v:shape id="Resim 58" o:spid="_x0000_i1082" type="#_x0000_t75" style="width:456pt;height:342pt;visibility:visible" filled="t">
            <v:imagedata r:id="rId76" o:title="" croptop="-4f" cropbottom="-4f" cropleft="-3f" cropright="-3f"/>
          </v:shape>
        </w:pict>
      </w:r>
    </w:p>
    <w:p w:rsidR="001B28AC" w:rsidRDefault="001B28AC">
      <w:pPr>
        <w:pStyle w:val="ListParagraph"/>
        <w:numPr>
          <w:ilvl w:val="0"/>
          <w:numId w:val="17"/>
        </w:numPr>
        <w:spacing w:after="280"/>
        <w:jc w:val="both"/>
      </w:pPr>
      <w:r>
        <w:t>Zaman zaman Evde hasta yatan vatandaşlarımız ziyaret edilip, ihtiyaçları varsa giderilmektedir.</w:t>
      </w:r>
    </w:p>
    <w:p w:rsidR="001B28AC" w:rsidRDefault="001B28AC">
      <w:pPr>
        <w:pStyle w:val="ListParagraph"/>
        <w:contextualSpacing/>
        <w:jc w:val="both"/>
      </w:pPr>
    </w:p>
    <w:p w:rsidR="001B28AC" w:rsidRDefault="001B28AC">
      <w:pPr>
        <w:pStyle w:val="ListParagraph"/>
        <w:contextualSpacing/>
        <w:jc w:val="both"/>
      </w:pPr>
    </w:p>
    <w:p w:rsidR="001B28AC" w:rsidRDefault="001B28AC" w:rsidP="00FE0D2B">
      <w:pPr>
        <w:pStyle w:val="ListParagraph"/>
        <w:ind w:left="0"/>
        <w:contextualSpacing/>
        <w:jc w:val="both"/>
      </w:pPr>
      <w:r>
        <w:rPr>
          <w:noProof/>
          <w:lang w:eastAsia="tr-TR"/>
        </w:rPr>
        <w:pict>
          <v:shape id="Resim 59" o:spid="_x0000_i1083" type="#_x0000_t75" style="width:221.25pt;height:194.25pt;visibility:visible" filled="t">
            <v:imagedata r:id="rId77" o:title="" croptop="-8f" cropbottom="-8f" cropleft="-6f" cropright="-6f"/>
          </v:shape>
        </w:pict>
      </w:r>
      <w:r>
        <w:rPr>
          <w:noProof/>
          <w:lang w:eastAsia="tr-TR"/>
        </w:rPr>
        <w:pict>
          <v:shape id="Resim 60" o:spid="_x0000_i1084" type="#_x0000_t75" style="width:225pt;height:193.5pt;visibility:visible" filled="t">
            <v:imagedata r:id="rId78" o:title="" croptop="-8f" cropbottom="-8f" cropleft="-8f" cropright="-8f"/>
          </v:shape>
        </w:pict>
      </w:r>
    </w:p>
    <w:p w:rsidR="001B28AC" w:rsidRDefault="001B28AC">
      <w:pPr>
        <w:pStyle w:val="ListParagraph"/>
        <w:contextualSpacing/>
        <w:jc w:val="both"/>
      </w:pPr>
    </w:p>
    <w:p w:rsidR="001B28AC" w:rsidRDefault="001B28AC">
      <w:pPr>
        <w:pStyle w:val="ListParagraph"/>
        <w:numPr>
          <w:ilvl w:val="0"/>
          <w:numId w:val="17"/>
        </w:numPr>
        <w:spacing w:after="280"/>
        <w:jc w:val="both"/>
      </w:pPr>
      <w:r>
        <w:t>Kutsal topraklardan gelen hacılarımız ziyaret edildi.</w:t>
      </w:r>
    </w:p>
    <w:p w:rsidR="001B28AC" w:rsidRDefault="001B28AC">
      <w:pPr>
        <w:pStyle w:val="ListParagraph"/>
        <w:contextualSpacing/>
        <w:jc w:val="both"/>
      </w:pPr>
    </w:p>
    <w:p w:rsidR="001B28AC" w:rsidRDefault="001B28AC">
      <w:pPr>
        <w:pStyle w:val="ListParagraph"/>
        <w:contextualSpacing/>
        <w:jc w:val="both"/>
      </w:pPr>
      <w:r>
        <w:rPr>
          <w:noProof/>
          <w:lang w:eastAsia="tr-TR"/>
        </w:rPr>
        <w:pict>
          <v:shape id="Resim 61" o:spid="_x0000_i1085" type="#_x0000_t75" style="width:464.25pt;height:344.25pt;visibility:visible" filled="t">
            <v:imagedata r:id="rId79" o:title="" croptop="-8f" cropbottom="-8f" cropleft="-6f" cropright="-6f"/>
          </v:shape>
        </w:pict>
      </w:r>
    </w:p>
    <w:p w:rsidR="001B28AC" w:rsidRDefault="001B28AC">
      <w:pPr>
        <w:pStyle w:val="ListParagraph"/>
        <w:numPr>
          <w:ilvl w:val="0"/>
          <w:numId w:val="17"/>
        </w:numPr>
        <w:spacing w:after="280"/>
      </w:pPr>
      <w:r>
        <w:t>İlçe esnafımız zaman zaman ziyaret edilerek sorunları dinlenildi. Sorunları olanların sorunları belediyemizin imkanları ölçüsünde çözüme kavuşturulmuştur.</w:t>
      </w:r>
    </w:p>
    <w:p w:rsidR="001B28AC" w:rsidRDefault="001B28AC"/>
    <w:p w:rsidR="001B28AC" w:rsidRDefault="001B28AC"/>
    <w:p w:rsidR="001B28AC" w:rsidRDefault="001B28AC"/>
    <w:p w:rsidR="001B28AC" w:rsidRDefault="001B28AC">
      <w:r>
        <w:rPr>
          <w:noProof/>
          <w:lang w:eastAsia="tr-TR"/>
        </w:rPr>
        <w:pict>
          <v:shape id="Resim 62" o:spid="_x0000_i1086" type="#_x0000_t75" style="width:449.25pt;height:324pt;visibility:visible" filled="t">
            <v:imagedata r:id="rId80" o:title="" croptop="-8f" cropbottom="-8f" cropleft="-7f" cropright="-7f"/>
          </v:shape>
        </w:pict>
      </w:r>
    </w:p>
    <w:p w:rsidR="001B28AC" w:rsidRDefault="001B28AC">
      <w:pPr>
        <w:pStyle w:val="ListParagraph"/>
        <w:numPr>
          <w:ilvl w:val="0"/>
          <w:numId w:val="17"/>
        </w:numPr>
        <w:spacing w:after="280"/>
      </w:pPr>
      <w:r>
        <w:t>İlçemizde faaliyet gösteren ticari taksi şoförleri ile bir araya gelerek sıkıntı ve talepleri dinlenildi.</w:t>
      </w:r>
    </w:p>
    <w:p w:rsidR="001B28AC" w:rsidRDefault="001B28AC">
      <w:pPr>
        <w:contextualSpacing/>
        <w:jc w:val="both"/>
      </w:pPr>
    </w:p>
    <w:p w:rsidR="001B28AC" w:rsidRDefault="001B28AC">
      <w:pPr>
        <w:contextualSpacing/>
        <w:jc w:val="both"/>
      </w:pPr>
      <w:r>
        <w:rPr>
          <w:noProof/>
          <w:lang w:eastAsia="tr-TR"/>
        </w:rPr>
        <w:pict>
          <v:shape id="Resim 63" o:spid="_x0000_i1087" type="#_x0000_t75" style="width:450pt;height:198.75pt;visibility:visible" filled="t">
            <v:imagedata r:id="rId81" o:title="" croptop="-16f" cropbottom="-16f" cropleft="-7f" cropright="-7f"/>
          </v:shape>
        </w:pict>
      </w:r>
    </w:p>
    <w:p w:rsidR="001B28AC" w:rsidRDefault="001B28AC">
      <w:pPr>
        <w:contextualSpacing/>
        <w:jc w:val="both"/>
        <w:rPr>
          <w:rFonts w:ascii="Segoe UI Historic" w:hAnsi="Segoe UI Historic" w:cs="Segoe UI Historic"/>
          <w:color w:val="080809"/>
          <w:sz w:val="19"/>
          <w:szCs w:val="19"/>
          <w:shd w:val="clear" w:color="auto" w:fill="FFFFFF"/>
        </w:rPr>
      </w:pPr>
    </w:p>
    <w:p w:rsidR="001B28AC" w:rsidRDefault="001B28AC">
      <w:pPr>
        <w:pStyle w:val="ListParagraph"/>
        <w:numPr>
          <w:ilvl w:val="0"/>
          <w:numId w:val="17"/>
        </w:numPr>
        <w:spacing w:after="280"/>
        <w:jc w:val="both"/>
      </w:pPr>
      <w:r>
        <w:rPr>
          <w:rFonts w:ascii="Segoe UI Historic" w:hAnsi="Segoe UI Historic" w:cs="Segoe UI Historic"/>
          <w:color w:val="080809"/>
          <w:sz w:val="19"/>
          <w:szCs w:val="19"/>
          <w:shd w:val="clear" w:color="auto" w:fill="FFFFFF"/>
        </w:rPr>
        <w:t>Belediye Ba</w:t>
      </w:r>
      <w:r>
        <w:rPr>
          <w:rFonts w:ascii="Arial" w:hAnsi="Arial" w:cs="Arial"/>
          <w:color w:val="080809"/>
          <w:sz w:val="19"/>
          <w:szCs w:val="19"/>
          <w:shd w:val="clear" w:color="auto" w:fill="FFFFFF"/>
        </w:rPr>
        <w:t>ş</w:t>
      </w:r>
      <w:r>
        <w:rPr>
          <w:rFonts w:ascii="Segoe UI Historic" w:hAnsi="Segoe UI Historic" w:cs="Segoe UI Historic"/>
          <w:color w:val="080809"/>
          <w:sz w:val="19"/>
          <w:szCs w:val="19"/>
          <w:shd w:val="clear" w:color="auto" w:fill="FFFFFF"/>
        </w:rPr>
        <w:t>kanımız Sayın Ahmet Ayhan KAYAO</w:t>
      </w:r>
      <w:r>
        <w:rPr>
          <w:rFonts w:ascii="Arial" w:hAnsi="Arial" w:cs="Arial"/>
          <w:color w:val="080809"/>
          <w:sz w:val="19"/>
          <w:szCs w:val="19"/>
          <w:shd w:val="clear" w:color="auto" w:fill="FFFFFF"/>
        </w:rPr>
        <w:t>Ğ</w:t>
      </w:r>
      <w:r>
        <w:rPr>
          <w:rFonts w:ascii="Segoe UI Historic" w:hAnsi="Segoe UI Historic" w:cs="Segoe UI Historic"/>
          <w:color w:val="080809"/>
          <w:sz w:val="19"/>
          <w:szCs w:val="19"/>
          <w:shd w:val="clear" w:color="auto" w:fill="FFFFFF"/>
        </w:rPr>
        <w:t xml:space="preserve">LU, Kaymakamımız Sayın Mahmut Fazıl YILDIZ ile birlikte </w:t>
      </w:r>
      <w:r>
        <w:rPr>
          <w:rFonts w:ascii="Arial" w:hAnsi="Arial" w:cs="Arial"/>
          <w:color w:val="080809"/>
          <w:sz w:val="19"/>
          <w:szCs w:val="19"/>
          <w:shd w:val="clear" w:color="auto" w:fill="FFFFFF"/>
        </w:rPr>
        <w:t>İ</w:t>
      </w:r>
      <w:r>
        <w:rPr>
          <w:rFonts w:ascii="Segoe UI Historic" w:hAnsi="Segoe UI Historic" w:cs="Segoe UI Historic"/>
          <w:color w:val="080809"/>
          <w:sz w:val="19"/>
          <w:szCs w:val="19"/>
          <w:shd w:val="clear" w:color="auto" w:fill="FFFFFF"/>
        </w:rPr>
        <w:t>lçe Müftümüz Sayın Adem YILMAZ’ın e</w:t>
      </w:r>
      <w:r>
        <w:rPr>
          <w:rFonts w:ascii="Arial" w:hAnsi="Arial" w:cs="Arial"/>
          <w:color w:val="080809"/>
          <w:sz w:val="19"/>
          <w:szCs w:val="19"/>
          <w:shd w:val="clear" w:color="auto" w:fill="FFFFFF"/>
        </w:rPr>
        <w:t>ş</w:t>
      </w:r>
      <w:r>
        <w:rPr>
          <w:rFonts w:ascii="Segoe UI Historic" w:hAnsi="Segoe UI Historic" w:cs="Segoe UI Historic"/>
          <w:color w:val="080809"/>
          <w:sz w:val="19"/>
          <w:szCs w:val="19"/>
          <w:shd w:val="clear" w:color="auto" w:fill="FFFFFF"/>
        </w:rPr>
        <w:t>li</w:t>
      </w:r>
      <w:r>
        <w:rPr>
          <w:rFonts w:ascii="Arial" w:hAnsi="Arial" w:cs="Arial"/>
          <w:color w:val="080809"/>
          <w:sz w:val="19"/>
          <w:szCs w:val="19"/>
          <w:shd w:val="clear" w:color="auto" w:fill="FFFFFF"/>
        </w:rPr>
        <w:t>ğ</w:t>
      </w:r>
      <w:r>
        <w:rPr>
          <w:rFonts w:ascii="Segoe UI Historic" w:hAnsi="Segoe UI Historic" w:cs="Segoe UI Historic"/>
          <w:color w:val="080809"/>
          <w:sz w:val="19"/>
          <w:szCs w:val="19"/>
          <w:shd w:val="clear" w:color="auto" w:fill="FFFFFF"/>
        </w:rPr>
        <w:t>inde, halıları belediyemiz tarafından  yenilenen 4-6 Ya</w:t>
      </w:r>
      <w:r>
        <w:rPr>
          <w:rFonts w:ascii="Arial" w:hAnsi="Arial" w:cs="Arial"/>
          <w:color w:val="080809"/>
          <w:sz w:val="19"/>
          <w:szCs w:val="19"/>
          <w:shd w:val="clear" w:color="auto" w:fill="FFFFFF"/>
        </w:rPr>
        <w:t>ş</w:t>
      </w:r>
      <w:r>
        <w:rPr>
          <w:rFonts w:ascii="Segoe UI Historic" w:hAnsi="Segoe UI Historic" w:cs="Segoe UI Historic"/>
          <w:color w:val="080809"/>
          <w:sz w:val="19"/>
          <w:szCs w:val="19"/>
          <w:shd w:val="clear" w:color="auto" w:fill="FFFFFF"/>
        </w:rPr>
        <w:t xml:space="preserve"> Kur’an Kursu’na ziyarette bulundu.</w:t>
      </w:r>
    </w:p>
    <w:p w:rsidR="001B28AC" w:rsidRDefault="001B28AC">
      <w:pPr>
        <w:contextualSpacing/>
        <w:jc w:val="both"/>
      </w:pPr>
    </w:p>
    <w:p w:rsidR="001B28AC" w:rsidRDefault="001B28AC">
      <w:pPr>
        <w:contextualSpacing/>
        <w:jc w:val="both"/>
      </w:pPr>
      <w:r>
        <w:rPr>
          <w:noProof/>
          <w:lang w:eastAsia="tr-TR"/>
        </w:rPr>
        <w:pict>
          <v:shape id="Resim 64" o:spid="_x0000_i1088" type="#_x0000_t75" style="width:442.5pt;height:310.5pt;visibility:visible" filled="t">
            <v:imagedata r:id="rId82" o:title="" croptop="-11f" cropbottom="-11f" cropleft="-7f" cropright="-7f"/>
          </v:shape>
        </w:pict>
      </w:r>
      <w:r>
        <w:rPr>
          <w:noProof/>
          <w:lang w:eastAsia="tr-TR"/>
        </w:rPr>
        <w:pict>
          <v:shape id="Resim 65" o:spid="_x0000_i1089" type="#_x0000_t75" style="width:450pt;height:252.75pt;visibility:visible" filled="t">
            <v:imagedata r:id="rId83" o:title="" croptop="-13f" cropbottom="-13f" cropleft="-7f" cropright="-7f"/>
          </v:shape>
        </w:pict>
      </w:r>
    </w:p>
    <w:p w:rsidR="001B28AC" w:rsidRDefault="001B28AC">
      <w:pPr>
        <w:contextualSpacing/>
        <w:jc w:val="both"/>
      </w:pPr>
    </w:p>
    <w:p w:rsidR="001B28AC" w:rsidRDefault="001B28AC">
      <w:pPr>
        <w:pStyle w:val="ListParagraph"/>
        <w:numPr>
          <w:ilvl w:val="0"/>
          <w:numId w:val="17"/>
        </w:numPr>
        <w:spacing w:after="280"/>
        <w:jc w:val="both"/>
      </w:pPr>
      <w:r>
        <w:t>Belediye gençlik kulübü ile zaman zaman  bir araya gelerek gençlerin sorunları ,sıkıntıları ve önerileri dinlenildi.Ayrıca gençlerimize müzik ve eğlence  programı düzenlenildi.</w:t>
      </w:r>
    </w:p>
    <w:p w:rsidR="001B28AC" w:rsidRDefault="001B28AC">
      <w:pPr>
        <w:contextualSpacing/>
        <w:jc w:val="both"/>
      </w:pPr>
    </w:p>
    <w:p w:rsidR="001B28AC" w:rsidRDefault="001B28AC">
      <w:pPr>
        <w:contextualSpacing/>
        <w:jc w:val="both"/>
      </w:pPr>
      <w:r>
        <w:rPr>
          <w:noProof/>
          <w:lang w:eastAsia="tr-TR"/>
        </w:rPr>
        <w:pict>
          <v:shape id="Resim 66" o:spid="_x0000_i1090" type="#_x0000_t75" style="width:235.5pt;height:251.25pt;visibility:visible" filled="t">
            <v:imagedata r:id="rId84" o:title=""/>
          </v:shape>
        </w:pict>
      </w:r>
      <w:r>
        <w:rPr>
          <w:noProof/>
          <w:lang w:eastAsia="tr-TR"/>
        </w:rPr>
        <w:pict>
          <v:shape id="Resim 67" o:spid="_x0000_i1091" type="#_x0000_t75" style="width:240.75pt;height:246pt;visibility:visible" filled="t">
            <v:imagedata r:id="rId85" o:title=""/>
          </v:shape>
        </w:pict>
      </w:r>
    </w:p>
    <w:p w:rsidR="001B28AC" w:rsidRDefault="001B28AC">
      <w:pPr>
        <w:contextualSpacing/>
        <w:jc w:val="both"/>
      </w:pPr>
    </w:p>
    <w:p w:rsidR="001B28AC" w:rsidRDefault="001B28AC">
      <w:pPr>
        <w:pStyle w:val="ListParagraph"/>
        <w:numPr>
          <w:ilvl w:val="0"/>
          <w:numId w:val="17"/>
        </w:numPr>
        <w:spacing w:after="280"/>
        <w:jc w:val="both"/>
      </w:pPr>
      <w:r>
        <w:rPr>
          <w:rFonts w:ascii="Segoe UI Historic" w:hAnsi="Segoe UI Historic" w:cs="Segoe UI Historic"/>
          <w:color w:val="080809"/>
          <w:sz w:val="19"/>
          <w:szCs w:val="19"/>
          <w:shd w:val="clear" w:color="auto" w:fill="FFFFFF"/>
        </w:rPr>
        <w:t>3 Aralık Dünya Engelliler Günü dolayısıyla, Ta</w:t>
      </w:r>
      <w:r>
        <w:rPr>
          <w:rFonts w:ascii="Arial" w:hAnsi="Arial" w:cs="Arial"/>
          <w:color w:val="080809"/>
          <w:sz w:val="19"/>
          <w:szCs w:val="19"/>
          <w:shd w:val="clear" w:color="auto" w:fill="FFFFFF"/>
        </w:rPr>
        <w:t>ş</w:t>
      </w:r>
      <w:r>
        <w:rPr>
          <w:rFonts w:ascii="Segoe UI Historic" w:hAnsi="Segoe UI Historic" w:cs="Segoe UI Historic"/>
          <w:color w:val="080809"/>
          <w:sz w:val="19"/>
          <w:szCs w:val="19"/>
          <w:shd w:val="clear" w:color="auto" w:fill="FFFFFF"/>
        </w:rPr>
        <w:t>köprü Sosyal Tesislerimizde Belediye Ba</w:t>
      </w:r>
      <w:r>
        <w:rPr>
          <w:rFonts w:ascii="Arial" w:hAnsi="Arial" w:cs="Arial"/>
          <w:color w:val="080809"/>
          <w:sz w:val="19"/>
          <w:szCs w:val="19"/>
          <w:shd w:val="clear" w:color="auto" w:fill="FFFFFF"/>
        </w:rPr>
        <w:t>şkanımız tarafından program düzenlendi.</w:t>
      </w:r>
    </w:p>
    <w:p w:rsidR="001B28AC" w:rsidRDefault="001B28AC">
      <w:pPr>
        <w:contextualSpacing/>
        <w:jc w:val="both"/>
      </w:pPr>
      <w:r>
        <w:rPr>
          <w:noProof/>
          <w:lang w:eastAsia="tr-TR"/>
        </w:rPr>
        <w:pict>
          <v:shape id="Resim 68" o:spid="_x0000_i1092" type="#_x0000_t75" style="width:460.5pt;height:345.75pt;visibility:visible" filled="t">
            <v:imagedata r:id="rId86" o:title="" croptop="-3f" cropbottom="-3f" cropleft="-2f" cropright="-2f"/>
          </v:shape>
        </w:pict>
      </w:r>
    </w:p>
    <w:p w:rsidR="001B28AC" w:rsidRDefault="001B28AC">
      <w:pPr>
        <w:pStyle w:val="ListParagraph"/>
        <w:numPr>
          <w:ilvl w:val="0"/>
          <w:numId w:val="17"/>
        </w:numPr>
        <w:spacing w:after="280"/>
        <w:jc w:val="both"/>
      </w:pPr>
      <w:r>
        <w:t>Hafızlık icazet merasimine katılım sağlayarak, hafızlarımızı tebrik ederek ödüllendirdik.</w:t>
      </w:r>
    </w:p>
    <w:p w:rsidR="001B28AC" w:rsidRDefault="001B28AC" w:rsidP="00761FA2">
      <w:pPr>
        <w:contextualSpacing/>
        <w:jc w:val="center"/>
      </w:pPr>
      <w:r>
        <w:rPr>
          <w:noProof/>
          <w:lang w:eastAsia="tr-TR"/>
        </w:rPr>
        <w:pict>
          <v:shape id="Resim 69" o:spid="_x0000_i1093" type="#_x0000_t75" style="width:221.25pt;height:174pt;visibility:visible" filled="t">
            <v:imagedata r:id="rId87" o:title="" croptop="-8f" cropbottom="-8f" cropleft="-6f" cropright="-6f"/>
          </v:shape>
        </w:pict>
      </w:r>
      <w:r>
        <w:rPr>
          <w:noProof/>
          <w:lang w:eastAsia="tr-TR"/>
        </w:rPr>
        <w:pict>
          <v:shape id="Resim 70" o:spid="_x0000_i1094" type="#_x0000_t75" style="width:205.5pt;height:174pt;visibility:visible" filled="t">
            <v:imagedata r:id="rId88" o:title="" croptop="-8f" cropbottom="-8f" cropleft="-6f" cropright="-6f"/>
          </v:shape>
        </w:pict>
      </w:r>
    </w:p>
    <w:p w:rsidR="001B28AC" w:rsidRDefault="001B28AC" w:rsidP="00D36853">
      <w:pPr>
        <w:pStyle w:val="ListParagraph"/>
        <w:tabs>
          <w:tab w:val="left" w:pos="2592"/>
        </w:tabs>
        <w:spacing w:after="280"/>
        <w:ind w:left="0"/>
        <w:jc w:val="both"/>
      </w:pPr>
    </w:p>
    <w:p w:rsidR="001B28AC" w:rsidRDefault="001B28AC" w:rsidP="00761FA2">
      <w:pPr>
        <w:pStyle w:val="ListParagraph"/>
        <w:tabs>
          <w:tab w:val="left" w:pos="2592"/>
        </w:tabs>
        <w:spacing w:after="280"/>
        <w:ind w:left="0"/>
        <w:jc w:val="center"/>
      </w:pPr>
      <w:r>
        <w:rPr>
          <w:noProof/>
          <w:lang w:eastAsia="tr-TR"/>
        </w:rPr>
        <w:pict>
          <v:shape id="Resim 71" o:spid="_x0000_i1095" type="#_x0000_t75" style="width:441pt;height:236.25pt;visibility:visible" filled="t">
            <v:imagedata r:id="rId89" o:title="" croptop="-10f" cropbottom="-10f" cropleft="-7f" cropright="-7f"/>
          </v:shape>
        </w:pict>
      </w:r>
    </w:p>
    <w:p w:rsidR="001B28AC" w:rsidRDefault="001B28AC" w:rsidP="00D36853">
      <w:pPr>
        <w:pStyle w:val="ListParagraph"/>
        <w:tabs>
          <w:tab w:val="left" w:pos="2592"/>
        </w:tabs>
        <w:spacing w:after="280"/>
        <w:ind w:left="0"/>
        <w:jc w:val="both"/>
      </w:pPr>
    </w:p>
    <w:p w:rsidR="001B28AC" w:rsidRDefault="001B28AC" w:rsidP="00AC7327">
      <w:pPr>
        <w:pStyle w:val="Subtitle"/>
        <w:numPr>
          <w:ilvl w:val="0"/>
          <w:numId w:val="30"/>
        </w:numPr>
        <w:jc w:val="left"/>
      </w:pPr>
      <w:r>
        <w:t>İstanbul’ da bulunan derneklerimizle bir araya gelerek İlçemiz için birlik beraberlik içerisinde yapacaklarımızı istişare ettik.</w:t>
      </w:r>
    </w:p>
    <w:p w:rsidR="001B28AC" w:rsidRDefault="001B28AC">
      <w:pPr>
        <w:tabs>
          <w:tab w:val="left" w:pos="2592"/>
        </w:tabs>
        <w:contextualSpacing/>
        <w:jc w:val="both"/>
      </w:pPr>
    </w:p>
    <w:p w:rsidR="001B28AC" w:rsidRDefault="001B28AC" w:rsidP="00D36853">
      <w:pPr>
        <w:tabs>
          <w:tab w:val="left" w:pos="2592"/>
        </w:tabs>
        <w:ind w:left="360"/>
        <w:contextualSpacing/>
        <w:jc w:val="both"/>
      </w:pPr>
      <w:r>
        <w:rPr>
          <w:noProof/>
          <w:lang w:eastAsia="tr-TR"/>
        </w:rPr>
        <w:pict>
          <v:shape id="Resim 72" o:spid="_x0000_i1096" type="#_x0000_t75" style="width:426pt;height:321pt;visibility:visible" filled="t">
            <v:imagedata r:id="rId90" o:title="" croptop="-6f" cropbottom="-6f" cropleft="-8f" cropright="-8f"/>
          </v:shape>
        </w:pict>
      </w:r>
    </w:p>
    <w:p w:rsidR="001B28AC" w:rsidRDefault="001B28AC" w:rsidP="00D36853">
      <w:pPr>
        <w:tabs>
          <w:tab w:val="left" w:pos="2592"/>
        </w:tabs>
        <w:ind w:left="360"/>
        <w:contextualSpacing/>
        <w:jc w:val="both"/>
      </w:pPr>
    </w:p>
    <w:p w:rsidR="001B28AC" w:rsidRPr="00FE0D2B" w:rsidRDefault="001B28AC" w:rsidP="00FE0D2B"/>
    <w:p w:rsidR="001B28AC" w:rsidRPr="00FE0D2B" w:rsidRDefault="001B28AC" w:rsidP="00FE0D2B"/>
    <w:p w:rsidR="001B28AC" w:rsidRPr="00FE0D2B" w:rsidRDefault="001B28AC" w:rsidP="00AC7327">
      <w:pPr>
        <w:numPr>
          <w:ilvl w:val="0"/>
          <w:numId w:val="29"/>
        </w:numPr>
      </w:pPr>
      <w:r w:rsidRPr="00FE0D2B">
        <w:t>Yeni açılan işyerlerimizi meclis üyelerimizle birlikte ziyaret ettik.</w:t>
      </w:r>
    </w:p>
    <w:p w:rsidR="001B28AC" w:rsidRDefault="001B28AC">
      <w:pPr>
        <w:pStyle w:val="ListParagraph"/>
      </w:pPr>
    </w:p>
    <w:p w:rsidR="001B28AC" w:rsidRDefault="001B28AC" w:rsidP="00D36853">
      <w:pPr>
        <w:pStyle w:val="ListParagraph"/>
        <w:tabs>
          <w:tab w:val="left" w:pos="2592"/>
        </w:tabs>
        <w:ind w:left="720"/>
        <w:contextualSpacing/>
        <w:jc w:val="both"/>
      </w:pPr>
    </w:p>
    <w:p w:rsidR="001B28AC" w:rsidRDefault="001B28AC" w:rsidP="00D36853">
      <w:pPr>
        <w:pStyle w:val="ListParagraph"/>
        <w:tabs>
          <w:tab w:val="left" w:pos="2592"/>
        </w:tabs>
        <w:ind w:left="720"/>
        <w:contextualSpacing/>
        <w:jc w:val="both"/>
      </w:pPr>
    </w:p>
    <w:p w:rsidR="001B28AC" w:rsidRDefault="001B28AC" w:rsidP="00D36853">
      <w:pPr>
        <w:pStyle w:val="ListParagraph"/>
        <w:tabs>
          <w:tab w:val="left" w:pos="2592"/>
        </w:tabs>
        <w:ind w:left="720"/>
        <w:contextualSpacing/>
        <w:jc w:val="both"/>
      </w:pPr>
    </w:p>
    <w:p w:rsidR="001B28AC" w:rsidRDefault="001B28AC">
      <w:pPr>
        <w:pStyle w:val="ListParagraph"/>
        <w:tabs>
          <w:tab w:val="left" w:pos="2592"/>
        </w:tabs>
        <w:ind w:left="720"/>
        <w:contextualSpacing/>
        <w:jc w:val="both"/>
        <w:rPr>
          <w:rFonts w:ascii="Segoe UI Historic" w:hAnsi="Segoe UI Historic" w:cs="Segoe UI Historic"/>
          <w:color w:val="080809"/>
          <w:sz w:val="19"/>
          <w:szCs w:val="19"/>
          <w:shd w:val="clear" w:color="auto" w:fill="FFFFFF"/>
        </w:rPr>
      </w:pPr>
    </w:p>
    <w:p w:rsidR="001B28AC" w:rsidRPr="00761FA2" w:rsidRDefault="001B28AC" w:rsidP="00761FA2">
      <w:pPr>
        <w:pStyle w:val="Subtitle"/>
        <w:ind w:left="720"/>
        <w:jc w:val="left"/>
      </w:pPr>
    </w:p>
    <w:p w:rsidR="001B28AC" w:rsidRPr="00761FA2" w:rsidRDefault="001B28AC" w:rsidP="00761FA2">
      <w:pPr>
        <w:pStyle w:val="Subtitle"/>
        <w:ind w:left="360"/>
        <w:jc w:val="left"/>
      </w:pPr>
      <w:r>
        <w:rPr>
          <w:noProof/>
          <w:lang w:eastAsia="tr-TR"/>
        </w:rPr>
        <w:pict>
          <v:shape id="Resim 73" o:spid="_x0000_i1097" type="#_x0000_t75" style="width:460.5pt;height:369pt;visibility:visible" filled="t">
            <v:imagedata r:id="rId91" o:title="" croptop="-3f" cropbottom="-3f" cropleft="-2f" cropright="-2f"/>
          </v:shape>
        </w:pict>
      </w:r>
    </w:p>
    <w:p w:rsidR="001B28AC" w:rsidRPr="00761FA2" w:rsidRDefault="001B28AC" w:rsidP="00761FA2">
      <w:pPr>
        <w:pStyle w:val="Subtitle"/>
        <w:jc w:val="left"/>
      </w:pPr>
    </w:p>
    <w:p w:rsidR="001B28AC" w:rsidRDefault="001B28AC" w:rsidP="00AC7327">
      <w:pPr>
        <w:pStyle w:val="Subtitle"/>
        <w:numPr>
          <w:ilvl w:val="0"/>
          <w:numId w:val="29"/>
        </w:numPr>
        <w:jc w:val="left"/>
      </w:pPr>
      <w:r>
        <w:rPr>
          <w:shd w:val="clear" w:color="auto" w:fill="FFFFFF"/>
        </w:rPr>
        <w:t>Su</w:t>
      </w:r>
      <w:r>
        <w:rPr>
          <w:rFonts w:ascii="Arial" w:hAnsi="Arial" w:cs="Arial"/>
          <w:shd w:val="clear" w:color="auto" w:fill="FFFFFF"/>
        </w:rPr>
        <w:t>ş</w:t>
      </w:r>
      <w:r>
        <w:rPr>
          <w:shd w:val="clear" w:color="auto" w:fill="FFFFFF"/>
        </w:rPr>
        <w:t>ehri Motosiklet Tutkunları Ekibi ile bir araya geldi. Ba</w:t>
      </w:r>
      <w:r>
        <w:rPr>
          <w:rFonts w:ascii="Arial" w:hAnsi="Arial" w:cs="Arial"/>
          <w:shd w:val="clear" w:color="auto" w:fill="FFFFFF"/>
        </w:rPr>
        <w:t>ş</w:t>
      </w:r>
      <w:r>
        <w:rPr>
          <w:shd w:val="clear" w:color="auto" w:fill="FFFFFF"/>
        </w:rPr>
        <w:t>kanımız, motosiklet tutkunlarının görü</w:t>
      </w:r>
      <w:r>
        <w:rPr>
          <w:rFonts w:ascii="Arial" w:hAnsi="Arial" w:cs="Arial"/>
          <w:shd w:val="clear" w:color="auto" w:fill="FFFFFF"/>
        </w:rPr>
        <w:t>ş</w:t>
      </w:r>
      <w:r>
        <w:rPr>
          <w:shd w:val="clear" w:color="auto" w:fill="FFFFFF"/>
        </w:rPr>
        <w:t>lerini dinleyerek onlara ba</w:t>
      </w:r>
      <w:r>
        <w:rPr>
          <w:rFonts w:ascii="Arial" w:hAnsi="Arial" w:cs="Arial"/>
          <w:shd w:val="clear" w:color="auto" w:fill="FFFFFF"/>
        </w:rPr>
        <w:t>ş</w:t>
      </w:r>
      <w:r>
        <w:rPr>
          <w:shd w:val="clear" w:color="auto" w:fill="FFFFFF"/>
        </w:rPr>
        <w:t>arılar diledi.</w:t>
      </w:r>
    </w:p>
    <w:p w:rsidR="001B28AC" w:rsidRDefault="001B28AC">
      <w:pPr>
        <w:tabs>
          <w:tab w:val="left" w:pos="2592"/>
        </w:tabs>
        <w:contextualSpacing/>
        <w:jc w:val="both"/>
      </w:pPr>
      <w:r>
        <w:rPr>
          <w:noProof/>
          <w:lang w:eastAsia="tr-TR"/>
        </w:rPr>
        <w:pict>
          <v:shape id="Resim 74" o:spid="_x0000_i1098" type="#_x0000_t75" style="width:435pt;height:326.25pt;visibility:visible" filled="t">
            <v:imagedata r:id="rId92" o:title="" croptop="-3f" cropbottom="-3f" cropleft="-2f" cropright="-2f"/>
          </v:shape>
        </w:pict>
      </w:r>
    </w:p>
    <w:p w:rsidR="001B28AC" w:rsidRDefault="001B28AC">
      <w:pPr>
        <w:tabs>
          <w:tab w:val="left" w:pos="2592"/>
        </w:tabs>
        <w:contextualSpacing/>
        <w:jc w:val="both"/>
      </w:pPr>
      <w:r>
        <w:rPr>
          <w:noProof/>
          <w:lang w:eastAsia="tr-TR"/>
        </w:rPr>
        <w:pict>
          <v:shape id="Resim 75" o:spid="_x0000_i1099" type="#_x0000_t75" style="width:435pt;height:326.25pt;visibility:visible" filled="t">
            <v:imagedata r:id="rId93" o:title="" croptop="-3f" cropbottom="-3f" cropleft="-2f" cropright="-2f"/>
          </v:shape>
        </w:pict>
      </w:r>
    </w:p>
    <w:p w:rsidR="001B28AC" w:rsidRDefault="001B28AC" w:rsidP="00AC7327">
      <w:pPr>
        <w:pStyle w:val="Subtitle"/>
        <w:numPr>
          <w:ilvl w:val="0"/>
          <w:numId w:val="29"/>
        </w:numPr>
        <w:jc w:val="left"/>
      </w:pPr>
      <w:r>
        <w:t>İlçemiz esnafı kahvaltılı toplantı düzenledik.</w:t>
      </w:r>
    </w:p>
    <w:p w:rsidR="001B28AC" w:rsidRDefault="001B28AC">
      <w:pPr>
        <w:tabs>
          <w:tab w:val="left" w:pos="2592"/>
        </w:tabs>
        <w:contextualSpacing/>
        <w:jc w:val="both"/>
      </w:pPr>
    </w:p>
    <w:p w:rsidR="001B28AC" w:rsidRDefault="001B28AC">
      <w:pPr>
        <w:contextualSpacing/>
        <w:jc w:val="both"/>
      </w:pPr>
    </w:p>
    <w:p w:rsidR="001B28AC" w:rsidRDefault="001B28AC">
      <w:pPr>
        <w:contextualSpacing/>
        <w:jc w:val="both"/>
      </w:pPr>
      <w:r>
        <w:rPr>
          <w:noProof/>
          <w:lang w:eastAsia="tr-TR"/>
        </w:rPr>
        <w:pict>
          <v:shape id="Resim 76" o:spid="_x0000_i1100" type="#_x0000_t75" style="width:208.5pt;height:156.75pt;visibility:visible" filled="t">
            <v:imagedata r:id="rId94" o:title=""/>
          </v:shape>
        </w:pict>
      </w:r>
      <w:r>
        <w:rPr>
          <w:noProof/>
          <w:lang w:eastAsia="tr-TR"/>
        </w:rPr>
        <w:pict>
          <v:shape id="Resim 77" o:spid="_x0000_i1101" type="#_x0000_t75" style="width:211.5pt;height:155.25pt;visibility:visible" filled="t">
            <v:imagedata r:id="rId95" o:title="" croptop="-10f" cropbottom="-10f" cropleft="-7f" cropright="-7f"/>
          </v:shape>
        </w:pict>
      </w:r>
      <w:r>
        <w:rPr>
          <w:noProof/>
          <w:lang w:eastAsia="tr-TR"/>
        </w:rPr>
        <w:pict>
          <v:shape id="Resim 78" o:spid="_x0000_i1102" type="#_x0000_t75" style="width:3in;height:225pt;visibility:visible" filled="t">
            <v:imagedata r:id="rId96" o:title="" croptop="-7f" cropbottom="-7f" cropleft="-10f" cropright="-10f"/>
          </v:shape>
        </w:pict>
      </w:r>
      <w:r>
        <w:rPr>
          <w:noProof/>
          <w:lang w:eastAsia="tr-TR"/>
        </w:rPr>
        <w:pict>
          <v:shape id="Resim 79" o:spid="_x0000_i1103" type="#_x0000_t75" style="width:203.25pt;height:257.25pt;visibility:visible" filled="t">
            <v:imagedata r:id="rId97" o:title=""/>
          </v:shape>
        </w:pict>
      </w:r>
      <w:r>
        <w:br w:type="textWrapping" w:clear="all"/>
      </w:r>
    </w:p>
    <w:p w:rsidR="001B28AC" w:rsidRDefault="001B28AC" w:rsidP="00761FA2">
      <w:pPr>
        <w:pStyle w:val="ListParagraph"/>
        <w:numPr>
          <w:ilvl w:val="0"/>
          <w:numId w:val="24"/>
        </w:numPr>
        <w:spacing w:after="280"/>
        <w:ind w:left="0" w:hanging="142"/>
        <w:jc w:val="both"/>
      </w:pPr>
      <w:r>
        <w:t xml:space="preserve">Kış ayı münasebetiyle doğada ki hayvanlar için doğaya yem bırakılmıştır. </w:t>
      </w:r>
    </w:p>
    <w:p w:rsidR="001B28AC" w:rsidRDefault="001B28AC" w:rsidP="00761FA2">
      <w:pPr>
        <w:pStyle w:val="ListParagraph"/>
        <w:spacing w:after="280"/>
        <w:jc w:val="both"/>
      </w:pPr>
    </w:p>
    <w:p w:rsidR="001B28AC" w:rsidRDefault="001B28AC" w:rsidP="00761FA2">
      <w:pPr>
        <w:pStyle w:val="ListParagraph"/>
        <w:spacing w:after="280"/>
        <w:jc w:val="both"/>
      </w:pPr>
    </w:p>
    <w:p w:rsidR="001B28AC" w:rsidRDefault="001B28AC" w:rsidP="00761FA2">
      <w:pPr>
        <w:contextualSpacing/>
        <w:jc w:val="center"/>
      </w:pPr>
      <w:r>
        <w:rPr>
          <w:noProof/>
          <w:lang w:eastAsia="tr-TR"/>
        </w:rPr>
        <w:pict>
          <v:shape id="Resim 80" o:spid="_x0000_i1104" type="#_x0000_t75" style="width:203.25pt;height:200.25pt;visibility:visible" filled="t">
            <v:imagedata r:id="rId98" o:title=""/>
          </v:shape>
        </w:pict>
      </w:r>
      <w:r>
        <w:rPr>
          <w:noProof/>
          <w:lang w:eastAsia="tr-TR"/>
        </w:rPr>
        <w:pict>
          <v:shape id="Resim 81" o:spid="_x0000_i1105" type="#_x0000_t75" style="width:204pt;height:204pt;visibility:visible" filled="t">
            <v:imagedata r:id="rId99" o:title="" croptop="-21f" cropbottom="-21f" cropleft="-21f" cropright="-21f"/>
          </v:shape>
        </w:pict>
      </w:r>
    </w:p>
    <w:p w:rsidR="001B28AC" w:rsidRDefault="001B28AC" w:rsidP="00761FA2">
      <w:pPr>
        <w:contextualSpacing/>
        <w:jc w:val="center"/>
      </w:pPr>
      <w:r>
        <w:rPr>
          <w:noProof/>
          <w:lang w:eastAsia="tr-TR"/>
        </w:rPr>
        <w:pict>
          <v:shape id="Resim 82" o:spid="_x0000_i1106" type="#_x0000_t75" style="width:408.75pt;height:195pt;visibility:visible" filled="t">
            <v:imagedata r:id="rId100" o:title=""/>
          </v:shape>
        </w:pict>
      </w:r>
    </w:p>
    <w:p w:rsidR="001B28AC" w:rsidRDefault="001B28AC" w:rsidP="00761FA2">
      <w:pPr>
        <w:contextualSpacing/>
        <w:jc w:val="center"/>
      </w:pPr>
      <w:r>
        <w:rPr>
          <w:noProof/>
          <w:lang w:eastAsia="tr-TR"/>
        </w:rPr>
        <w:pict>
          <v:shape id="Resim 83" o:spid="_x0000_i1107" type="#_x0000_t75" style="width:205.5pt;height:154.5pt;visibility:visible" filled="t">
            <v:imagedata r:id="rId101" o:title="" croptop="-21f" cropbottom="-21f" cropleft="-21f" cropright="-21f"/>
          </v:shape>
        </w:pict>
      </w:r>
      <w:r>
        <w:rPr>
          <w:noProof/>
          <w:lang w:eastAsia="tr-TR"/>
        </w:rPr>
        <w:pict>
          <v:shape id="Resim 84" o:spid="_x0000_i1108" type="#_x0000_t75" style="width:204pt;height:154.5pt;visibility:visible" filled="t">
            <v:imagedata r:id="rId102" o:title="" croptop="-21f" cropbottom="-21f" cropleft="-21f" cropright="-21f"/>
          </v:shape>
        </w:pict>
      </w:r>
    </w:p>
    <w:p w:rsidR="001B28AC" w:rsidRDefault="001B28AC">
      <w:pPr>
        <w:pStyle w:val="ListParagraph"/>
        <w:numPr>
          <w:ilvl w:val="0"/>
          <w:numId w:val="24"/>
        </w:numPr>
        <w:spacing w:after="280"/>
        <w:ind w:left="0" w:hanging="142"/>
        <w:jc w:val="both"/>
      </w:pPr>
      <w:r>
        <w:t xml:space="preserve"> Belediye Başkanımız tarafından Kurumlar ve Sivil Toplum Kuruluşları arası halı saha turnuvası düzenlendi.Turnuvada dereceye giren takımlara Belediye Başkanımız tarafından kupaları ve ödülleri takdim edildi. Ayrıca her türlü spora tam desteğimiz devam etmektedir.</w:t>
      </w:r>
    </w:p>
    <w:p w:rsidR="001B28AC" w:rsidRDefault="001B28AC">
      <w:pPr>
        <w:contextualSpacing/>
        <w:jc w:val="both"/>
      </w:pPr>
      <w:r>
        <w:rPr>
          <w:noProof/>
          <w:lang w:eastAsia="tr-TR"/>
        </w:rPr>
        <w:pict>
          <v:shape id="Resim 85" o:spid="_x0000_i1109" type="#_x0000_t75" style="width:460.5pt;height:614.25pt;visibility:visible" filled="t">
            <v:imagedata r:id="rId103" o:title="" croptop="-2f" cropbottom="-2f" cropleft="-3f" cropright="-3f"/>
          </v:shape>
        </w:pict>
      </w:r>
    </w:p>
    <w:p w:rsidR="001B28AC" w:rsidRDefault="001B28AC">
      <w:pPr>
        <w:contextualSpacing/>
        <w:jc w:val="both"/>
      </w:pPr>
      <w:r>
        <w:rPr>
          <w:noProof/>
          <w:lang w:eastAsia="tr-TR"/>
        </w:rPr>
        <w:pict>
          <v:shape id="Resim 86" o:spid="_x0000_i1110" type="#_x0000_t75" style="width:450pt;height:324.75pt;visibility:visible" filled="t">
            <v:imagedata r:id="rId104" o:title="" croptop="-10f" cropbottom="-10f" cropleft="-7f" cropright="-7f"/>
          </v:shape>
        </w:pict>
      </w:r>
    </w:p>
    <w:p w:rsidR="001B28AC" w:rsidRDefault="001B28AC">
      <w:pPr>
        <w:pStyle w:val="ListParagraph"/>
        <w:numPr>
          <w:ilvl w:val="0"/>
          <w:numId w:val="24"/>
        </w:numPr>
        <w:spacing w:after="280"/>
        <w:jc w:val="both"/>
      </w:pPr>
      <w:r>
        <w:t>Milli bayramlarımızda yapılan programlara destek vermekteyiz.</w:t>
      </w:r>
    </w:p>
    <w:p w:rsidR="001B28AC" w:rsidRDefault="001B28AC">
      <w:pPr>
        <w:contextualSpacing/>
        <w:jc w:val="both"/>
      </w:pPr>
    </w:p>
    <w:p w:rsidR="001B28AC" w:rsidRDefault="001B28AC">
      <w:pPr>
        <w:contextualSpacing/>
        <w:jc w:val="both"/>
      </w:pPr>
    </w:p>
    <w:p w:rsidR="001B28AC" w:rsidRDefault="001B28AC">
      <w:pPr>
        <w:contextualSpacing/>
        <w:jc w:val="both"/>
      </w:pPr>
    </w:p>
    <w:p w:rsidR="001B28AC" w:rsidRDefault="001B28AC">
      <w:pPr>
        <w:pStyle w:val="ListParagraph"/>
        <w:numPr>
          <w:ilvl w:val="0"/>
          <w:numId w:val="24"/>
        </w:numPr>
        <w:spacing w:line="480" w:lineRule="auto"/>
        <w:ind w:left="0" w:hanging="142"/>
        <w:jc w:val="both"/>
      </w:pPr>
      <w:r>
        <w:rPr>
          <w:noProof/>
          <w:lang w:eastAsia="tr-TR"/>
        </w:rPr>
        <w:pict>
          <v:shape id="Resim 87" o:spid="_x0000_i1111" type="#_x0000_t75" style="width:441pt;height:188.25pt;visibility:visible" filled="t">
            <v:imagedata r:id="rId105" o:title="" croptop="-10f" cropbottom="-10f" cropleft="-5f" cropright="-5f"/>
          </v:shape>
        </w:pict>
      </w:r>
    </w:p>
    <w:p w:rsidR="001B28AC" w:rsidRDefault="001B28AC">
      <w:pPr>
        <w:pStyle w:val="ListParagraph"/>
        <w:numPr>
          <w:ilvl w:val="0"/>
          <w:numId w:val="24"/>
        </w:numPr>
        <w:spacing w:after="280" w:line="480" w:lineRule="auto"/>
        <w:ind w:left="0" w:hanging="142"/>
        <w:jc w:val="both"/>
      </w:pPr>
      <w:r>
        <w:t>Belediye Başkanımız 24 kasım öğretmenler günü münasebeti ile öğretmenlerimizin öğretmenler gününü kutlayarak,onların dertlerini, problemlerini  ve sorunlarını dinledi. Ayrıca Belediye Başkanımız tarafından öğretmenlerimize çiçek takdim edildi.</w:t>
      </w:r>
    </w:p>
    <w:p w:rsidR="001B28AC" w:rsidRDefault="001B28AC">
      <w:pPr>
        <w:pStyle w:val="ListParagraph"/>
        <w:spacing w:line="480" w:lineRule="auto"/>
        <w:contextualSpacing/>
        <w:jc w:val="both"/>
      </w:pPr>
      <w:r>
        <w:rPr>
          <w:noProof/>
          <w:lang w:eastAsia="tr-TR"/>
        </w:rPr>
        <w:pict>
          <v:shape id="Resim 88" o:spid="_x0000_i1112" type="#_x0000_t75" style="width:466.5pt;height:583.5pt;visibility:visible" filled="t">
            <v:imagedata r:id="rId106" o:title="" croptop="-2f" cropbottom="-2f" cropleft="-3f" cropright="-3f"/>
          </v:shape>
        </w:pict>
      </w:r>
    </w:p>
    <w:p w:rsidR="001B28AC" w:rsidRDefault="001B28AC" w:rsidP="00761FA2">
      <w:pPr>
        <w:pStyle w:val="ListParagraph"/>
        <w:numPr>
          <w:ilvl w:val="0"/>
          <w:numId w:val="24"/>
        </w:numPr>
        <w:spacing w:after="280"/>
        <w:ind w:left="0" w:hanging="142"/>
        <w:jc w:val="both"/>
      </w:pPr>
      <w:r>
        <w:t>8 Mart Kadınlar günü münasebetiyle kadınlar günü kutlaması yapıldı.</w:t>
      </w:r>
    </w:p>
    <w:p w:rsidR="001B28AC" w:rsidRDefault="001B28AC">
      <w:pPr>
        <w:pStyle w:val="ListParagraph"/>
        <w:numPr>
          <w:ilvl w:val="0"/>
          <w:numId w:val="24"/>
        </w:numPr>
        <w:spacing w:after="280"/>
        <w:ind w:left="0" w:hanging="142"/>
        <w:jc w:val="both"/>
      </w:pPr>
      <w:r>
        <w:t>14 mart Tıp Bayramı münasebetiyle tün sağlık çalışanların günü kutlandı.</w:t>
      </w:r>
    </w:p>
    <w:p w:rsidR="001B28AC" w:rsidRDefault="001B28AC" w:rsidP="00761FA2">
      <w:pPr>
        <w:contextualSpacing/>
        <w:jc w:val="center"/>
      </w:pPr>
      <w:r>
        <w:rPr>
          <w:noProof/>
          <w:lang w:eastAsia="tr-TR"/>
        </w:rPr>
        <w:pict>
          <v:shape id="Resim 89" o:spid="_x0000_i1113" type="#_x0000_t75" style="width:394.5pt;height:394.5pt;visibility:visible" filled="t">
            <v:imagedata r:id="rId107" o:title="" croptop="-8f" cropbottom="-8f" cropleft="-8f" cropright="-8f"/>
          </v:shape>
        </w:pict>
      </w:r>
    </w:p>
    <w:p w:rsidR="001B28AC" w:rsidRDefault="001B28AC">
      <w:pPr>
        <w:pStyle w:val="ListParagraph"/>
        <w:numPr>
          <w:ilvl w:val="0"/>
          <w:numId w:val="10"/>
        </w:numPr>
        <w:spacing w:after="280"/>
        <w:jc w:val="both"/>
      </w:pPr>
      <w:r>
        <w:t>Belediye Başkanımız Annelerimize özel program yaparak, özel günlerini kutladı.</w:t>
      </w:r>
    </w:p>
    <w:p w:rsidR="001B28AC" w:rsidRDefault="001B28AC" w:rsidP="00761FA2">
      <w:pPr>
        <w:contextualSpacing/>
        <w:jc w:val="center"/>
      </w:pPr>
      <w:r>
        <w:rPr>
          <w:noProof/>
          <w:lang w:eastAsia="tr-TR"/>
        </w:rPr>
        <w:pict>
          <v:shape id="Resim 90" o:spid="_x0000_i1114" type="#_x0000_t75" style="width:394.5pt;height:638.25pt;visibility:visible" filled="t">
            <v:imagedata r:id="rId108" o:title="" croptop="-5f" cropbottom="-5f" cropleft="-8f" cropright="-8f"/>
          </v:shape>
        </w:pict>
      </w:r>
    </w:p>
    <w:p w:rsidR="001B28AC" w:rsidRDefault="001B28AC">
      <w:pPr>
        <w:pStyle w:val="ListParagraph"/>
        <w:numPr>
          <w:ilvl w:val="0"/>
          <w:numId w:val="9"/>
        </w:numPr>
        <w:spacing w:after="280"/>
        <w:jc w:val="both"/>
      </w:pPr>
      <w:r>
        <w:t>Hayırsever iş insanımızın göndermiş olduğu patatesler ihtiyaç sahiplerine ulaştırıldı.</w:t>
      </w:r>
    </w:p>
    <w:p w:rsidR="001B28AC" w:rsidRDefault="001B28AC">
      <w:pPr>
        <w:contextualSpacing/>
        <w:jc w:val="both"/>
      </w:pPr>
      <w:r>
        <w:rPr>
          <w:noProof/>
          <w:lang w:eastAsia="tr-TR"/>
        </w:rPr>
        <w:pict>
          <v:shape id="Resim 91" o:spid="_x0000_i1115" type="#_x0000_t75" style="width:460.5pt;height:614.25pt;visibility:visible" filled="t">
            <v:imagedata r:id="rId109" o:title="" croptop="-2f" cropbottom="-2f" cropleft="-3f" cropright="-3f"/>
          </v:shape>
        </w:pict>
      </w:r>
    </w:p>
    <w:p w:rsidR="001B28AC" w:rsidRDefault="001B28AC">
      <w:pPr>
        <w:pStyle w:val="ListParagraph"/>
        <w:numPr>
          <w:ilvl w:val="0"/>
          <w:numId w:val="9"/>
        </w:numPr>
        <w:jc w:val="both"/>
      </w:pPr>
      <w:r>
        <w:t>Üniversiteye yeni kayıt olan öğrenciler karşılanarak meyve suyu kek ikramında bulunuldu.</w:t>
      </w:r>
    </w:p>
    <w:p w:rsidR="001B28AC" w:rsidRDefault="001B28AC">
      <w:pPr>
        <w:pStyle w:val="ListParagraph"/>
        <w:numPr>
          <w:ilvl w:val="0"/>
          <w:numId w:val="9"/>
        </w:numPr>
        <w:spacing w:after="280"/>
        <w:jc w:val="both"/>
      </w:pPr>
      <w:r>
        <w:t>Öğrencilerin yapmış oldukları geziler için araç tahsisinde bulunuldu.</w:t>
      </w:r>
    </w:p>
    <w:p w:rsidR="001B28AC" w:rsidRDefault="001B28AC">
      <w:pPr>
        <w:contextualSpacing/>
        <w:jc w:val="both"/>
      </w:pPr>
    </w:p>
    <w:p w:rsidR="001B28AC" w:rsidRDefault="001B28AC">
      <w:pPr>
        <w:contextualSpacing/>
        <w:jc w:val="both"/>
      </w:pPr>
    </w:p>
    <w:p w:rsidR="001B28AC" w:rsidRDefault="001B28AC">
      <w:pPr>
        <w:contextualSpacing/>
        <w:jc w:val="both"/>
      </w:pPr>
    </w:p>
    <w:p w:rsidR="001B28AC" w:rsidRDefault="001B28AC">
      <w:pPr>
        <w:contextualSpacing/>
        <w:jc w:val="both"/>
      </w:pPr>
      <w:r>
        <w:t xml:space="preserve">  </w:t>
      </w:r>
      <w:r>
        <w:rPr>
          <w:color w:val="000000"/>
          <w:sz w:val="2"/>
          <w:bdr w:val="none" w:sz="0" w:space="0" w:color="000000"/>
          <w:shd w:val="clear" w:color="auto" w:fill="000000"/>
        </w:rPr>
        <w:t xml:space="preserve"> </w:t>
      </w:r>
    </w:p>
    <w:p w:rsidR="001B28AC" w:rsidRDefault="001B28AC">
      <w:pPr>
        <w:contextualSpacing/>
        <w:jc w:val="both"/>
      </w:pPr>
    </w:p>
    <w:p w:rsidR="001B28AC" w:rsidRDefault="001B28AC">
      <w:pPr>
        <w:tabs>
          <w:tab w:val="left" w:pos="2016"/>
        </w:tabs>
        <w:contextualSpacing/>
        <w:jc w:val="both"/>
      </w:pPr>
      <w:r>
        <w:t xml:space="preserve">   </w:t>
      </w:r>
    </w:p>
    <w:p w:rsidR="001B28AC" w:rsidRDefault="001B28AC"/>
    <w:p w:rsidR="001B28AC" w:rsidRDefault="001B28AC" w:rsidP="00761FA2">
      <w:pPr>
        <w:contextualSpacing/>
        <w:jc w:val="center"/>
      </w:pPr>
      <w:r>
        <w:rPr>
          <w:noProof/>
          <w:lang w:eastAsia="tr-TR"/>
        </w:rPr>
        <w:pict>
          <v:shape id="Resim 92" o:spid="_x0000_i1116" type="#_x0000_t75" style="width:189pt;height:194.25pt;visibility:visible" filled="t">
            <v:imagedata r:id="rId110" o:title="" croptop="-8f" cropbottom="-8f" cropleft="-6f" cropright="-6f"/>
          </v:shape>
        </w:pict>
      </w:r>
      <w:r>
        <w:rPr>
          <w:noProof/>
          <w:lang w:eastAsia="tr-TR"/>
        </w:rPr>
        <w:pict>
          <v:shape id="Resim 93" o:spid="_x0000_i1117" type="#_x0000_t75" style="width:181.5pt;height:193.5pt;visibility:visible" filled="t">
            <v:imagedata r:id="rId111" o:title=""/>
          </v:shape>
        </w:pict>
      </w:r>
    </w:p>
    <w:p w:rsidR="001B28AC" w:rsidRDefault="001B28AC">
      <w:pPr>
        <w:contextualSpacing/>
        <w:jc w:val="both"/>
      </w:pPr>
    </w:p>
    <w:p w:rsidR="001B28AC" w:rsidRPr="00761FA2" w:rsidRDefault="001B28AC" w:rsidP="00761FA2">
      <w:pPr>
        <w:contextualSpacing/>
        <w:jc w:val="both"/>
        <w:rPr>
          <w:lang w:eastAsia="tr-TR"/>
        </w:rPr>
      </w:pPr>
      <w:r>
        <w:rPr>
          <w:lang w:eastAsia="tr-TR"/>
        </w:rPr>
        <w:t xml:space="preserve">      </w:t>
      </w:r>
    </w:p>
    <w:p w:rsidR="001B28AC" w:rsidRDefault="001B28AC">
      <w:pPr>
        <w:pStyle w:val="ListParagraph"/>
        <w:numPr>
          <w:ilvl w:val="0"/>
          <w:numId w:val="24"/>
        </w:numPr>
        <w:spacing w:after="280"/>
        <w:jc w:val="both"/>
      </w:pPr>
      <w:r>
        <w:t>Yeni çiftlerimizin nikah ve düğün merasimlerine katıldık.</w:t>
      </w:r>
    </w:p>
    <w:p w:rsidR="001B28AC" w:rsidRDefault="001B28AC">
      <w:pPr>
        <w:pStyle w:val="ListParagraph"/>
        <w:ind w:left="375"/>
        <w:contextualSpacing/>
        <w:jc w:val="both"/>
      </w:pPr>
    </w:p>
    <w:p w:rsidR="001B28AC" w:rsidRDefault="001B28AC">
      <w:pPr>
        <w:pStyle w:val="ListParagraph"/>
        <w:ind w:hanging="142"/>
        <w:contextualSpacing/>
        <w:jc w:val="both"/>
      </w:pPr>
    </w:p>
    <w:p w:rsidR="001B28AC" w:rsidRDefault="001B28AC">
      <w:pPr>
        <w:pStyle w:val="ListParagraph"/>
        <w:ind w:hanging="142"/>
        <w:contextualSpacing/>
        <w:jc w:val="both"/>
      </w:pPr>
    </w:p>
    <w:p w:rsidR="001B28AC" w:rsidRDefault="001B28AC">
      <w:pPr>
        <w:pStyle w:val="ListParagraph"/>
        <w:ind w:hanging="142"/>
        <w:contextualSpacing/>
        <w:jc w:val="both"/>
      </w:pPr>
    </w:p>
    <w:p w:rsidR="001B28AC" w:rsidRDefault="001B28AC">
      <w:pPr>
        <w:pStyle w:val="ListParagraph"/>
        <w:ind w:hanging="142"/>
        <w:contextualSpacing/>
        <w:jc w:val="both"/>
      </w:pPr>
      <w:r>
        <w:rPr>
          <w:noProof/>
          <w:lang w:eastAsia="tr-TR"/>
        </w:rPr>
        <w:pict>
          <v:shape id="Resim 94" o:spid="_x0000_i1118" type="#_x0000_t75" style="width:450pt;height:273.75pt;visibility:visible" filled="t">
            <v:imagedata r:id="rId112" o:title="" croptop="-12f" cropbottom="-12f" cropleft="-7f" cropright="-7f"/>
          </v:shape>
        </w:pict>
      </w:r>
    </w:p>
    <w:p w:rsidR="001B28AC" w:rsidRDefault="001B28AC">
      <w:pPr>
        <w:pStyle w:val="ListParagraph"/>
        <w:numPr>
          <w:ilvl w:val="0"/>
          <w:numId w:val="13"/>
        </w:numPr>
        <w:spacing w:after="280"/>
        <w:jc w:val="both"/>
      </w:pPr>
      <w:r>
        <w:t>İş insanlarımızın ilçemize yatırım yapması konusunda Belediye Başkanımızın çalışmaları hızla sürmektedir.</w:t>
      </w:r>
    </w:p>
    <w:p w:rsidR="001B28AC" w:rsidRDefault="001B28AC">
      <w:pPr>
        <w:pStyle w:val="ListParagraph"/>
        <w:ind w:hanging="142"/>
        <w:contextualSpacing/>
        <w:jc w:val="both"/>
      </w:pPr>
      <w:r>
        <w:rPr>
          <w:noProof/>
          <w:lang w:eastAsia="tr-TR"/>
        </w:rPr>
        <w:pict>
          <v:shape id="Resim 95" o:spid="_x0000_i1119" type="#_x0000_t75" style="width:3in;height:222.75pt;visibility:visible" filled="t">
            <v:imagedata r:id="rId113" o:title="" croptop="-10f" cropbottom="-10f" cropleft="-7f" cropright="-7f"/>
          </v:shape>
        </w:pict>
      </w:r>
      <w:r>
        <w:rPr>
          <w:noProof/>
          <w:lang w:eastAsia="tr-TR"/>
        </w:rPr>
        <w:pict>
          <v:shape id="Resim 96" o:spid="_x0000_i1120" type="#_x0000_t75" style="width:198pt;height:222.75pt;visibility:visible" filled="t">
            <v:imagedata r:id="rId114" o:title="" croptop="-10f" cropbottom="-10f" cropleft="-7f" cropright="-7f"/>
          </v:shape>
        </w:pict>
      </w:r>
    </w:p>
    <w:p w:rsidR="001B28AC" w:rsidRDefault="001B28AC" w:rsidP="00FE0D2B">
      <w:pPr>
        <w:pStyle w:val="ListParagraph"/>
        <w:ind w:left="0"/>
        <w:contextualSpacing/>
        <w:jc w:val="both"/>
      </w:pPr>
    </w:p>
    <w:p w:rsidR="001B28AC" w:rsidRDefault="001B28AC" w:rsidP="00761FA2">
      <w:pPr>
        <w:pStyle w:val="ListParagraph"/>
        <w:ind w:left="0"/>
        <w:contextualSpacing/>
      </w:pPr>
      <w:r>
        <w:t xml:space="preserve">         </w:t>
      </w:r>
      <w:r>
        <w:rPr>
          <w:noProof/>
          <w:lang w:eastAsia="tr-TR"/>
        </w:rPr>
        <w:pict>
          <v:shape id="Resim 97" o:spid="_x0000_i1121" type="#_x0000_t75" style="width:425.25pt;height:224.25pt;visibility:visible" filled="t">
            <v:imagedata r:id="rId115" o:title="" croptop="-21f" cropbottom="-21f" cropleft="-21f" cropright="-21f"/>
          </v:shape>
        </w:pict>
      </w:r>
    </w:p>
    <w:p w:rsidR="001B28AC" w:rsidRDefault="001B28AC">
      <w:pPr>
        <w:pStyle w:val="ListParagraph"/>
        <w:numPr>
          <w:ilvl w:val="0"/>
          <w:numId w:val="24"/>
        </w:numPr>
        <w:spacing w:after="280"/>
        <w:jc w:val="both"/>
      </w:pPr>
      <w:r>
        <w:t>Kandil günlerinde camilerde kandil simidi dağıtılmış olup, camide mevlidi şerif okutulmuştur.</w:t>
      </w:r>
    </w:p>
    <w:p w:rsidR="001B28AC" w:rsidRDefault="001B28AC">
      <w:pPr>
        <w:contextualSpacing/>
        <w:jc w:val="both"/>
      </w:pPr>
      <w:r>
        <w:rPr>
          <w:noProof/>
          <w:lang w:eastAsia="tr-TR"/>
        </w:rPr>
        <w:pict>
          <v:shape id="Resim 98" o:spid="_x0000_i1122" type="#_x0000_t75" style="width:450pt;height:337.5pt;visibility:visible" filled="t">
            <v:imagedata r:id="rId116" o:title="" croptop="-10f" cropbottom="-10f" cropleft="-7f" cropright="-7f"/>
          </v:shape>
        </w:pict>
      </w:r>
    </w:p>
    <w:p w:rsidR="001B28AC" w:rsidRDefault="001B28AC" w:rsidP="00FE0D2B">
      <w:pPr>
        <w:pStyle w:val="ListParagraph"/>
        <w:spacing w:after="280"/>
        <w:ind w:left="375"/>
        <w:jc w:val="both"/>
      </w:pPr>
    </w:p>
    <w:p w:rsidR="001B28AC" w:rsidRDefault="001B28AC">
      <w:pPr>
        <w:pStyle w:val="ListParagraph"/>
        <w:numPr>
          <w:ilvl w:val="0"/>
          <w:numId w:val="24"/>
        </w:numPr>
        <w:spacing w:after="280"/>
        <w:jc w:val="both"/>
      </w:pPr>
      <w:r>
        <w:t>Üniversite öğrencileri için ders çalışma ortamı oluşturulmuştur.</w:t>
      </w:r>
    </w:p>
    <w:p w:rsidR="001B28AC" w:rsidRDefault="001B28AC">
      <w:pPr>
        <w:pStyle w:val="ListParagraph"/>
        <w:ind w:hanging="142"/>
        <w:contextualSpacing/>
        <w:jc w:val="both"/>
      </w:pPr>
    </w:p>
    <w:p w:rsidR="001B28AC" w:rsidRDefault="001B28AC">
      <w:pPr>
        <w:pStyle w:val="ListParagraph"/>
        <w:ind w:hanging="142"/>
        <w:contextualSpacing/>
        <w:jc w:val="both"/>
      </w:pPr>
    </w:p>
    <w:p w:rsidR="001B28AC" w:rsidRDefault="001B28AC">
      <w:pPr>
        <w:pStyle w:val="ListParagraph"/>
        <w:ind w:hanging="142"/>
        <w:contextualSpacing/>
        <w:jc w:val="both"/>
      </w:pPr>
    </w:p>
    <w:p w:rsidR="001B28AC" w:rsidRDefault="001B28AC">
      <w:pPr>
        <w:pStyle w:val="ListParagraph"/>
        <w:ind w:hanging="142"/>
        <w:contextualSpacing/>
        <w:jc w:val="both"/>
      </w:pPr>
    </w:p>
    <w:p w:rsidR="001B28AC" w:rsidRDefault="001B28AC" w:rsidP="00FE0D2B">
      <w:pPr>
        <w:pStyle w:val="ListParagraph"/>
        <w:ind w:hanging="142"/>
        <w:contextualSpacing/>
        <w:jc w:val="center"/>
      </w:pPr>
      <w:r>
        <w:rPr>
          <w:noProof/>
          <w:lang w:eastAsia="tr-TR"/>
        </w:rPr>
        <w:pict>
          <v:shape id="Resim 99" o:spid="_x0000_i1123" type="#_x0000_t75" style="width:5in;height:270pt;visibility:visible" filled="t">
            <v:imagedata r:id="rId117" o:title="" croptop="-10f" cropbottom="-10f" cropleft="-7f" cropright="-7f"/>
          </v:shape>
        </w:pict>
      </w:r>
    </w:p>
    <w:p w:rsidR="001B28AC" w:rsidRDefault="001B28AC">
      <w:pPr>
        <w:pStyle w:val="ListParagraph"/>
        <w:ind w:hanging="142"/>
        <w:contextualSpacing/>
        <w:jc w:val="both"/>
      </w:pPr>
    </w:p>
    <w:p w:rsidR="001B28AC" w:rsidRDefault="001B28AC">
      <w:pPr>
        <w:pStyle w:val="ListParagraph"/>
        <w:ind w:hanging="142"/>
        <w:contextualSpacing/>
        <w:jc w:val="both"/>
      </w:pPr>
    </w:p>
    <w:p w:rsidR="001B28AC" w:rsidRDefault="001B28AC">
      <w:pPr>
        <w:pStyle w:val="ListParagraph"/>
        <w:ind w:hanging="142"/>
        <w:contextualSpacing/>
        <w:jc w:val="both"/>
      </w:pPr>
    </w:p>
    <w:p w:rsidR="001B28AC" w:rsidRDefault="001B28AC" w:rsidP="00FE0D2B">
      <w:pPr>
        <w:pStyle w:val="ListParagraph"/>
        <w:spacing w:after="280"/>
        <w:ind w:left="375"/>
        <w:jc w:val="center"/>
      </w:pPr>
      <w:r>
        <w:rPr>
          <w:noProof/>
          <w:lang w:eastAsia="tr-TR"/>
        </w:rPr>
        <w:pict>
          <v:shape id="Resim 100" o:spid="_x0000_i1124" type="#_x0000_t75" style="width:373.5pt;height:249.75pt;visibility:visible" filled="t">
            <v:imagedata r:id="rId118" o:title="" croptop="-10f" cropbottom="-10f" cropleft="-7f" cropright="-7f"/>
          </v:shape>
        </w:pict>
      </w:r>
    </w:p>
    <w:p w:rsidR="001B28AC" w:rsidRDefault="001B28AC" w:rsidP="00FE0D2B">
      <w:pPr>
        <w:pStyle w:val="ListParagraph"/>
        <w:spacing w:after="280"/>
        <w:ind w:left="0"/>
        <w:jc w:val="both"/>
      </w:pPr>
    </w:p>
    <w:p w:rsidR="001B28AC" w:rsidRDefault="001B28AC" w:rsidP="00FE0D2B">
      <w:pPr>
        <w:pStyle w:val="ListParagraph"/>
        <w:spacing w:after="280"/>
        <w:ind w:left="0"/>
        <w:jc w:val="both"/>
      </w:pPr>
    </w:p>
    <w:p w:rsidR="001B28AC" w:rsidRDefault="001B28AC">
      <w:pPr>
        <w:pStyle w:val="ListParagraph"/>
        <w:numPr>
          <w:ilvl w:val="0"/>
          <w:numId w:val="24"/>
        </w:numPr>
        <w:spacing w:after="280"/>
        <w:jc w:val="both"/>
      </w:pPr>
      <w:r>
        <w:t>İstanbul’da  ve Ankara’da düzlenen Sivas günleri ve  Sivas’ da düzenlenen 4 Eylül AGRO Tarım ve Hayvancılık fuarına katılım sağlanarak, ilçemizi en iyi şekilde temsil ettik.</w:t>
      </w:r>
    </w:p>
    <w:p w:rsidR="001B28AC" w:rsidRDefault="001B28AC">
      <w:pPr>
        <w:contextualSpacing/>
        <w:jc w:val="both"/>
      </w:pPr>
    </w:p>
    <w:p w:rsidR="001B28AC" w:rsidRDefault="001B28AC" w:rsidP="00FE0D2B">
      <w:pPr>
        <w:contextualSpacing/>
        <w:jc w:val="center"/>
      </w:pPr>
      <w:r>
        <w:rPr>
          <w:noProof/>
          <w:lang w:eastAsia="tr-TR"/>
        </w:rPr>
        <w:pict>
          <v:shape id="Resim 101" o:spid="_x0000_i1125" type="#_x0000_t75" style="width:411.75pt;height:247.5pt;visibility:visible" filled="t">
            <v:imagedata r:id="rId119" o:title="" croptop="-7f" cropbottom="-7f" cropleft="-9f" cropright="-9f"/>
          </v:shape>
        </w:pict>
      </w:r>
      <w:r>
        <w:rPr>
          <w:noProof/>
          <w:lang w:eastAsia="tr-TR"/>
        </w:rPr>
        <w:pict>
          <v:shape id="Resim 102" o:spid="_x0000_i1126" type="#_x0000_t75" style="width:414pt;height:283.5pt;visibility:visible" filled="t">
            <v:imagedata r:id="rId120" o:title="" croptop="-12f" cropbottom="-12f" cropleft="-7f" cropright="-7f"/>
          </v:shape>
        </w:pict>
      </w:r>
    </w:p>
    <w:p w:rsidR="001B28AC" w:rsidRDefault="001B28AC">
      <w:pPr>
        <w:pStyle w:val="ListParagraph"/>
        <w:numPr>
          <w:ilvl w:val="0"/>
          <w:numId w:val="24"/>
        </w:numPr>
        <w:spacing w:after="280"/>
        <w:jc w:val="both"/>
      </w:pPr>
      <w:r>
        <w:t>Kösedağ şehitleri anma programına her türlü destek verilerek katılım sağlanmıştır.</w:t>
      </w:r>
    </w:p>
    <w:p w:rsidR="001B28AC" w:rsidRDefault="001B28AC">
      <w:pPr>
        <w:contextualSpacing/>
        <w:jc w:val="both"/>
      </w:pPr>
    </w:p>
    <w:p w:rsidR="001B28AC" w:rsidRDefault="001B28AC">
      <w:pPr>
        <w:contextualSpacing/>
        <w:jc w:val="both"/>
      </w:pPr>
      <w:r>
        <w:rPr>
          <w:noProof/>
          <w:lang w:eastAsia="tr-TR"/>
        </w:rPr>
        <w:pict>
          <v:shape id="Resim 103" o:spid="_x0000_i1127" type="#_x0000_t75" style="width:456pt;height:342pt;visibility:visible" filled="t">
            <v:imagedata r:id="rId121" o:title="" croptop="-4f" cropbottom="-4f" cropleft="-3f" cropright="-3f"/>
          </v:shape>
        </w:pict>
      </w:r>
    </w:p>
    <w:p w:rsidR="001B28AC" w:rsidRDefault="001B28AC">
      <w:pPr>
        <w:pStyle w:val="ListParagraph"/>
        <w:numPr>
          <w:ilvl w:val="0"/>
          <w:numId w:val="24"/>
        </w:numPr>
        <w:spacing w:after="280"/>
        <w:ind w:left="0" w:hanging="142"/>
        <w:jc w:val="both"/>
      </w:pPr>
      <w:r>
        <w:t>15 Temmuz “DEMOKRASİ ve MİLLİ BİRLİK GÜNÜ” Milli İrade ve Demokrasimize yapılan darbeden dolayı şehitlerimizi anma  programı düzenlendi. Milli İrade ve Demokrasimize yapılan darbeden dolayı halkımıza Türk Bayrağı dağıtılarak halkımızın sokaklarda kalmaları sağlandı. Eski Pazar yerinde yapılan programda halkımıza Aşure ikram edildi.</w:t>
      </w:r>
    </w:p>
    <w:p w:rsidR="001B28AC" w:rsidRDefault="001B28AC">
      <w:pPr>
        <w:contextualSpacing/>
        <w:jc w:val="both"/>
      </w:pPr>
    </w:p>
    <w:p w:rsidR="001B28AC" w:rsidRDefault="001B28AC">
      <w:pPr>
        <w:contextualSpacing/>
      </w:pPr>
    </w:p>
    <w:p w:rsidR="001B28AC" w:rsidRDefault="001B28AC">
      <w:pPr>
        <w:contextualSpacing/>
        <w:jc w:val="both"/>
      </w:pPr>
    </w:p>
    <w:p w:rsidR="001B28AC" w:rsidRDefault="001B28AC">
      <w:pPr>
        <w:contextualSpacing/>
        <w:jc w:val="both"/>
      </w:pPr>
      <w:r>
        <w:rPr>
          <w:noProof/>
          <w:lang w:eastAsia="tr-TR"/>
        </w:rPr>
        <w:pict>
          <v:shape id="Resim 104" o:spid="_x0000_i1128" type="#_x0000_t75" style="width:450pt;height:446.25pt;visibility:visible" filled="t">
            <v:imagedata r:id="rId122" o:title="" croptop="-7f" cropbottom="-7f" cropleft="-7f" cropright="-7f"/>
          </v:shape>
        </w:pict>
      </w:r>
    </w:p>
    <w:p w:rsidR="001B28AC" w:rsidRDefault="001B28AC">
      <w:pPr>
        <w:contextualSpacing/>
        <w:jc w:val="both"/>
      </w:pPr>
    </w:p>
    <w:p w:rsidR="001B28AC" w:rsidRDefault="001B28AC">
      <w:pPr>
        <w:contextualSpacing/>
        <w:jc w:val="both"/>
      </w:pPr>
      <w:r>
        <w:rPr>
          <w:noProof/>
          <w:lang w:eastAsia="tr-TR"/>
        </w:rPr>
        <w:pict>
          <v:shape id="Resim 105" o:spid="_x0000_i1129" type="#_x0000_t75" style="width:459pt;height:269.25pt;visibility:visible" filled="t">
            <v:imagedata r:id="rId123" o:title="" croptop="-4f" cropbottom="-4f" cropleft="-2f" cropright="-2f"/>
          </v:shape>
        </w:pict>
      </w:r>
    </w:p>
    <w:p w:rsidR="001B28AC" w:rsidRDefault="001B28AC">
      <w:pPr>
        <w:pStyle w:val="ListParagraph"/>
        <w:numPr>
          <w:ilvl w:val="0"/>
          <w:numId w:val="24"/>
        </w:numPr>
        <w:spacing w:after="280"/>
        <w:jc w:val="both"/>
      </w:pPr>
      <w:r>
        <w:t>Suşehri festivalini ilçe stadyumunda yaklaşık 25 000 kişi ile gerçekleştirdik.</w:t>
      </w:r>
    </w:p>
    <w:p w:rsidR="001B28AC" w:rsidRDefault="001B28AC">
      <w:pPr>
        <w:contextualSpacing/>
        <w:jc w:val="both"/>
      </w:pPr>
      <w:r>
        <w:rPr>
          <w:noProof/>
          <w:lang w:eastAsia="tr-TR"/>
        </w:rPr>
        <w:pict>
          <v:shape id="Resim 106" o:spid="_x0000_i1130" type="#_x0000_t75" style="width:450pt;height:337.5pt;visibility:visible" filled="t">
            <v:imagedata r:id="rId124" o:title="" croptop="-10f" cropbottom="-10f" cropleft="-7f" cropright="-7f"/>
          </v:shape>
        </w:pict>
      </w:r>
    </w:p>
    <w:p w:rsidR="001B28AC" w:rsidRDefault="001B28AC">
      <w:pPr>
        <w:contextualSpacing/>
        <w:jc w:val="both"/>
      </w:pPr>
      <w:r>
        <w:rPr>
          <w:noProof/>
          <w:lang w:eastAsia="tr-TR"/>
        </w:rPr>
        <w:pict>
          <v:shape id="Resim 107" o:spid="_x0000_i1131" type="#_x0000_t75" style="width:392.25pt;height:522.75pt;visibility:visible" filled="t">
            <v:imagedata r:id="rId125" o:title=""/>
          </v:shape>
        </w:pict>
      </w:r>
    </w:p>
    <w:p w:rsidR="001B28AC" w:rsidRDefault="001B28AC">
      <w:pPr>
        <w:contextualSpacing/>
        <w:jc w:val="both"/>
      </w:pPr>
      <w:r>
        <w:rPr>
          <w:noProof/>
          <w:lang w:eastAsia="tr-TR"/>
        </w:rPr>
        <w:pict>
          <v:shape id="Resim 108" o:spid="_x0000_i1132" type="#_x0000_t75" style="width:448.5pt;height:290.25pt;visibility:visible" filled="t">
            <v:imagedata r:id="rId126" o:title="" croptop="-11f" cropbottom="-11f" cropleft="-7f" cropright="-7f"/>
          </v:shape>
        </w:pict>
      </w:r>
    </w:p>
    <w:p w:rsidR="001B28AC" w:rsidRDefault="001B28AC">
      <w:pPr>
        <w:contextualSpacing/>
        <w:jc w:val="both"/>
      </w:pPr>
      <w:r>
        <w:rPr>
          <w:noProof/>
          <w:lang w:eastAsia="tr-TR"/>
        </w:rPr>
        <w:pict>
          <v:shape id="Resim 109" o:spid="_x0000_i1133" type="#_x0000_t75" style="width:448.5pt;height:290.25pt;visibility:visible" filled="t">
            <v:imagedata r:id="rId127" o:title="" croptop="-11f" cropbottom="-11f" cropleft="-7f" cropright="-7f"/>
          </v:shape>
        </w:pict>
      </w:r>
    </w:p>
    <w:p w:rsidR="001B28AC" w:rsidRDefault="001B28AC">
      <w:pPr>
        <w:pStyle w:val="ListParagraph"/>
        <w:numPr>
          <w:ilvl w:val="0"/>
          <w:numId w:val="24"/>
        </w:numPr>
        <w:spacing w:after="280"/>
        <w:jc w:val="both"/>
      </w:pPr>
      <w:r>
        <w:t>Yaz etkinlikleri kapsamında ilçemiz meydan  parkında yaz  konseri düzenlendi.</w:t>
      </w:r>
    </w:p>
    <w:p w:rsidR="001B28AC" w:rsidRDefault="001B28AC">
      <w:pPr>
        <w:contextualSpacing/>
        <w:jc w:val="both"/>
      </w:pPr>
    </w:p>
    <w:p w:rsidR="001B28AC" w:rsidRDefault="001B28AC">
      <w:pPr>
        <w:contextualSpacing/>
        <w:jc w:val="both"/>
      </w:pPr>
      <w:r>
        <w:rPr>
          <w:noProof/>
          <w:lang w:eastAsia="tr-TR"/>
        </w:rPr>
        <w:pict>
          <v:shape id="Resim 110" o:spid="_x0000_i1134" type="#_x0000_t75" style="width:456pt;height:342pt;visibility:visible" filled="t">
            <v:imagedata r:id="rId128" o:title="" croptop="-4f" cropbottom="-4f" cropleft="-3f" cropright="-3f"/>
          </v:shape>
        </w:pict>
      </w:r>
    </w:p>
    <w:p w:rsidR="001B28AC" w:rsidRDefault="001B28AC">
      <w:pPr>
        <w:pStyle w:val="ListParagraph"/>
        <w:numPr>
          <w:ilvl w:val="0"/>
          <w:numId w:val="24"/>
        </w:numPr>
        <w:spacing w:after="280"/>
        <w:jc w:val="both"/>
      </w:pPr>
      <w:r>
        <w:t>29 Ekim Cumhuriyet Bayramında  halkımıza Türk Bayrağı ve meşaleler dağıtılarak, Sivas caddesinde yürüyüş yapılıp akabinde meydan park da mini konser verilerek kutlama yapıldı.</w:t>
      </w:r>
    </w:p>
    <w:p w:rsidR="001B28AC" w:rsidRDefault="001B28AC">
      <w:pPr>
        <w:contextualSpacing/>
        <w:jc w:val="both"/>
      </w:pPr>
    </w:p>
    <w:p w:rsidR="001B28AC" w:rsidRDefault="001B28AC">
      <w:pPr>
        <w:contextualSpacing/>
        <w:jc w:val="both"/>
      </w:pPr>
    </w:p>
    <w:p w:rsidR="001B28AC" w:rsidRDefault="001B28AC">
      <w:pPr>
        <w:contextualSpacing/>
        <w:jc w:val="both"/>
      </w:pPr>
    </w:p>
    <w:p w:rsidR="001B28AC" w:rsidRDefault="001B28AC" w:rsidP="00761FA2">
      <w:pPr>
        <w:contextualSpacing/>
        <w:jc w:val="center"/>
        <w:rPr>
          <w:color w:val="080809"/>
          <w:shd w:val="clear" w:color="auto" w:fill="FFFFFF"/>
        </w:rPr>
      </w:pPr>
      <w:r>
        <w:rPr>
          <w:noProof/>
          <w:lang w:eastAsia="tr-TR"/>
        </w:rPr>
        <w:pict>
          <v:shape id="Resim 111" o:spid="_x0000_i1135" type="#_x0000_t75" style="width:387pt;height:322.5pt;visibility:visible" filled="t">
            <v:imagedata r:id="rId129" o:title="" croptop="-7f" cropbottom="-7f" cropleft="-11f" cropright="-11f"/>
          </v:shape>
        </w:pict>
      </w:r>
      <w:r>
        <w:rPr>
          <w:noProof/>
          <w:lang w:eastAsia="tr-TR"/>
        </w:rPr>
        <w:pict>
          <v:shape id="Resim 112" o:spid="_x0000_i1136" type="#_x0000_t75" style="width:387pt;height:210pt;visibility:visible" filled="t">
            <v:imagedata r:id="rId130" o:title="" croptop="-11f" cropbottom="-11f" cropleft="-7f" cropright="-7f"/>
          </v:shape>
        </w:pict>
      </w:r>
    </w:p>
    <w:p w:rsidR="001B28AC" w:rsidRPr="00FE0D2B" w:rsidRDefault="001B28AC" w:rsidP="00FE0D2B">
      <w:pPr>
        <w:pStyle w:val="ListParagraph"/>
        <w:spacing w:after="280"/>
        <w:ind w:left="0"/>
        <w:jc w:val="both"/>
      </w:pPr>
    </w:p>
    <w:p w:rsidR="001B28AC" w:rsidRPr="00FE0D2B" w:rsidRDefault="001B28AC" w:rsidP="00FE0D2B">
      <w:pPr>
        <w:pStyle w:val="ListParagraph"/>
        <w:spacing w:after="280"/>
        <w:ind w:left="0"/>
        <w:jc w:val="both"/>
      </w:pPr>
    </w:p>
    <w:p w:rsidR="001B28AC" w:rsidRDefault="001B28AC" w:rsidP="00FE0D2B">
      <w:pPr>
        <w:pStyle w:val="ListParagraph"/>
        <w:numPr>
          <w:ilvl w:val="0"/>
          <w:numId w:val="24"/>
        </w:numPr>
        <w:spacing w:after="280"/>
        <w:jc w:val="both"/>
      </w:pPr>
      <w:r>
        <w:rPr>
          <w:color w:val="080809"/>
          <w:shd w:val="clear" w:color="auto" w:fill="FFFFFF"/>
        </w:rPr>
        <w:t>Belediye Başkanımız Sayın Ahmet Ayhan Kayaoğlu, Suşehri’nde paramotor ve yamaç paraşütü uçuşlarının yaygınlaşması için atılacak adımları görüşmek üzere uçuş ekibi ile bir araya geldi.</w:t>
      </w:r>
    </w:p>
    <w:p w:rsidR="001B28AC" w:rsidRPr="00FE0D2B" w:rsidRDefault="001B28AC" w:rsidP="00FE0D2B">
      <w:pPr>
        <w:pStyle w:val="ListParagraph"/>
        <w:spacing w:after="280"/>
        <w:ind w:left="375"/>
        <w:jc w:val="both"/>
      </w:pPr>
    </w:p>
    <w:p w:rsidR="001B28AC" w:rsidRPr="00FE0D2B" w:rsidRDefault="001B28AC" w:rsidP="00761FA2">
      <w:pPr>
        <w:pStyle w:val="ListParagraph"/>
        <w:spacing w:after="280"/>
        <w:ind w:left="0"/>
        <w:jc w:val="both"/>
      </w:pPr>
    </w:p>
    <w:p w:rsidR="001B28AC" w:rsidRDefault="001B28AC">
      <w:pPr>
        <w:contextualSpacing/>
        <w:jc w:val="both"/>
        <w:rPr>
          <w:color w:val="080809"/>
          <w:shd w:val="clear" w:color="auto" w:fill="FFFFFF"/>
        </w:rPr>
      </w:pPr>
      <w:r>
        <w:rPr>
          <w:noProof/>
          <w:lang w:eastAsia="tr-TR"/>
        </w:rPr>
        <w:pict>
          <v:shape id="Resim 113" o:spid="_x0000_i1137" type="#_x0000_t75" style="width:450pt;height:330.75pt;visibility:visible" filled="t">
            <v:imagedata r:id="rId131" o:title="" croptop="-10f" cropbottom="-10f" cropleft="-7f" cropright="-7f"/>
          </v:shape>
        </w:pict>
      </w:r>
      <w:r>
        <w:rPr>
          <w:noProof/>
          <w:lang w:eastAsia="tr-TR"/>
        </w:rPr>
        <w:pict>
          <v:shape id="Resim 114" o:spid="_x0000_i1138" type="#_x0000_t75" style="width:445.5pt;height:4in;visibility:visible" filled="t">
            <v:imagedata r:id="rId132" o:title="" croptop="-7f" cropbottom="-7f" cropleft="-10f" cropright="-10f"/>
          </v:shape>
        </w:pict>
      </w:r>
    </w:p>
    <w:p w:rsidR="001B28AC" w:rsidRDefault="001B28AC">
      <w:pPr>
        <w:pStyle w:val="ListParagraph"/>
        <w:numPr>
          <w:ilvl w:val="0"/>
          <w:numId w:val="24"/>
        </w:numPr>
        <w:spacing w:after="280"/>
        <w:jc w:val="both"/>
      </w:pPr>
      <w:r>
        <w:rPr>
          <w:color w:val="080809"/>
          <w:shd w:val="clear" w:color="auto" w:fill="FFFFFF"/>
        </w:rPr>
        <w:t>Belediye Başkanımız Sayın Ahmet Ayhan Kayaoğlu, yaz dönemi Kuran kurslarındaki öğrencilerimizle bir araya gelerek onlara kek ve meyve suyu ikram etti.</w:t>
      </w:r>
    </w:p>
    <w:p w:rsidR="001B28AC" w:rsidRDefault="001B28AC">
      <w:pPr>
        <w:contextualSpacing/>
        <w:jc w:val="both"/>
      </w:pPr>
    </w:p>
    <w:p w:rsidR="001B28AC" w:rsidRDefault="001B28AC">
      <w:pPr>
        <w:contextualSpacing/>
        <w:jc w:val="both"/>
        <w:rPr>
          <w:color w:val="080809"/>
          <w:shd w:val="clear" w:color="auto" w:fill="FFFFFF"/>
        </w:rPr>
      </w:pPr>
      <w:r>
        <w:rPr>
          <w:noProof/>
          <w:lang w:eastAsia="tr-TR"/>
        </w:rPr>
        <w:pict>
          <v:shape id="Resim 115" o:spid="_x0000_i1139" type="#_x0000_t75" style="width:450pt;height:203.25pt;visibility:visible" filled="t">
            <v:imagedata r:id="rId133" o:title="" croptop="-16f" cropbottom="-16f" cropleft="-7f" cropright="-7f"/>
          </v:shape>
        </w:pict>
      </w:r>
    </w:p>
    <w:p w:rsidR="001B28AC" w:rsidRDefault="001B28AC">
      <w:pPr>
        <w:pStyle w:val="ListParagraph"/>
        <w:numPr>
          <w:ilvl w:val="0"/>
          <w:numId w:val="24"/>
        </w:numPr>
        <w:spacing w:after="280"/>
        <w:jc w:val="both"/>
      </w:pPr>
      <w:r>
        <w:rPr>
          <w:color w:val="080809"/>
          <w:shd w:val="clear" w:color="auto" w:fill="FFFFFF"/>
        </w:rPr>
        <w:t xml:space="preserve">Yaz kuran kursundaki öğrenciler için camiler arası halı saha turnuvası düzenlendi. </w:t>
      </w:r>
    </w:p>
    <w:p w:rsidR="001B28AC" w:rsidRDefault="001B28AC">
      <w:pPr>
        <w:pStyle w:val="ListParagraph"/>
        <w:ind w:hanging="142"/>
        <w:contextualSpacing/>
        <w:jc w:val="both"/>
      </w:pPr>
    </w:p>
    <w:p w:rsidR="001B28AC" w:rsidRDefault="001B28AC">
      <w:pPr>
        <w:pStyle w:val="ListParagraph"/>
        <w:ind w:hanging="142"/>
        <w:contextualSpacing/>
        <w:jc w:val="both"/>
      </w:pPr>
    </w:p>
    <w:p w:rsidR="001B28AC" w:rsidRDefault="001B28AC">
      <w:pPr>
        <w:pStyle w:val="ListParagraph"/>
        <w:numPr>
          <w:ilvl w:val="0"/>
          <w:numId w:val="24"/>
        </w:numPr>
        <w:spacing w:after="280"/>
        <w:ind w:left="0" w:hanging="142"/>
        <w:jc w:val="both"/>
        <w:rPr>
          <w:color w:val="000000"/>
        </w:rPr>
      </w:pPr>
      <w:r>
        <w:t>Milli Bayramlarımızda tören ve kutlamalarına gerekli destek verilmektedir.</w:t>
      </w:r>
    </w:p>
    <w:p w:rsidR="001B28AC" w:rsidRDefault="001B28AC">
      <w:pPr>
        <w:pStyle w:val="ListParagraph"/>
        <w:ind w:left="375"/>
        <w:contextualSpacing/>
        <w:rPr>
          <w:color w:val="000000"/>
        </w:rPr>
      </w:pPr>
    </w:p>
    <w:p w:rsidR="001B28AC" w:rsidRDefault="001B28AC">
      <w:pPr>
        <w:pStyle w:val="ListParagraph"/>
        <w:ind w:left="375"/>
        <w:contextualSpacing/>
      </w:pPr>
      <w:r>
        <w:rPr>
          <w:noProof/>
          <w:lang w:eastAsia="tr-TR"/>
        </w:rPr>
        <w:pict>
          <v:shape id="Resim 116" o:spid="_x0000_i1140" type="#_x0000_t75" style="width:222.75pt;height:207.75pt;visibility:visible" filled="t">
            <v:imagedata r:id="rId134" o:title="" croptop="-28f" cropbottom="-28f" cropleft="-19f" cropright="-19f"/>
          </v:shape>
        </w:pict>
      </w:r>
      <w:r>
        <w:rPr>
          <w:noProof/>
          <w:lang w:eastAsia="tr-TR"/>
        </w:rPr>
        <w:pict>
          <v:shape id="Resim 117" o:spid="_x0000_i1141" type="#_x0000_t75" style="width:206.25pt;height:210pt;visibility:visible" filled="t">
            <v:imagedata r:id="rId135" o:title="" croptop="-28f" cropbottom="-28f" cropleft="-19f" cropright="-19f"/>
          </v:shape>
        </w:pict>
      </w:r>
    </w:p>
    <w:p w:rsidR="001B28AC" w:rsidRDefault="001B28AC">
      <w:pPr>
        <w:pStyle w:val="ListParagraph"/>
        <w:contextualSpacing/>
      </w:pPr>
    </w:p>
    <w:p w:rsidR="001B28AC" w:rsidRDefault="001B28AC">
      <w:pPr>
        <w:pStyle w:val="ListParagraph"/>
        <w:contextualSpacing/>
      </w:pPr>
    </w:p>
    <w:p w:rsidR="001B28AC" w:rsidRDefault="001B28AC">
      <w:pPr>
        <w:pStyle w:val="ListParagraph"/>
        <w:numPr>
          <w:ilvl w:val="0"/>
          <w:numId w:val="24"/>
        </w:numPr>
        <w:spacing w:after="280"/>
        <w:ind w:left="0" w:hanging="142"/>
      </w:pPr>
      <w:r>
        <w:t xml:space="preserve"> İbadethane (cami, kuran kursu) iç ve dış mekan temizlik hizmeti, kurulan ekiple  yapılmıştır.</w:t>
      </w:r>
    </w:p>
    <w:p w:rsidR="001B28AC" w:rsidRDefault="001B28AC">
      <w:pPr>
        <w:pStyle w:val="ListParagraph"/>
        <w:contextualSpacing/>
      </w:pPr>
    </w:p>
    <w:p w:rsidR="001B28AC" w:rsidRDefault="001B28AC">
      <w:pPr>
        <w:pStyle w:val="ListParagraph"/>
        <w:contextualSpacing/>
      </w:pPr>
    </w:p>
    <w:p w:rsidR="001B28AC" w:rsidRDefault="001B28AC">
      <w:pPr>
        <w:pStyle w:val="ListParagraph"/>
        <w:contextualSpacing/>
      </w:pPr>
    </w:p>
    <w:p w:rsidR="001B28AC" w:rsidRDefault="001B28AC" w:rsidP="00761FA2">
      <w:pPr>
        <w:pStyle w:val="ListParagraph"/>
        <w:contextualSpacing/>
        <w:jc w:val="center"/>
      </w:pPr>
      <w:r>
        <w:t>.</w:t>
      </w:r>
      <w:r>
        <w:rPr>
          <w:noProof/>
          <w:lang w:eastAsia="tr-TR"/>
        </w:rPr>
        <w:pict>
          <v:shape id="Resim 118" o:spid="_x0000_i1142" type="#_x0000_t75" style="width:324pt;height:243.75pt;visibility:visible" filled="t">
            <v:imagedata r:id="rId136" o:title="" croptop="-9f" cropbottom="-9f" cropleft="-7f" cropright="-7f"/>
          </v:shape>
        </w:pict>
      </w:r>
    </w:p>
    <w:p w:rsidR="001B28AC" w:rsidRDefault="001B28AC" w:rsidP="00761FA2">
      <w:pPr>
        <w:pStyle w:val="ListParagraph"/>
        <w:contextualSpacing/>
        <w:jc w:val="center"/>
      </w:pPr>
      <w:r>
        <w:t xml:space="preserve">  </w:t>
      </w:r>
      <w:r>
        <w:rPr>
          <w:noProof/>
          <w:lang w:eastAsia="tr-TR"/>
        </w:rPr>
        <w:pict>
          <v:shape id="Resim 119" o:spid="_x0000_i1143" type="#_x0000_t75" style="width:324pt;height:243pt;visibility:visible" filled="t">
            <v:imagedata r:id="rId137" o:title="" croptop="-10f" cropbottom="-10f" cropleft="-7f" cropright="-7f"/>
          </v:shape>
        </w:pict>
      </w:r>
    </w:p>
    <w:p w:rsidR="001B28AC" w:rsidRDefault="001B28AC">
      <w:pPr>
        <w:pStyle w:val="ListParagraph"/>
        <w:contextualSpacing/>
      </w:pPr>
      <w:r>
        <w:rPr>
          <w:noProof/>
          <w:lang w:eastAsia="tr-TR"/>
        </w:rPr>
        <w:pict>
          <v:shape id="Resim 120" o:spid="_x0000_i1144" type="#_x0000_t75" style="width:439.5pt;height:290.25pt;visibility:visible" filled="t">
            <v:imagedata r:id="rId138" o:title="" croptop="-11f" cropbottom="-11f" cropleft="-7f" cropright="-7f"/>
          </v:shape>
        </w:pict>
      </w:r>
    </w:p>
    <w:p w:rsidR="001B28AC" w:rsidRDefault="001B28AC">
      <w:pPr>
        <w:pStyle w:val="ListParagraph"/>
        <w:numPr>
          <w:ilvl w:val="0"/>
          <w:numId w:val="24"/>
        </w:numPr>
        <w:spacing w:after="280"/>
      </w:pPr>
      <w:r>
        <w:t>Yarı olimpik yüzme havuzu açılışı gerçekleştirdik.Halkımıza hayırlı Uğurlu olsun.</w:t>
      </w:r>
    </w:p>
    <w:p w:rsidR="001B28AC" w:rsidRDefault="001B28AC">
      <w:pPr>
        <w:contextualSpacing/>
      </w:pPr>
    </w:p>
    <w:p w:rsidR="001B28AC" w:rsidRDefault="001B28AC">
      <w:pPr>
        <w:contextualSpacing/>
      </w:pPr>
      <w:r>
        <w:rPr>
          <w:noProof/>
          <w:lang w:eastAsia="tr-TR"/>
        </w:rPr>
        <w:pict>
          <v:shape id="Resim 121" o:spid="_x0000_i1145" type="#_x0000_t75" style="width:394.5pt;height:394.5pt;visibility:visible" filled="t">
            <v:imagedata r:id="rId139" o:title="" croptop="-8f" cropbottom="-8f" cropleft="-8f" cropright="-8f"/>
          </v:shape>
        </w:pict>
      </w:r>
    </w:p>
    <w:p w:rsidR="001B28AC" w:rsidRDefault="001B28AC">
      <w:pPr>
        <w:pStyle w:val="ListParagraph"/>
        <w:numPr>
          <w:ilvl w:val="0"/>
          <w:numId w:val="24"/>
        </w:numPr>
        <w:spacing w:after="280"/>
      </w:pPr>
      <w:r>
        <w:t>Otomobil festivali ve drift gösteri düzenlendi.</w:t>
      </w:r>
    </w:p>
    <w:p w:rsidR="001B28AC" w:rsidRDefault="001B28AC">
      <w:pPr>
        <w:contextualSpacing/>
      </w:pPr>
    </w:p>
    <w:p w:rsidR="001B28AC" w:rsidRDefault="001B28AC">
      <w:pPr>
        <w:contextualSpacing/>
      </w:pPr>
    </w:p>
    <w:p w:rsidR="001B28AC" w:rsidRDefault="001B28AC">
      <w:pPr>
        <w:contextualSpacing/>
      </w:pPr>
    </w:p>
    <w:p w:rsidR="001B28AC" w:rsidRDefault="001B28AC">
      <w:pPr>
        <w:contextualSpacing/>
      </w:pPr>
      <w:r>
        <w:rPr>
          <w:noProof/>
          <w:lang w:eastAsia="tr-TR"/>
        </w:rPr>
        <w:pict>
          <v:shape id="Resim 122" o:spid="_x0000_i1146" type="#_x0000_t75" style="width:465.75pt;height:491.25pt;visibility:visible" filled="t">
            <v:imagedata r:id="rId140" o:title="" croptop="-2f" cropbottom="-2f" cropleft="-2f" cropright="-2f"/>
          </v:shape>
        </w:pict>
      </w:r>
    </w:p>
    <w:p w:rsidR="001B28AC" w:rsidRDefault="001B28AC">
      <w:pPr>
        <w:pStyle w:val="ListParagraph"/>
        <w:numPr>
          <w:ilvl w:val="0"/>
          <w:numId w:val="18"/>
        </w:numPr>
        <w:spacing w:after="280"/>
      </w:pPr>
      <w:r>
        <w:t>Çocukların kızak kayacakları alanlar trafiğe kapatılarak, çocukların daha güvende eğlenmelerini sağladık.</w:t>
      </w:r>
    </w:p>
    <w:p w:rsidR="001B28AC" w:rsidRDefault="001B28AC">
      <w:pPr>
        <w:contextualSpacing/>
      </w:pPr>
    </w:p>
    <w:p w:rsidR="001B28AC" w:rsidRDefault="001B28AC">
      <w:pPr>
        <w:contextualSpacing/>
      </w:pPr>
      <w:r>
        <w:rPr>
          <w:noProof/>
          <w:lang w:eastAsia="tr-TR"/>
        </w:rPr>
        <w:pict>
          <v:shape id="Resim 123" o:spid="_x0000_i1147" type="#_x0000_t75" style="width:456pt;height:342pt;visibility:visible" filled="t">
            <v:imagedata r:id="rId141" o:title="" croptop="-4f" cropbottom="-4f" cropleft="-3f" cropright="-3f"/>
          </v:shape>
        </w:pict>
      </w:r>
    </w:p>
    <w:p w:rsidR="001B28AC" w:rsidRDefault="001B28AC">
      <w:pPr>
        <w:contextualSpacing/>
      </w:pPr>
      <w:r>
        <w:rPr>
          <w:noProof/>
          <w:lang w:eastAsia="tr-TR"/>
        </w:rPr>
        <w:pict>
          <v:shape id="Resim 124" o:spid="_x0000_i1148" type="#_x0000_t75" style="width:459pt;height:276pt;visibility:visible" filled="t">
            <v:imagedata r:id="rId142" o:title="" croptop="-3f" cropbottom="-3f" cropleft="-4f" cropright="-4f"/>
          </v:shape>
        </w:pict>
      </w:r>
    </w:p>
    <w:p w:rsidR="001B28AC" w:rsidRDefault="001B28AC">
      <w:pPr>
        <w:pStyle w:val="ListParagraph"/>
        <w:numPr>
          <w:ilvl w:val="0"/>
          <w:numId w:val="18"/>
        </w:numPr>
        <w:spacing w:after="280"/>
      </w:pPr>
      <w:r>
        <w:t xml:space="preserve"> Sanayi camisinde Cuma namaza çıkışı cemaate süt, kek ve lokum ikramında bulunduk.</w:t>
      </w:r>
    </w:p>
    <w:p w:rsidR="001B28AC" w:rsidRDefault="001B28AC">
      <w:pPr>
        <w:contextualSpacing/>
      </w:pPr>
    </w:p>
    <w:p w:rsidR="001B28AC" w:rsidRDefault="001B28AC">
      <w:pPr>
        <w:contextualSpacing/>
      </w:pPr>
      <w:r>
        <w:rPr>
          <w:noProof/>
          <w:lang w:eastAsia="tr-TR"/>
        </w:rPr>
        <w:pict>
          <v:shape id="Resim 125" o:spid="_x0000_i1149" type="#_x0000_t75" style="width:460.5pt;height:345.75pt;visibility:visible" filled="t">
            <v:imagedata r:id="rId143" o:title="" croptop="-3f" cropbottom="-3f" cropleft="-2f" cropright="-2f"/>
          </v:shape>
        </w:pict>
      </w:r>
    </w:p>
    <w:p w:rsidR="001B28AC" w:rsidRDefault="001B28AC">
      <w:pPr>
        <w:pStyle w:val="ListParagraph"/>
        <w:numPr>
          <w:ilvl w:val="0"/>
          <w:numId w:val="18"/>
        </w:numPr>
        <w:spacing w:after="280"/>
      </w:pPr>
      <w:r>
        <w:t>İlçemizde eğitim gören lise öğrencilerimize iftar yeğimi programı düzenledik.</w:t>
      </w:r>
    </w:p>
    <w:p w:rsidR="001B28AC" w:rsidRDefault="001B28AC">
      <w:pPr>
        <w:pStyle w:val="ListParagraph"/>
        <w:ind w:left="360"/>
        <w:contextualSpacing/>
      </w:pPr>
      <w:r>
        <w:rPr>
          <w:noProof/>
          <w:lang w:eastAsia="tr-TR"/>
        </w:rPr>
        <w:pict>
          <v:shape id="Resim 126" o:spid="_x0000_i1150" type="#_x0000_t75" style="width:204pt;height:154.5pt;visibility:visible" filled="t">
            <v:imagedata r:id="rId144" o:title="" croptop="-21f" cropbottom="-21f" cropleft="-21f" cropright="-21f"/>
          </v:shape>
        </w:pict>
      </w:r>
      <w:r>
        <w:rPr>
          <w:noProof/>
          <w:lang w:eastAsia="tr-TR"/>
        </w:rPr>
        <w:pict>
          <v:shape id="Resim 127" o:spid="_x0000_i1151" type="#_x0000_t75" style="width:224.25pt;height:154.5pt;visibility:visible" filled="t">
            <v:imagedata r:id="rId145" o:title="" croptop="-21f" cropbottom="-21f" cropleft="-21f" cropright="-21f"/>
          </v:shape>
        </w:pict>
      </w:r>
    </w:p>
    <w:p w:rsidR="001B28AC" w:rsidRDefault="001B28AC">
      <w:pPr>
        <w:pStyle w:val="ListParagraph"/>
        <w:ind w:left="360"/>
        <w:contextualSpacing/>
      </w:pPr>
    </w:p>
    <w:p w:rsidR="001B28AC" w:rsidRDefault="001B28AC">
      <w:pPr>
        <w:pStyle w:val="ListParagraph"/>
        <w:ind w:left="360"/>
        <w:contextualSpacing/>
      </w:pPr>
    </w:p>
    <w:p w:rsidR="001B28AC" w:rsidRDefault="001B28AC">
      <w:pPr>
        <w:pStyle w:val="ListParagraph"/>
        <w:ind w:left="360"/>
        <w:contextualSpacing/>
      </w:pPr>
    </w:p>
    <w:p w:rsidR="001B28AC" w:rsidRDefault="001B28AC">
      <w:pPr>
        <w:pStyle w:val="ListParagraph"/>
        <w:ind w:left="360"/>
        <w:contextualSpacing/>
      </w:pPr>
    </w:p>
    <w:p w:rsidR="001B28AC" w:rsidRDefault="001B28AC">
      <w:pPr>
        <w:pStyle w:val="ListParagraph"/>
        <w:numPr>
          <w:ilvl w:val="0"/>
          <w:numId w:val="18"/>
        </w:numPr>
        <w:spacing w:after="280"/>
      </w:pPr>
      <w:r>
        <w:t>Motosikletçiler grubu ile tabiat gezisi ve iftar yemeği programı düzenledik.</w:t>
      </w:r>
    </w:p>
    <w:p w:rsidR="001B28AC" w:rsidRDefault="001B28AC" w:rsidP="00FE0D2B">
      <w:pPr>
        <w:contextualSpacing/>
        <w:jc w:val="center"/>
      </w:pPr>
      <w:r>
        <w:rPr>
          <w:noProof/>
          <w:lang w:eastAsia="tr-TR"/>
        </w:rPr>
        <w:pict>
          <v:shape id="Resim 128" o:spid="_x0000_i1152" type="#_x0000_t75" style="width:384pt;height:3in;visibility:visible" filled="t">
            <v:imagedata r:id="rId146" o:title="" croptop="-4f" cropbottom="-4f" cropleft="-2f" cropright="-2f"/>
          </v:shape>
        </w:pict>
      </w:r>
    </w:p>
    <w:p w:rsidR="001B28AC" w:rsidRDefault="001B28AC" w:rsidP="00FE0D2B">
      <w:pPr>
        <w:contextualSpacing/>
        <w:jc w:val="center"/>
      </w:pPr>
      <w:r>
        <w:rPr>
          <w:noProof/>
          <w:lang w:eastAsia="tr-TR"/>
        </w:rPr>
        <w:pict>
          <v:shape id="Resim 129" o:spid="_x0000_i1153" type="#_x0000_t75" style="width:386.25pt;height:204.75pt;visibility:visible" filled="t">
            <v:imagedata r:id="rId147" o:title="" croptop="-5f" cropbottom="-5f" cropleft="-3f" cropright="-3f"/>
          </v:shape>
        </w:pict>
      </w:r>
    </w:p>
    <w:p w:rsidR="001B28AC" w:rsidRDefault="001B28AC" w:rsidP="00FE0D2B">
      <w:pPr>
        <w:contextualSpacing/>
        <w:jc w:val="center"/>
      </w:pPr>
      <w:r>
        <w:rPr>
          <w:noProof/>
          <w:lang w:eastAsia="tr-TR"/>
        </w:rPr>
        <w:pict>
          <v:shape id="Resim 130" o:spid="_x0000_i1154" type="#_x0000_t75" style="width:378pt;height:236.25pt;visibility:visible" filled="t">
            <v:imagedata r:id="rId148" o:title="" croptop="-5f" cropbottom="-5f" cropleft="-3f" cropright="-3f"/>
          </v:shape>
        </w:pict>
      </w:r>
    </w:p>
    <w:p w:rsidR="001B28AC" w:rsidRDefault="001B28AC">
      <w:pPr>
        <w:pStyle w:val="ListParagraph"/>
        <w:numPr>
          <w:ilvl w:val="0"/>
          <w:numId w:val="18"/>
        </w:numPr>
        <w:spacing w:after="280"/>
      </w:pPr>
      <w:r>
        <w:t>Ulusal kanalda canlı yayın programı yapıldı. Personelimize iftar yemeği verildi.</w:t>
      </w:r>
    </w:p>
    <w:p w:rsidR="001B28AC" w:rsidRDefault="001B28AC">
      <w:pPr>
        <w:pStyle w:val="ListParagraph"/>
        <w:spacing w:before="280" w:after="280"/>
        <w:contextualSpacing/>
      </w:pPr>
    </w:p>
    <w:p w:rsidR="001B28AC" w:rsidRDefault="001B28AC">
      <w:pPr>
        <w:pStyle w:val="ListParagraph"/>
        <w:spacing w:before="280" w:after="280"/>
        <w:contextualSpacing/>
      </w:pPr>
    </w:p>
    <w:p w:rsidR="001B28AC" w:rsidRDefault="001B28AC">
      <w:pPr>
        <w:pStyle w:val="ListParagraph"/>
        <w:spacing w:before="280" w:after="280"/>
        <w:contextualSpacing/>
      </w:pPr>
    </w:p>
    <w:p w:rsidR="001B28AC" w:rsidRDefault="001B28AC">
      <w:pPr>
        <w:pStyle w:val="ListParagraph"/>
        <w:spacing w:before="280" w:after="280"/>
        <w:contextualSpacing/>
      </w:pPr>
      <w:r>
        <w:rPr>
          <w:noProof/>
          <w:lang w:eastAsia="tr-TR"/>
        </w:rPr>
        <w:pict>
          <v:shape id="Resim 131" o:spid="_x0000_i1155" type="#_x0000_t75" style="width:420pt;height:324.75pt;visibility:visible" filled="t">
            <v:imagedata r:id="rId149" o:title="" croptop="-3f" cropbottom="-3f" cropleft="-5f" cropright="-5f"/>
          </v:shape>
        </w:pict>
      </w:r>
      <w:r>
        <w:rPr>
          <w:noProof/>
          <w:lang w:eastAsia="tr-TR"/>
        </w:rPr>
        <w:pict>
          <v:shape id="Resim 132" o:spid="_x0000_i1156" type="#_x0000_t75" style="width:419.25pt;height:147.75pt;visibility:visible" filled="t">
            <v:imagedata r:id="rId150" o:title="" croptop="-26f" cropbottom="-26f" cropleft="-15f" cropright="-15f"/>
          </v:shape>
        </w:pict>
      </w:r>
    </w:p>
    <w:p w:rsidR="001B28AC" w:rsidRDefault="001B28AC">
      <w:pPr>
        <w:pStyle w:val="ListParagraph"/>
        <w:spacing w:before="280" w:after="280"/>
        <w:contextualSpacing/>
      </w:pPr>
    </w:p>
    <w:p w:rsidR="001B28AC" w:rsidRDefault="001B28AC">
      <w:pPr>
        <w:contextualSpacing/>
      </w:pPr>
    </w:p>
    <w:p w:rsidR="001B28AC" w:rsidRPr="00FE0D2B" w:rsidRDefault="001B28AC" w:rsidP="00FE0D2B">
      <w:pPr>
        <w:numPr>
          <w:ilvl w:val="0"/>
          <w:numId w:val="24"/>
        </w:numPr>
        <w:ind w:left="0" w:hanging="142"/>
        <w:contextualSpacing/>
        <w:jc w:val="both"/>
      </w:pPr>
      <w:r>
        <w:t xml:space="preserve">Her yıl düzenli olarak ramazan ayında, İlçemizde yaşayan </w:t>
      </w:r>
      <w:r>
        <w:rPr>
          <w:color w:val="000000"/>
        </w:rPr>
        <w:t>ihtiyaç sahibi hasta ,yatalak ve engelli  ailelerin tespiti yapılarak gıda, giyecek,iftarlık yemekleri ve sahurluk yiyecek yardımı yapılmaktadır.</w:t>
      </w:r>
    </w:p>
    <w:p w:rsidR="001B28AC" w:rsidRDefault="001B28AC">
      <w:pPr>
        <w:pStyle w:val="ListParagraph"/>
        <w:contextualSpacing/>
      </w:pPr>
    </w:p>
    <w:p w:rsidR="001B28AC" w:rsidRDefault="001B28AC">
      <w:pPr>
        <w:pStyle w:val="ListParagraph"/>
        <w:contextualSpacing/>
      </w:pPr>
    </w:p>
    <w:p w:rsidR="001B28AC" w:rsidRDefault="001B28AC">
      <w:pPr>
        <w:pStyle w:val="ListParagraph"/>
        <w:numPr>
          <w:ilvl w:val="0"/>
          <w:numId w:val="24"/>
        </w:numPr>
        <w:ind w:left="0" w:hanging="142"/>
      </w:pPr>
      <w:r>
        <w:t>İlçemizde yaşayan ihtiyaç sahiplerine gerekli cenaze levazımatı yardımı ve defin işlemleri yapılmaktadır.</w:t>
      </w:r>
    </w:p>
    <w:p w:rsidR="001B28AC" w:rsidRDefault="001B28AC">
      <w:pPr>
        <w:pStyle w:val="ListParagraph"/>
        <w:numPr>
          <w:ilvl w:val="0"/>
          <w:numId w:val="24"/>
        </w:numPr>
        <w:spacing w:after="280"/>
        <w:ind w:left="0" w:hanging="142"/>
      </w:pPr>
      <w:r>
        <w:t xml:space="preserve"> İlçemiz Şehir içi : 133 Şehir dışı :44 olmak üzere Toplam 177 cenaze hizmeti yapılmıştır.</w:t>
      </w:r>
    </w:p>
    <w:p w:rsidR="001B28AC" w:rsidRDefault="001B28AC">
      <w:pPr>
        <w:pStyle w:val="ListParagraph"/>
        <w:contextualSpacing/>
      </w:pPr>
    </w:p>
    <w:p w:rsidR="001B28AC" w:rsidRDefault="001B28AC">
      <w:pPr>
        <w:jc w:val="center"/>
        <w:rPr>
          <w:b/>
          <w:color w:val="000000"/>
          <w:sz w:val="32"/>
          <w:szCs w:val="32"/>
          <w:u w:val="single"/>
        </w:rPr>
      </w:pPr>
    </w:p>
    <w:p w:rsidR="001B28AC" w:rsidRDefault="001B28AC">
      <w:pPr>
        <w:jc w:val="center"/>
        <w:rPr>
          <w:b/>
          <w:color w:val="000000"/>
          <w:sz w:val="32"/>
          <w:szCs w:val="32"/>
          <w:u w:val="single"/>
        </w:rPr>
      </w:pPr>
    </w:p>
    <w:p w:rsidR="001B28AC" w:rsidRDefault="001B28AC">
      <w:pPr>
        <w:jc w:val="center"/>
        <w:rPr>
          <w:b/>
          <w:color w:val="000000"/>
          <w:sz w:val="32"/>
          <w:szCs w:val="32"/>
          <w:u w:val="single"/>
        </w:rPr>
      </w:pPr>
      <w:r>
        <w:rPr>
          <w:b/>
          <w:color w:val="000000"/>
          <w:sz w:val="32"/>
          <w:szCs w:val="32"/>
          <w:u w:val="single"/>
        </w:rPr>
        <w:t>2025 YILI HEDEFLERİMİZ</w:t>
      </w:r>
    </w:p>
    <w:p w:rsidR="001B28AC" w:rsidRDefault="001B28AC">
      <w:pPr>
        <w:pStyle w:val="ListParagraph"/>
        <w:contextualSpacing/>
        <w:jc w:val="both"/>
        <w:rPr>
          <w:b/>
          <w:color w:val="000000"/>
          <w:sz w:val="32"/>
          <w:szCs w:val="32"/>
          <w:u w:val="single"/>
        </w:rPr>
      </w:pPr>
    </w:p>
    <w:p w:rsidR="001B28AC" w:rsidRDefault="001B28AC">
      <w:pPr>
        <w:pStyle w:val="ListParagraph"/>
        <w:numPr>
          <w:ilvl w:val="0"/>
          <w:numId w:val="20"/>
        </w:numPr>
        <w:spacing w:after="280"/>
        <w:ind w:left="-142" w:firstLine="0"/>
        <w:rPr>
          <w:color w:val="000000"/>
        </w:rPr>
      </w:pPr>
      <w:r>
        <w:rPr>
          <w:color w:val="000000"/>
        </w:rPr>
        <w:t xml:space="preserve">2025 yılındaki hedefimiz, yetki ve sorumluluk alanımıza giren bütün faaliyetleri, ulaşılan   </w:t>
      </w:r>
    </w:p>
    <w:p w:rsidR="001B28AC" w:rsidRDefault="001B28AC">
      <w:pPr>
        <w:pStyle w:val="ListParagraph"/>
        <w:ind w:left="-142"/>
        <w:contextualSpacing/>
        <w:rPr>
          <w:color w:val="000000"/>
        </w:rPr>
      </w:pPr>
      <w:r>
        <w:rPr>
          <w:color w:val="000000"/>
        </w:rPr>
        <w:t xml:space="preserve">   başarı seviyesinden çok daha iyi noktalara taşımaktır. Bunlara ek olarak 2025 yılında    </w:t>
      </w:r>
    </w:p>
    <w:p w:rsidR="001B28AC" w:rsidRDefault="001B28AC">
      <w:pPr>
        <w:pStyle w:val="ListParagraph"/>
        <w:ind w:left="-142"/>
        <w:contextualSpacing/>
        <w:rPr>
          <w:color w:val="000000"/>
        </w:rPr>
      </w:pPr>
      <w:r>
        <w:rPr>
          <w:color w:val="000000"/>
        </w:rPr>
        <w:t xml:space="preserve">   yapmayı planladığımız faaliyetler şunlardır.</w:t>
      </w:r>
    </w:p>
    <w:p w:rsidR="001B28AC" w:rsidRDefault="001B28AC">
      <w:pPr>
        <w:pStyle w:val="ListParagraph"/>
        <w:numPr>
          <w:ilvl w:val="0"/>
          <w:numId w:val="20"/>
        </w:numPr>
        <w:spacing w:after="280"/>
        <w:ind w:left="-142" w:firstLine="0"/>
        <w:rPr>
          <w:color w:val="000000"/>
        </w:rPr>
      </w:pPr>
      <w:r>
        <w:rPr>
          <w:color w:val="000000"/>
        </w:rPr>
        <w:t xml:space="preserve"> Kılıçkaya Baraj Göleti Türkmenler  Köyü mevkiinde belediyemize tahsis edilen  yerlerin  </w:t>
      </w:r>
    </w:p>
    <w:p w:rsidR="001B28AC" w:rsidRDefault="001B28AC">
      <w:pPr>
        <w:pStyle w:val="ListParagraph"/>
        <w:ind w:left="-142"/>
        <w:contextualSpacing/>
        <w:rPr>
          <w:color w:val="000000"/>
        </w:rPr>
      </w:pPr>
      <w:r>
        <w:rPr>
          <w:color w:val="000000"/>
        </w:rPr>
        <w:t xml:space="preserve">   Kılıçkaya Barajı Sosyal Tesisleri belediyemiz tarafından turizme yönelik, Plaj,  Agua   </w:t>
      </w:r>
    </w:p>
    <w:p w:rsidR="001B28AC" w:rsidRDefault="001B28AC">
      <w:pPr>
        <w:pStyle w:val="ListParagraph"/>
        <w:ind w:left="-142"/>
        <w:contextualSpacing/>
        <w:rPr>
          <w:color w:val="000000"/>
        </w:rPr>
      </w:pPr>
      <w:r>
        <w:rPr>
          <w:color w:val="000000"/>
        </w:rPr>
        <w:t xml:space="preserve">   Parkları, Gemi gezintileri, spor kompleksleri, kendin pişir kendin ye, pansiyon, piknik alanları </w:t>
      </w:r>
    </w:p>
    <w:p w:rsidR="001B28AC" w:rsidRDefault="001B28AC">
      <w:pPr>
        <w:pStyle w:val="ListParagraph"/>
        <w:ind w:left="-142"/>
        <w:contextualSpacing/>
        <w:rPr>
          <w:color w:val="000000"/>
        </w:rPr>
      </w:pPr>
      <w:r>
        <w:rPr>
          <w:color w:val="000000"/>
        </w:rPr>
        <w:t xml:space="preserve">  vb.  gibi yerler yapılarak halkımızın hizmetine açılması sağlanacaktır.</w:t>
      </w:r>
    </w:p>
    <w:p w:rsidR="001B28AC" w:rsidRDefault="001B28AC">
      <w:pPr>
        <w:pStyle w:val="ListParagraph"/>
        <w:numPr>
          <w:ilvl w:val="0"/>
          <w:numId w:val="20"/>
        </w:numPr>
        <w:spacing w:after="280"/>
        <w:ind w:left="-142" w:firstLine="0"/>
        <w:rPr>
          <w:color w:val="000000"/>
        </w:rPr>
      </w:pPr>
      <w:r>
        <w:rPr>
          <w:color w:val="000000"/>
        </w:rPr>
        <w:t xml:space="preserve">Müdürlüğümüz personelinin özellikle temsil ve ağırlama konularında tam olarak yetişmesinin </w:t>
      </w:r>
    </w:p>
    <w:p w:rsidR="001B28AC" w:rsidRDefault="001B28AC">
      <w:pPr>
        <w:pStyle w:val="ListParagraph"/>
        <w:ind w:left="-142"/>
        <w:contextualSpacing/>
        <w:rPr>
          <w:color w:val="000000"/>
        </w:rPr>
      </w:pPr>
      <w:r>
        <w:rPr>
          <w:color w:val="000000"/>
        </w:rPr>
        <w:t xml:space="preserve">  sağlanması. Gerek duyulduğu anda belediyemiz misafirlerinin toplu yemek            organizasyonlarında servis elemanı temini noktasında ilgili müdürlüklerle görüşmeler      </w:t>
      </w:r>
    </w:p>
    <w:p w:rsidR="001B28AC" w:rsidRDefault="001B28AC">
      <w:pPr>
        <w:pStyle w:val="ListParagraph"/>
        <w:numPr>
          <w:ilvl w:val="0"/>
          <w:numId w:val="20"/>
        </w:numPr>
        <w:ind w:left="-142" w:firstLine="0"/>
        <w:rPr>
          <w:color w:val="000000"/>
        </w:rPr>
      </w:pPr>
      <w:r>
        <w:rPr>
          <w:color w:val="000000"/>
        </w:rPr>
        <w:t>Kurumumuz içerisindeki birimler arası diyalogun artırılması.</w:t>
      </w:r>
    </w:p>
    <w:p w:rsidR="001B28AC" w:rsidRDefault="001B28AC">
      <w:pPr>
        <w:numPr>
          <w:ilvl w:val="0"/>
          <w:numId w:val="20"/>
        </w:numPr>
        <w:ind w:left="-142" w:firstLine="0"/>
        <w:rPr>
          <w:color w:val="000000"/>
        </w:rPr>
      </w:pPr>
      <w:r>
        <w:rPr>
          <w:color w:val="000000"/>
        </w:rPr>
        <w:t xml:space="preserve">Birimlerden gelen taleplerin makama iletmesinde ifa edilen koordinasyon görevinin mevcut </w:t>
      </w:r>
    </w:p>
    <w:p w:rsidR="001B28AC" w:rsidRDefault="001B28AC">
      <w:pPr>
        <w:ind w:left="-142"/>
        <w:rPr>
          <w:color w:val="000000"/>
        </w:rPr>
      </w:pPr>
      <w:r>
        <w:rPr>
          <w:color w:val="000000"/>
        </w:rPr>
        <w:t xml:space="preserve">  durumdan daha iyi bir hale getirilmesi.  </w:t>
      </w:r>
    </w:p>
    <w:p w:rsidR="001B28AC" w:rsidRDefault="001B28AC">
      <w:pPr>
        <w:numPr>
          <w:ilvl w:val="0"/>
          <w:numId w:val="20"/>
        </w:numPr>
        <w:ind w:left="-142" w:firstLine="0"/>
        <w:rPr>
          <w:color w:val="000000"/>
        </w:rPr>
      </w:pPr>
      <w:r>
        <w:rPr>
          <w:color w:val="000000"/>
        </w:rPr>
        <w:t xml:space="preserve">Başkanlık makam tarafından talep edilen veya Başkanlığa sunulacak konularla ilgili </w:t>
      </w:r>
    </w:p>
    <w:p w:rsidR="001B28AC" w:rsidRDefault="001B28AC">
      <w:pPr>
        <w:ind w:left="-142"/>
        <w:rPr>
          <w:color w:val="000000"/>
        </w:rPr>
      </w:pPr>
      <w:r>
        <w:rPr>
          <w:color w:val="000000"/>
        </w:rPr>
        <w:t xml:space="preserve">  müdürlüklerce verilmesi zorunlu veya yararlı görülen tamamlayıcı bilgi ve dokümanlar </w:t>
      </w:r>
    </w:p>
    <w:p w:rsidR="001B28AC" w:rsidRDefault="001B28AC">
      <w:pPr>
        <w:ind w:left="-142"/>
        <w:rPr>
          <w:color w:val="000000"/>
        </w:rPr>
      </w:pPr>
      <w:r>
        <w:rPr>
          <w:color w:val="000000"/>
        </w:rPr>
        <w:t xml:space="preserve">  sağlanması, bu konularda gerekli derleme, araştırma ve incelemeler yapılması veya ilgili birim </w:t>
      </w:r>
    </w:p>
    <w:p w:rsidR="001B28AC" w:rsidRDefault="001B28AC">
      <w:pPr>
        <w:ind w:left="-142"/>
        <w:rPr>
          <w:color w:val="000000"/>
        </w:rPr>
      </w:pPr>
      <w:r>
        <w:rPr>
          <w:color w:val="000000"/>
        </w:rPr>
        <w:t xml:space="preserve">  müdürlüklerine yaptırılması.</w:t>
      </w:r>
    </w:p>
    <w:p w:rsidR="001B28AC" w:rsidRDefault="001B28AC">
      <w:pPr>
        <w:numPr>
          <w:ilvl w:val="0"/>
          <w:numId w:val="20"/>
        </w:numPr>
        <w:ind w:left="-142" w:firstLine="0"/>
        <w:rPr>
          <w:color w:val="000000"/>
        </w:rPr>
      </w:pPr>
      <w:r>
        <w:rPr>
          <w:color w:val="000000"/>
        </w:rPr>
        <w:t xml:space="preserve">Başkan, Meclis Üyeleri, Başkan Yardımcısı ve diğer Belediye personelinin belediye işlerine </w:t>
      </w:r>
    </w:p>
    <w:p w:rsidR="001B28AC" w:rsidRDefault="001B28AC">
      <w:pPr>
        <w:ind w:left="-142"/>
        <w:rPr>
          <w:color w:val="000000"/>
        </w:rPr>
      </w:pPr>
      <w:r>
        <w:rPr>
          <w:color w:val="000000"/>
        </w:rPr>
        <w:t xml:space="preserve">  ilişkin olarak yapacakları yurt içi seyahatleri için gerekli ulaşım hizmetleri sağlamak. </w:t>
      </w:r>
    </w:p>
    <w:p w:rsidR="001B28AC" w:rsidRDefault="001B28AC">
      <w:pPr>
        <w:numPr>
          <w:ilvl w:val="0"/>
          <w:numId w:val="20"/>
        </w:numPr>
        <w:ind w:left="-142" w:firstLine="0"/>
        <w:rPr>
          <w:color w:val="000000"/>
        </w:rPr>
      </w:pPr>
      <w:r>
        <w:rPr>
          <w:color w:val="000000"/>
        </w:rPr>
        <w:t>Ankara ve İstanbul’da düzenlenen Sivas günlerine hazırlanmak ve katılmak.</w:t>
      </w:r>
    </w:p>
    <w:p w:rsidR="001B28AC" w:rsidRDefault="001B28AC">
      <w:pPr>
        <w:numPr>
          <w:ilvl w:val="0"/>
          <w:numId w:val="20"/>
        </w:numPr>
        <w:ind w:left="-142" w:firstLine="0"/>
        <w:rPr>
          <w:color w:val="000000"/>
        </w:rPr>
      </w:pPr>
      <w:r>
        <w:rPr>
          <w:color w:val="000000"/>
        </w:rPr>
        <w:t>Sivas’da yapılan 4 Eylül etkinliklerine katılmak.</w:t>
      </w:r>
    </w:p>
    <w:p w:rsidR="001B28AC" w:rsidRDefault="001B28AC">
      <w:pPr>
        <w:numPr>
          <w:ilvl w:val="0"/>
          <w:numId w:val="20"/>
        </w:numPr>
        <w:ind w:left="-142" w:firstLine="0"/>
        <w:rPr>
          <w:color w:val="000000"/>
        </w:rPr>
      </w:pPr>
      <w:r>
        <w:rPr>
          <w:color w:val="000000"/>
        </w:rPr>
        <w:t xml:space="preserve">Belediyemizin yapmış olduğu işleri ve faaliyetleri halkımıza ve ilçe dışında yaşayan </w:t>
      </w:r>
    </w:p>
    <w:p w:rsidR="001B28AC" w:rsidRDefault="001B28AC">
      <w:pPr>
        <w:ind w:left="-142"/>
        <w:rPr>
          <w:color w:val="000000"/>
        </w:rPr>
      </w:pPr>
      <w:r>
        <w:rPr>
          <w:color w:val="000000"/>
        </w:rPr>
        <w:t xml:space="preserve">  gurbetçilerimize bilgilendirmek için basın bülteni çıkarmak.</w:t>
      </w:r>
    </w:p>
    <w:p w:rsidR="001B28AC" w:rsidRDefault="001B28AC">
      <w:pPr>
        <w:numPr>
          <w:ilvl w:val="0"/>
          <w:numId w:val="20"/>
        </w:numPr>
        <w:ind w:left="-142" w:firstLine="0"/>
        <w:rPr>
          <w:color w:val="000000"/>
        </w:rPr>
      </w:pPr>
      <w:r>
        <w:rPr>
          <w:color w:val="000000"/>
        </w:rPr>
        <w:t>İlçemizin öncelikli sorunları hakkında  anket yaptırmak.</w:t>
      </w:r>
    </w:p>
    <w:p w:rsidR="001B28AC" w:rsidRDefault="001B28AC">
      <w:pPr>
        <w:numPr>
          <w:ilvl w:val="0"/>
          <w:numId w:val="20"/>
        </w:numPr>
        <w:ind w:left="-142" w:firstLine="0"/>
        <w:rPr>
          <w:color w:val="000000"/>
        </w:rPr>
      </w:pPr>
      <w:r>
        <w:rPr>
          <w:color w:val="000000"/>
        </w:rPr>
        <w:t>Tüm personele eğitici kurslar vermek.</w:t>
      </w:r>
    </w:p>
    <w:p w:rsidR="001B28AC" w:rsidRDefault="001B28AC">
      <w:pPr>
        <w:numPr>
          <w:ilvl w:val="0"/>
          <w:numId w:val="20"/>
        </w:numPr>
        <w:ind w:left="-142" w:firstLine="0"/>
        <w:rPr>
          <w:color w:val="000000"/>
        </w:rPr>
      </w:pPr>
      <w:r>
        <w:rPr>
          <w:color w:val="000000"/>
        </w:rPr>
        <w:t xml:space="preserve">İlçemizde yaşayan fakir ve yardıma muhtaç insanlarımızı tespit ederek gerekli yardımı </w:t>
      </w:r>
    </w:p>
    <w:p w:rsidR="001B28AC" w:rsidRDefault="001B28AC">
      <w:pPr>
        <w:ind w:left="-142"/>
        <w:rPr>
          <w:color w:val="000000"/>
        </w:rPr>
      </w:pPr>
      <w:r>
        <w:rPr>
          <w:color w:val="000000"/>
        </w:rPr>
        <w:t xml:space="preserve">  yapmak ve  sorunlarını yerinde inceleyip ve çözmek.</w:t>
      </w:r>
    </w:p>
    <w:p w:rsidR="001B28AC" w:rsidRDefault="001B28AC">
      <w:pPr>
        <w:numPr>
          <w:ilvl w:val="0"/>
          <w:numId w:val="20"/>
        </w:numPr>
        <w:ind w:left="-142" w:firstLine="0"/>
        <w:rPr>
          <w:color w:val="000000"/>
        </w:rPr>
      </w:pPr>
      <w:r>
        <w:rPr>
          <w:color w:val="000000"/>
        </w:rPr>
        <w:t>Kültürel Sosyal ve Sanatsal etkinlikleri daha fazla yapmak.</w:t>
      </w:r>
    </w:p>
    <w:p w:rsidR="001B28AC" w:rsidRDefault="001B28AC">
      <w:pPr>
        <w:numPr>
          <w:ilvl w:val="0"/>
          <w:numId w:val="20"/>
        </w:numPr>
        <w:ind w:left="-142" w:firstLine="0"/>
        <w:rPr>
          <w:color w:val="000000"/>
        </w:rPr>
      </w:pPr>
      <w:r>
        <w:rPr>
          <w:color w:val="000000"/>
        </w:rPr>
        <w:t>Sosyal aktivitelerle, toplumsal iletişimi ve dayanışmayı güçlendirmek.</w:t>
      </w:r>
    </w:p>
    <w:p w:rsidR="001B28AC" w:rsidRDefault="001B28AC">
      <w:pPr>
        <w:numPr>
          <w:ilvl w:val="0"/>
          <w:numId w:val="20"/>
        </w:numPr>
        <w:ind w:left="-142" w:firstLine="0"/>
        <w:rPr>
          <w:color w:val="000000"/>
        </w:rPr>
      </w:pPr>
      <w:r>
        <w:rPr>
          <w:color w:val="000000"/>
        </w:rPr>
        <w:t>Suşehri halkının kültüre ve sanata olan ilgisini artırmak.</w:t>
      </w:r>
    </w:p>
    <w:p w:rsidR="001B28AC" w:rsidRDefault="001B28AC">
      <w:pPr>
        <w:numPr>
          <w:ilvl w:val="0"/>
          <w:numId w:val="20"/>
        </w:numPr>
        <w:ind w:left="-142" w:firstLine="0"/>
        <w:rPr>
          <w:color w:val="000000"/>
        </w:rPr>
      </w:pPr>
      <w:r>
        <w:rPr>
          <w:color w:val="000000"/>
        </w:rPr>
        <w:t>Geleneksel olarak düzenlenen Şehr-i Su festivalini gerçekleştirmek.</w:t>
      </w:r>
    </w:p>
    <w:p w:rsidR="001B28AC" w:rsidRDefault="001B28AC">
      <w:pPr>
        <w:numPr>
          <w:ilvl w:val="0"/>
          <w:numId w:val="20"/>
        </w:numPr>
        <w:ind w:left="-142" w:firstLine="0"/>
        <w:rPr>
          <w:color w:val="000000"/>
        </w:rPr>
      </w:pPr>
      <w:r>
        <w:rPr>
          <w:color w:val="000000"/>
        </w:rPr>
        <w:t>Okullarımızda Kültürel ve sanatsal etkinlikleri daha fazla düzenlemek, yardımcı olmak</w:t>
      </w:r>
    </w:p>
    <w:p w:rsidR="001B28AC" w:rsidRDefault="001B28AC">
      <w:pPr>
        <w:numPr>
          <w:ilvl w:val="0"/>
          <w:numId w:val="20"/>
        </w:numPr>
        <w:ind w:left="-142" w:firstLine="0"/>
        <w:rPr>
          <w:color w:val="000000"/>
        </w:rPr>
      </w:pPr>
      <w:r>
        <w:rPr>
          <w:color w:val="000000"/>
        </w:rPr>
        <w:t xml:space="preserve">Belediyemiz çalışmaları, tanıtımı ve diğer konularda insanlarımızın bilgi, haber alabilmelerini </w:t>
      </w:r>
    </w:p>
    <w:p w:rsidR="001B28AC" w:rsidRDefault="001B28AC">
      <w:pPr>
        <w:ind w:left="-142"/>
        <w:rPr>
          <w:color w:val="000000"/>
        </w:rPr>
      </w:pPr>
      <w:r>
        <w:rPr>
          <w:color w:val="000000"/>
        </w:rPr>
        <w:t xml:space="preserve">  sağlamak için web sayfası ve sosyal medya etkin şekilde kullanımı sağlanarak </w:t>
      </w:r>
    </w:p>
    <w:p w:rsidR="001B28AC" w:rsidRDefault="001B28AC">
      <w:pPr>
        <w:ind w:left="-142"/>
        <w:rPr>
          <w:color w:val="000000"/>
        </w:rPr>
      </w:pPr>
      <w:r>
        <w:rPr>
          <w:color w:val="000000"/>
        </w:rPr>
        <w:t xml:space="preserve">  vatandaşlarımızın bize ,belediyemizin de vatandaşlarımıza ulaşması, en kısa zaman birimine </w:t>
      </w:r>
    </w:p>
    <w:p w:rsidR="001B28AC" w:rsidRDefault="001B28AC">
      <w:pPr>
        <w:ind w:left="-142"/>
        <w:rPr>
          <w:color w:val="000000"/>
        </w:rPr>
      </w:pPr>
      <w:r>
        <w:rPr>
          <w:color w:val="000000"/>
        </w:rPr>
        <w:t xml:space="preserve">  indirilecektir.</w:t>
      </w:r>
    </w:p>
    <w:p w:rsidR="001B28AC" w:rsidRDefault="001B28AC">
      <w:pPr>
        <w:ind w:left="-142"/>
        <w:rPr>
          <w:color w:val="000000"/>
        </w:rPr>
      </w:pPr>
    </w:p>
    <w:p w:rsidR="001B28AC" w:rsidRDefault="001B28AC">
      <w:pPr>
        <w:ind w:left="-142"/>
        <w:rPr>
          <w:color w:val="000000"/>
        </w:rPr>
      </w:pPr>
      <w:r>
        <w:rPr>
          <w:color w:val="000000"/>
        </w:rPr>
        <w:t>.</w:t>
      </w:r>
    </w:p>
    <w:p w:rsidR="001B28AC" w:rsidRPr="00FE0D2B" w:rsidRDefault="001B28AC" w:rsidP="00FE0D2B">
      <w:pPr>
        <w:ind w:left="6372"/>
        <w:rPr>
          <w:b/>
          <w:sz w:val="32"/>
          <w:szCs w:val="32"/>
        </w:rPr>
      </w:pPr>
      <w:r>
        <w:rPr>
          <w:color w:val="000000"/>
        </w:rPr>
        <w:t xml:space="preserve">   </w:t>
      </w:r>
      <w:r>
        <w:t>Erol ŞAHİN</w:t>
      </w:r>
    </w:p>
    <w:p w:rsidR="001B28AC" w:rsidRPr="00FE0D2B" w:rsidRDefault="001B28AC" w:rsidP="00FE0D2B">
      <w:pPr>
        <w:pStyle w:val="Subtitle"/>
      </w:pPr>
      <w:r>
        <w:rPr>
          <w:rFonts w:cs="Cambria"/>
        </w:rPr>
        <w:t xml:space="preserve">                                                                                          </w:t>
      </w:r>
      <w:r>
        <w:t>Kültür ve Sosyal İşleri Müdürü</w:t>
      </w: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p>
    <w:p w:rsidR="001B28AC" w:rsidRDefault="001B28AC">
      <w:pPr>
        <w:jc w:val="center"/>
        <w:rPr>
          <w:b/>
          <w:sz w:val="32"/>
          <w:szCs w:val="32"/>
        </w:rPr>
      </w:pPr>
      <w:r>
        <w:rPr>
          <w:b/>
          <w:sz w:val="32"/>
          <w:szCs w:val="32"/>
        </w:rPr>
        <w:t>SUŞEHRİ BELEDİYE BAŞKANLIĞI</w:t>
      </w:r>
    </w:p>
    <w:p w:rsidR="001B28AC" w:rsidRDefault="001B28AC">
      <w:pPr>
        <w:jc w:val="center"/>
        <w:rPr>
          <w:b/>
          <w:sz w:val="32"/>
          <w:szCs w:val="32"/>
        </w:rPr>
      </w:pPr>
      <w:r>
        <w:rPr>
          <w:b/>
          <w:sz w:val="32"/>
          <w:szCs w:val="32"/>
        </w:rPr>
        <w:t>MALİ HİZMETLER MÜDÜRLÜĞÜ</w:t>
      </w:r>
    </w:p>
    <w:p w:rsidR="001B28AC" w:rsidRDefault="001B28AC">
      <w:pPr>
        <w:jc w:val="center"/>
        <w:rPr>
          <w:b/>
          <w:sz w:val="32"/>
          <w:szCs w:val="32"/>
        </w:rPr>
      </w:pPr>
      <w:r>
        <w:rPr>
          <w:b/>
          <w:sz w:val="32"/>
          <w:szCs w:val="32"/>
        </w:rPr>
        <w:t>2024 YILI FAALİYET RAPORU</w:t>
      </w:r>
    </w:p>
    <w:p w:rsidR="001B28AC" w:rsidRDefault="001B28AC">
      <w:pPr>
        <w:jc w:val="center"/>
        <w:rPr>
          <w:b/>
          <w:sz w:val="32"/>
          <w:szCs w:val="32"/>
        </w:rPr>
      </w:pPr>
    </w:p>
    <w:p w:rsidR="001B28AC" w:rsidRDefault="001B28AC">
      <w:pPr>
        <w:jc w:val="both"/>
        <w:rPr>
          <w:b/>
        </w:rPr>
      </w:pPr>
    </w:p>
    <w:p w:rsidR="001B28AC" w:rsidRDefault="001B28AC">
      <w:pPr>
        <w:jc w:val="both"/>
      </w:pPr>
      <w:r>
        <w:t>FALİYETLERİMİZ</w:t>
      </w:r>
    </w:p>
    <w:p w:rsidR="001B28AC" w:rsidRDefault="001B28AC">
      <w:pPr>
        <w:jc w:val="both"/>
      </w:pPr>
    </w:p>
    <w:p w:rsidR="001B28AC" w:rsidRDefault="001B28AC">
      <w:pPr>
        <w:jc w:val="both"/>
      </w:pPr>
      <w:r>
        <w:t>1 Mali Hizmetler Müdürü</w:t>
      </w:r>
    </w:p>
    <w:p w:rsidR="001B28AC" w:rsidRDefault="001B28AC">
      <w:pPr>
        <w:jc w:val="both"/>
      </w:pPr>
      <w:r>
        <w:t>1 Muhasebeci</w:t>
      </w:r>
    </w:p>
    <w:p w:rsidR="001B28AC" w:rsidRDefault="001B28AC">
      <w:pPr>
        <w:jc w:val="both"/>
      </w:pPr>
      <w:r>
        <w:t>1 Şef</w:t>
      </w:r>
    </w:p>
    <w:p w:rsidR="001B28AC" w:rsidRDefault="001B28AC">
      <w:pPr>
        <w:jc w:val="both"/>
      </w:pPr>
      <w:r>
        <w:t>1 İşçi (Şirket)</w:t>
      </w:r>
    </w:p>
    <w:p w:rsidR="001B28AC" w:rsidRDefault="001B28AC">
      <w:pPr>
        <w:jc w:val="both"/>
      </w:pPr>
      <w:r>
        <w:t>1 Vezne (Memur)</w:t>
      </w:r>
    </w:p>
    <w:p w:rsidR="001B28AC" w:rsidRDefault="001B28AC">
      <w:pPr>
        <w:jc w:val="both"/>
      </w:pPr>
      <w:r>
        <w:t>1 Mutemed (işçi)</w:t>
      </w:r>
    </w:p>
    <w:p w:rsidR="001B28AC" w:rsidRDefault="001B28AC">
      <w:pPr>
        <w:jc w:val="both"/>
      </w:pPr>
      <w:r>
        <w:t>2 Tahakkuk Memuru (1işçi +1 memur)</w:t>
      </w:r>
    </w:p>
    <w:p w:rsidR="001B28AC" w:rsidRDefault="001B28AC">
      <w:pPr>
        <w:jc w:val="both"/>
      </w:pPr>
      <w:r>
        <w:t>5 Sayaç Memuru (işçi) + (şirket )</w:t>
      </w:r>
    </w:p>
    <w:p w:rsidR="001B28AC" w:rsidRDefault="001B28AC">
      <w:pPr>
        <w:jc w:val="both"/>
      </w:pPr>
      <w:r>
        <w:t>2  Meslek Lisesi öğrencisi haftanın 3 günü staj yapmaktadır.</w:t>
      </w:r>
    </w:p>
    <w:p w:rsidR="001B28AC" w:rsidRDefault="001B28AC"/>
    <w:p w:rsidR="001B28AC" w:rsidRDefault="001B28AC">
      <w:r>
        <w:t>MALİ HİZMETLER MÜDÜRLÜĞÜ</w:t>
      </w:r>
    </w:p>
    <w:p w:rsidR="001B28AC" w:rsidRDefault="001B28AC">
      <w:r>
        <w:t>a) Yetki, Görev ve Sorumluluklar</w:t>
      </w:r>
    </w:p>
    <w:p w:rsidR="001B28AC" w:rsidRDefault="001B28AC">
      <w:r>
        <w:t>a) 5393 sayılı Belediye Kanunu ve 5018 sayılı Mali Yönetim ve Kontrol Kanununda (60. Madde), ilgili yönetmelik ve diğer yasal mevzuatlarla belirlenen Mali Hizmetler Birimi Stratejik Planlama ve Bütçe iş ve işlemlerinin tümünü yürütmek,</w:t>
      </w:r>
    </w:p>
    <w:p w:rsidR="001B28AC" w:rsidRDefault="001B28AC">
      <w:r>
        <w:t>b) Müdürlüğü yönetmek, sorumlu olduğu iş ve işlemlerin kendisine bağlı birimler aracılığıyla yürütülmesini, takibini ve sonuçlandırılmasını sağlamak, kontrol etmek ve denetlemek,</w:t>
      </w:r>
    </w:p>
    <w:p w:rsidR="001B28AC" w:rsidRDefault="001B28AC">
      <w:r>
        <w:t>c) Müdürlüğüne bağlı birimler arasında koordinasyonu sağlayarak planlı ve programlı şekilde çalışmalarını denetlemek,</w:t>
      </w:r>
    </w:p>
    <w:p w:rsidR="001B28AC" w:rsidRDefault="001B28AC">
      <w:r>
        <w:t>d) Belediyenin stratejik planının hazırlanmasını koordine etmek ve stratejik planlamaya ilişkin her türlü çalışmaları yürütmek,</w:t>
      </w:r>
    </w:p>
    <w:p w:rsidR="001B28AC" w:rsidRDefault="001B28AC">
      <w:r>
        <w:t>e) Bütçeyi hazırlamak ve bütçe hazırlıkları sürecinde Harcama birimlerine gerekli bilgileri sağlamak ve danışmanlık yapmak,</w:t>
      </w:r>
    </w:p>
    <w:p w:rsidR="001B28AC" w:rsidRDefault="001B28AC">
      <w:r>
        <w:t>f) Belediye Başkanı tarafından Mali konularda verilen diğer görevleri yapmak,</w:t>
      </w:r>
    </w:p>
    <w:p w:rsidR="001B28AC" w:rsidRDefault="001B28AC">
      <w:r>
        <w:t>g) SGA, Bütçe ve Muhasebe Müdürlüğü sorumlu olduğu iş ve işlemlerin zamanında yerine getirilmesi, yaptırılması, takibi ve sonuçlandırılması ve sonuçlarından yazılı ve sözlü bilgi verilmesi hususlarında Belediye Başkanına karşı sorumludur.</w:t>
      </w:r>
    </w:p>
    <w:p w:rsidR="001B28AC" w:rsidRDefault="001B28AC">
      <w:r>
        <w:t>BÜTÇE  GÖREV YETKİ VE SORUMLULUĞU</w:t>
      </w:r>
    </w:p>
    <w:p w:rsidR="001B28AC" w:rsidRDefault="001B28AC">
      <w:r>
        <w:t>a) İlgili Yasal Mevzuatı doğrultusunda, Belediyenin yapacağı işlere göre, yılı ve izleyen iki yılın bütçesini hazırlamak,</w:t>
      </w:r>
    </w:p>
    <w:p w:rsidR="001B28AC" w:rsidRDefault="001B28AC">
      <w:r>
        <w:t>b) Belediye bütçesinin uygulanmasında uyumun sağlanması,</w:t>
      </w:r>
    </w:p>
    <w:p w:rsidR="001B28AC" w:rsidRDefault="001B28AC">
      <w:r>
        <w:t>c) Bütçe ile ilgili hesap sonuçlarının kontrolü,</w:t>
      </w:r>
    </w:p>
    <w:p w:rsidR="001B28AC" w:rsidRDefault="001B28AC">
      <w:r>
        <w:t>d) Bütçe ödeneklerinin tertibi; miktar ve kullanımlarının takibi,</w:t>
      </w:r>
    </w:p>
    <w:p w:rsidR="001B28AC" w:rsidRDefault="001B28AC">
      <w:r>
        <w:t>e) Ödeneklerle ilgili aktarma işlemleri ve ödeneklerin yıl sonu devir ve iptallerinin sonuçlandırması,</w:t>
      </w:r>
    </w:p>
    <w:p w:rsidR="001B28AC" w:rsidRDefault="001B28AC">
      <w:r>
        <w:t>f) Kesin Hesabın çıkarılması,</w:t>
      </w:r>
    </w:p>
    <w:p w:rsidR="001B28AC" w:rsidRDefault="001B28AC">
      <w:r>
        <w:t>g) Belediye Başkanının yasal mevzuatı çerçevesinde vereceği diğer görevleri yerine getirmek, takip etmek ve sonuçlandırmakla sorumludur.</w:t>
      </w:r>
    </w:p>
    <w:p w:rsidR="001B28AC" w:rsidRDefault="001B28AC"/>
    <w:p w:rsidR="001B28AC" w:rsidRDefault="001B28AC">
      <w:r>
        <w:t>MUHASEBE MÜDÜRLÜĞÜNÜN GÖREV YETKİ VE SORUMLULUKLARI</w:t>
      </w:r>
    </w:p>
    <w:p w:rsidR="001B28AC" w:rsidRDefault="001B28AC">
      <w:r>
        <w:t>a) Faaliyet sonuçları, bütçe uygulama sonuçları, nazım hesaplara ilişkin ilkeler ve varlıklar, yabancı kaynaklar ve öz kaynakları; temel muhasebe kavramlarına göre kayıt altına almak,</w:t>
      </w:r>
    </w:p>
    <w:p w:rsidR="001B28AC" w:rsidRDefault="001B28AC">
      <w:r>
        <w:t>b) Muhasebe iş ve işlemlerini yürütmek,</w:t>
      </w:r>
    </w:p>
    <w:p w:rsidR="001B28AC" w:rsidRDefault="001B28AC">
      <w:r>
        <w:t>c) Aylık Mizan ve diğer mali tabloları hazırlamak,</w:t>
      </w:r>
    </w:p>
    <w:p w:rsidR="001B28AC" w:rsidRDefault="001B28AC">
      <w:r>
        <w:t>d) Bütçe Kesin Hesabını hazırlamak,</w:t>
      </w:r>
    </w:p>
    <w:p w:rsidR="001B28AC" w:rsidRDefault="001B28AC">
      <w:r>
        <w:t>e) İdare Faaliyet Raporunu hazırlamak,</w:t>
      </w:r>
    </w:p>
    <w:p w:rsidR="001B28AC" w:rsidRDefault="001B28AC">
      <w:r>
        <w:t>f) Mali İstatistikleri hazırlamak,</w:t>
      </w:r>
    </w:p>
    <w:p w:rsidR="001B28AC" w:rsidRDefault="001B28AC">
      <w:r>
        <w:t>g) Belediye Başkanının yasal mevzuatı çerçevesinde vereceği diğer görevleri yerine getirmek, takip etmek ve sonuçlandırmakla Belediye Başkanına karşı sorumludur.</w:t>
      </w:r>
    </w:p>
    <w:p w:rsidR="001B28AC" w:rsidRDefault="001B28AC">
      <w:r>
        <w:t>Madde 14:</w:t>
      </w:r>
    </w:p>
    <w:p w:rsidR="001B28AC" w:rsidRDefault="001B28AC">
      <w:r>
        <w:t>a) Belediyenin orta ve uzun vadeli plan ve programlarını belirlemek, amaçlarını oluşturmak üzere gerekli çalışmaları yapmak,</w:t>
      </w:r>
    </w:p>
    <w:p w:rsidR="001B28AC" w:rsidRDefault="001B28AC">
      <w:r>
        <w:t>b) Performans ve kalite ölçütleri geliştirmek ve bu kapsamda verilecek diğer görevleri yerine getirmek,</w:t>
      </w:r>
    </w:p>
    <w:p w:rsidR="001B28AC" w:rsidRDefault="001B28AC">
      <w:r>
        <w:t>c) Belediyenin Mali programının hazırlanmasını koordine etmek ve sonuçların konsolide edilmesi çalışmalarını yürütmek,</w:t>
      </w:r>
    </w:p>
    <w:p w:rsidR="001B28AC" w:rsidRDefault="001B28AC">
      <w:r>
        <w:t>d) Mali İstatistik raporlarını hazırlamak,</w:t>
      </w:r>
    </w:p>
    <w:p w:rsidR="001B28AC" w:rsidRDefault="001B28AC">
      <w:r>
        <w:t>e) Belediye faaliyetlerini izlemek ve değerlendirmek,</w:t>
      </w:r>
    </w:p>
    <w:p w:rsidR="001B28AC" w:rsidRDefault="001B28AC">
      <w:r>
        <w:t>f) Belediye Başkanının yasal mevzuatı çerçevesinde vereceği diğer görevleri yerine getirmek, takip etmek ve sonuçlandırmakla Belediye Başkanına karşı sorumludur.</w:t>
      </w:r>
    </w:p>
    <w:p w:rsidR="001B28AC" w:rsidRDefault="001B28AC"/>
    <w:p w:rsidR="001B28AC" w:rsidRDefault="001B28AC">
      <w:r>
        <w:t>MALİ HİZMETLER MÜDÜRLÜĞÜNÜN</w:t>
      </w:r>
    </w:p>
    <w:p w:rsidR="001B28AC" w:rsidRDefault="001B28AC">
      <w:r>
        <w:t>GİDERLERLE İLGİLİ GÖREV YETKİ VE SORUMLULUĞU</w:t>
      </w:r>
    </w:p>
    <w:p w:rsidR="001B28AC" w:rsidRDefault="001B28AC">
      <w:r>
        <w:t>Madde 15:</w:t>
      </w:r>
    </w:p>
    <w:p w:rsidR="001B28AC" w:rsidRDefault="001B28AC">
      <w:r>
        <w:t>a) 5393 Sayılı Belediye Kanununun 15. Maddesi ile Belediyelerin Yönetimi Hakkındaki Kanunun 24. Maddesinde açıklanan Belediyenin giderlerini; Kanun, yönetmelik ve tüzüklere uygun olanların Merkezi Yönetim Harcama Belgeleri Yönetmeliğine göre kontrolünü yapmak,</w:t>
      </w:r>
    </w:p>
    <w:p w:rsidR="001B28AC" w:rsidRDefault="001B28AC">
      <w:r>
        <w:t>b) Bütçe içi ve dışı emanetleri hesaba almak,</w:t>
      </w:r>
    </w:p>
    <w:p w:rsidR="001B28AC" w:rsidRDefault="001B28AC">
      <w:r>
        <w:t>c) Doğrudan şahıslara veya ilgili kamu kurum ve kuruluşlarına kanunların belirlediği süre içerisinde ödenmesi için Muhasebe İşlem Fişi düzenlemek,</w:t>
      </w:r>
    </w:p>
    <w:p w:rsidR="001B28AC" w:rsidRDefault="001B28AC">
      <w:r>
        <w:t>d) 5018 Sayılı Kamu Mali Yönetimi Kontrol Kanunu ile Mahalli İdareler Bütçe ve Muhasebe İşlemleri Yönetmeliği ve 6245 Sayılı Harcırah Kanununun ilgili hükümleri gereğince, mutemet, müteahhit ve yolluk Ön Ödeme ile Bankalarda mutemetler adına açılacak kredilerle, yabancı ülkelerden yapılacak satın almalar için milli bankalar</w:t>
      </w:r>
    </w:p>
    <w:p w:rsidR="001B28AC" w:rsidRDefault="001B28AC">
      <w:r>
        <w:t>nezdinde akreditif karşılığı açtırılacak kredilere ait Muhasebe İşlem Fişi düzenlemek,</w:t>
      </w:r>
    </w:p>
    <w:p w:rsidR="001B28AC" w:rsidRDefault="001B28AC">
      <w:r>
        <w:t>e) 657 ve 4857 Sayılı Kanunlara tabi olarak çalışan memur ve işçilerin aylık maaş ve ücret, sosyal haklar, fazla mesai ve gece zammı gibi tahakkuk eden vb. tüm alacakların bordrolar üzerinde kontrolünü yaparak Ödeme Emri düzenlemek,</w:t>
      </w:r>
    </w:p>
    <w:p w:rsidR="001B28AC" w:rsidRDefault="001B28AC">
      <w:r>
        <w:t>f) 2004 Sayılı İcra İflas Kanunu ile 2489 Sayılı Kefalet Kanunu uyarınca Belediye personellerinin icra, nafaka, kefalet aidatı, öğrenim kredisi gibi tahakkuk edecek borçların ücret ve maaş bordrolarından yapılacak kesintilere ait ödemelerin ilgili kamu kurum ve kuruluşlara yapılmasını sağlamak, bütçe hizmetleri içinde ve dışında doğan ve</w:t>
      </w:r>
    </w:p>
    <w:p w:rsidR="001B28AC" w:rsidRDefault="001B28AC">
      <w:r>
        <w:t>tahakkuk eden kişi Alacakları Hesabına almak ve kayıtlara işlemek,</w:t>
      </w:r>
    </w:p>
    <w:p w:rsidR="001B28AC" w:rsidRDefault="001B28AC">
      <w:r>
        <w:t>g) Borçlar Kanununun ilgili hükümlerine göre tanınan zaman aşımı süresi içerisinde takip ve tahsilini sağlamak,</w:t>
      </w:r>
    </w:p>
    <w:p w:rsidR="001B28AC" w:rsidRDefault="001B28AC">
      <w:r>
        <w:t>h) Mahalli İdareler Bütçe ve Muhasebe Usulü Yönetmeliği hükümlerine uyularak ödeme evraklarını emniyetli ve belli bir düzen içerisinde arşive intikalini sağlamak,</w:t>
      </w:r>
    </w:p>
    <w:p w:rsidR="001B28AC" w:rsidRDefault="001B28AC">
      <w:r>
        <w:t>ı) Müdürlüğü yönetmek, sorumlu olduğu iş ve işlemlerin kendisine bağlı birimler aracılığıyla yürütülmesini, takibini ve sonuçlandırılmasını sağlanmak, kontrol etmek ve denetlemek,</w:t>
      </w:r>
    </w:p>
    <w:p w:rsidR="001B28AC" w:rsidRDefault="001B28AC">
      <w:r>
        <w:t>j)Müdürlüğüne bağlı birimler arasında koordinasyonu sağlayarak planlı ve programlı şekilde çalışmalarını denetlemek,</w:t>
      </w:r>
    </w:p>
    <w:p w:rsidR="001B28AC" w:rsidRDefault="001B28AC">
      <w:r>
        <w:t>k) Mali Hizmetler Müdürlüğüne Başkanlık tarafından verilen Mali konularda diğer görevleri yapmak,</w:t>
      </w:r>
    </w:p>
    <w:p w:rsidR="001B28AC" w:rsidRDefault="001B28AC">
      <w:r>
        <w:t>l) Mali Kontrol Müdürlüğünün sorumlu olduğu iş ve işlemlerin zamanında yerine getirilmesi, yaptırılması, takibi</w:t>
      </w:r>
    </w:p>
    <w:p w:rsidR="001B28AC" w:rsidRDefault="001B28AC">
      <w:r>
        <w:t>ve sonuçlandırılması ve sonuçlarından yazılı ve sözlü bilgi verilmesi hususlarında Belediye Başkanı ve Başkan</w:t>
      </w:r>
    </w:p>
    <w:p w:rsidR="001B28AC" w:rsidRDefault="001B28AC">
      <w:r>
        <w:t xml:space="preserve">Yardımcılarına karşı sorumludur. </w:t>
      </w:r>
    </w:p>
    <w:p w:rsidR="001B28AC" w:rsidRDefault="001B28AC"/>
    <w:p w:rsidR="001B28AC" w:rsidRDefault="001B28AC">
      <w:r>
        <w:t>BÜTÇE EMANETİ VE GİDERLERİ HESABI</w:t>
      </w:r>
    </w:p>
    <w:p w:rsidR="001B28AC" w:rsidRDefault="001B28AC">
      <w:r>
        <w:t>Madde 16:</w:t>
      </w:r>
    </w:p>
    <w:p w:rsidR="001B28AC" w:rsidRDefault="001B28AC">
      <w:r>
        <w:t>a) Harcama birimlerince ödenmek üzere gönderilen Ödeme Emri ve eki evrakların Merkezi Yönetim Harcama Belgeleri Yönetmeliğine göre kontrolünü yapmak,</w:t>
      </w:r>
    </w:p>
    <w:p w:rsidR="001B28AC" w:rsidRDefault="001B28AC">
      <w:r>
        <w:t>b) 5018 sayılı Kamu Mali Yönetimi Kontrol Kanunu ile Mahalli İdareler Bütçe ve Muhasebe İşlemeleri Yönetmeliği ve diğer yasal mevzuat hükümleri doğrultusunda Ödeme Emirlerini düzenlemek,</w:t>
      </w:r>
    </w:p>
    <w:p w:rsidR="001B28AC" w:rsidRDefault="001B28AC">
      <w:r>
        <w:t>c) Kanunların öngördüğü şekil, koşul ve belli oranlarda istihkaklardan kesilen veya doğrudan tahsil olunarak Belediye adına toplanan emanet paraları hesaplara geçirmek, bunların kayıtlarını tutmak, bütçe emanetine alınan kanuni paylarla ücret ve maaş bordrolarından her ay kesilecek fonlarla,</w:t>
      </w:r>
    </w:p>
    <w:p w:rsidR="001B28AC" w:rsidRDefault="001B28AC">
      <w:r>
        <w:t>d) Sigorta primi, emekli keseneği ve kurum karşılığı sendika ve üyelik aidatı, kefalet, ikraz, gelir ve damga vergisi gibi kesintilerin özel kanunlarında belirlenen süreleri geçirmeden, kamu kurum ve kuruluşlarına, ihalelere katılarak</w:t>
      </w:r>
    </w:p>
    <w:p w:rsidR="001B28AC" w:rsidRDefault="001B28AC">
      <w:r>
        <w:t>üzerinde kalmayan hak sahiplerine önceden yatırılan teminatların (depozit) iadesi için Muhasebe İşlem Fişi düzenlemek,</w:t>
      </w:r>
    </w:p>
    <w:p w:rsidR="001B28AC" w:rsidRDefault="001B28AC">
      <w:r>
        <w:t>e) Belediye Başkanının yasal mevzuatı çerçevesinde vereceği diğer görevleri yerine getirmek, takip etmek ve sonuçlandırmakla Belediye Başkanına karşı sorumludur.</w:t>
      </w:r>
    </w:p>
    <w:p w:rsidR="001B28AC" w:rsidRDefault="001B28AC"/>
    <w:p w:rsidR="001B28AC" w:rsidRDefault="001B28AC">
      <w:r>
        <w:t>AVANS VE KREDİLER HESABI</w:t>
      </w:r>
    </w:p>
    <w:p w:rsidR="001B28AC" w:rsidRDefault="001B28AC">
      <w:r>
        <w:t>Madde 17:</w:t>
      </w:r>
    </w:p>
    <w:p w:rsidR="001B28AC" w:rsidRDefault="001B28AC">
      <w:r>
        <w:t>a) Harcama Yetkilisince yapılacak Ön Ödeme İşlemlerinin tamamlanması beklenilemeyecek acele ve çeşitli giderler için İta Amirinin göstereceği lüzum üzerine, görevlendirilen birim mutemetlerine, üst sınırı Bütçe Kanunu ile tespit edilen tutarlarda İta Amiri mutemetlerine verilmek üzere Muhasebe İşlem Fişi düzenlemek,</w:t>
      </w:r>
    </w:p>
    <w:p w:rsidR="001B28AC" w:rsidRDefault="001B28AC">
      <w:r>
        <w:t>b) Görevlilere, 6245 sayılı Harcırah Kanununa göre verilmesi uygun görülen geçici görev yolluğu Ön Ödemelere ait Muhasebe İşlem Fişi düzenlemek, verilen avans ve bankalar nezdinde açılan kredilerle akreditiflerin Kanuni süreleri içinde mahsup evraklarını izleyerek bu süreler içerisinde göndermeyen birimleri yazı ile uyararak harcama belgeleri</w:t>
      </w:r>
    </w:p>
    <w:p w:rsidR="001B28AC" w:rsidRDefault="001B28AC">
      <w:r>
        <w:t>tamam olanların Muhasebe İşlem Fişi düzenleyerek mahsuplarını yapmak,</w:t>
      </w:r>
    </w:p>
    <w:p w:rsidR="001B28AC" w:rsidRDefault="001B28AC">
      <w:r>
        <w:t>c) Kanuni mahsup sürelerini geçiren mutemetler hakkında 6183 Sayılı Kanunun 51. Maddesine göre işlem yapılmasını her mutemedin mali yılın son gününde avans akçesinden üstünde kalan tutar var ise; yatırtmak, henüz mahsubunu yaptırmadığı harcama belgelerini mutemetlerden yazılı olarak istemek, Ön Ödeme artığını yatırmayanların İnsan Kaynakları ve Eğitim Müdürlüğü ile diyalog kurarak maaş veya ücret bordrolarından tutularak</w:t>
      </w:r>
    </w:p>
    <w:p w:rsidR="001B28AC" w:rsidRDefault="001B28AC">
      <w:r>
        <w:t>kişi borçlarına alınmasını sağlamak, geçen aylardan devren gelen ayı içerisinde verilen ve mahsup edilen ve gelecek aya devreden avans-kredi hesap listelerini ay sonları ile yıl sonunda İdare ve Kesin Hesaba esas olacak şekilde çıkarmak ve hesap toplamlarını tutturmak,</w:t>
      </w:r>
    </w:p>
    <w:p w:rsidR="001B28AC" w:rsidRDefault="001B28AC"/>
    <w:p w:rsidR="001B28AC" w:rsidRDefault="001B28AC"/>
    <w:p w:rsidR="001B28AC" w:rsidRDefault="001B28AC"/>
    <w:p w:rsidR="001B28AC" w:rsidRDefault="001B28AC">
      <w:r>
        <w:t>İCRA VE KEFALET KESİNTİLERİ</w:t>
      </w:r>
    </w:p>
    <w:p w:rsidR="001B28AC" w:rsidRDefault="001B28AC"/>
    <w:p w:rsidR="001B28AC" w:rsidRDefault="001B28AC">
      <w:r>
        <w:t>Madde 18:</w:t>
      </w:r>
    </w:p>
    <w:p w:rsidR="001B28AC" w:rsidRDefault="001B28AC"/>
    <w:p w:rsidR="001B28AC" w:rsidRDefault="001B28AC">
      <w:r>
        <w:t>a) İcra kefalet ve kişi borçları memurluğu aracılığıyla 2004 Sayılı İcra İflas Kanunu ile 2489 Sayılı Kefalet Kanunu uyarınca Belediye personelinin icra, nafaka, kefalet aidatı, öğrenim kredisi gibi tahakkuk edecek borçların kayıtlarını tutturarak ücret ve maaş borçlarından yapılacak kesintilere ait ödemelerin ilgili kamu kurum ve kuruluşlara</w:t>
      </w:r>
    </w:p>
    <w:p w:rsidR="001B28AC" w:rsidRDefault="001B28AC">
      <w:r>
        <w:t>yatırılmasını sağlamak,</w:t>
      </w:r>
    </w:p>
    <w:p w:rsidR="001B28AC" w:rsidRDefault="001B28AC"/>
    <w:p w:rsidR="001B28AC" w:rsidRDefault="001B28AC">
      <w:r>
        <w:t xml:space="preserve">b) Bütçe hizmetleri içinde ve dışında doğacak kişi alacakları Muhasebe Fişi kayıtlara geçirterek geçen aylardan devren gelen ve ayı içinde kişi alacakları hesabına alınan ve tahsil olunanlarla gelecek aya devreden kişi alacaklarım hesap listelerini ay sonlarıyla yıl sonunda idare ve kesin hesaba esas olacak şekilde çıkarttırmak ve hesap toplamlarını tutturmak, </w:t>
      </w:r>
    </w:p>
    <w:p w:rsidR="001B28AC" w:rsidRDefault="001B28AC"/>
    <w:p w:rsidR="001B28AC" w:rsidRDefault="001B28AC">
      <w:r>
        <w:t>HAKEDİŞ VE KAMULAŞTIRMA</w:t>
      </w:r>
    </w:p>
    <w:p w:rsidR="001B28AC" w:rsidRDefault="001B28AC"/>
    <w:p w:rsidR="001B28AC" w:rsidRDefault="001B28AC">
      <w:r>
        <w:t>Madde 19:</w:t>
      </w:r>
    </w:p>
    <w:p w:rsidR="001B28AC" w:rsidRDefault="001B28AC"/>
    <w:p w:rsidR="001B28AC" w:rsidRDefault="001B28AC">
      <w:r>
        <w:t>a) 5393 sayılı Belediye Kanuna göre Belediyemizin görevleri gereği ve yatırımların ihale veya doğrudan temin Usulü ile yapılacak yapım ile hizmet alımlarında sözleşme hükümlerine göre yerine getirilen taahhüt bedellerinin ödenmesi,</w:t>
      </w:r>
    </w:p>
    <w:p w:rsidR="001B28AC" w:rsidRDefault="001B28AC">
      <w:r>
        <w:t xml:space="preserve"> </w:t>
      </w:r>
    </w:p>
    <w:p w:rsidR="001B28AC" w:rsidRDefault="001B28AC">
      <w:r>
        <w:t>b) 4650 sayılı Yasanın 3.maddesi hükümlerine göre Kamulaştırmasına karar verilen yerlerin ödeme evraklarının Merkezi Yönetim Harcama Belgeleri Yönetmeliğine göre kontrolü ve düzenlemesi,</w:t>
      </w:r>
    </w:p>
    <w:p w:rsidR="001B28AC" w:rsidRDefault="001B28AC"/>
    <w:p w:rsidR="001B28AC" w:rsidRDefault="001B28AC">
      <w:r>
        <w:t>ÖN MALİ KONTROL</w:t>
      </w:r>
    </w:p>
    <w:p w:rsidR="001B28AC" w:rsidRDefault="001B28AC"/>
    <w:p w:rsidR="001B28AC" w:rsidRDefault="001B28AC">
      <w:r>
        <w:t>Madde 20:</w:t>
      </w:r>
    </w:p>
    <w:p w:rsidR="001B28AC" w:rsidRDefault="001B28AC"/>
    <w:p w:rsidR="001B28AC" w:rsidRDefault="001B28AC">
      <w:r>
        <w:t>a) Belediyenin gelir, gider, varlık ve yükümlülüklerine ilişkin mali karar ve işlemlerinin idarenin bütçesi, bütçe tertibi, kullanılabilir ödenek tutarı, harcama programı, finansman programı, merkezi yönetim bütçe kanunu ve diğer mali mevzuat hükümlerine uygunluğunun kontrolünü,</w:t>
      </w:r>
    </w:p>
    <w:p w:rsidR="001B28AC" w:rsidRDefault="001B28AC"/>
    <w:p w:rsidR="001B28AC" w:rsidRDefault="001B28AC">
      <w:r>
        <w:t>b) Kaynakların etkili, ekonomik ve verimli bir şekilde kullanılması yönlerinden kontrolünü,</w:t>
      </w:r>
    </w:p>
    <w:p w:rsidR="001B28AC" w:rsidRDefault="001B28AC"/>
    <w:p w:rsidR="001B28AC" w:rsidRDefault="001B28AC">
      <w:r>
        <w:t>c) İç Kontrol ve Ön Mali Kontrole ilişkin usul ve esaslar yönetmeliğinde belirlenen görev, yetki ve sorumlulukların yerine getirilmesi, takip edilmesi ve sonuçlandırılması hususlarında Belediye Başkanı ve Başkan Yardımcılarına karşı sorumludur.</w:t>
      </w:r>
    </w:p>
    <w:p w:rsidR="001B28AC" w:rsidRDefault="001B28AC"/>
    <w:p w:rsidR="001B28AC" w:rsidRDefault="001B28AC">
      <w:r>
        <w:t>TEMİNAT MEKTUPLARI</w:t>
      </w:r>
    </w:p>
    <w:p w:rsidR="001B28AC" w:rsidRDefault="001B28AC"/>
    <w:p w:rsidR="001B28AC" w:rsidRDefault="001B28AC">
      <w:r>
        <w:t>Madde 21:</w:t>
      </w:r>
    </w:p>
    <w:p w:rsidR="001B28AC" w:rsidRDefault="001B28AC"/>
    <w:p w:rsidR="001B28AC" w:rsidRDefault="001B28AC">
      <w:r>
        <w:t>a) İhale Kanunları, Vergi Kanunları ve diğer mevzuat hükümleri gereğince teminat olarak verilen değerlerin(teminat mektubu, hisse senedi, tahsil vb.) saklanmasını, bu değerlerin teslim alındığında alındı belgesi düzenlemek,</w:t>
      </w:r>
    </w:p>
    <w:p w:rsidR="001B28AC" w:rsidRDefault="001B28AC"/>
    <w:p w:rsidR="001B28AC" w:rsidRDefault="001B28AC">
      <w:pPr>
        <w:rPr>
          <w:rStyle w:val="Gvdemetni15Exact1"/>
          <w:b/>
          <w:bCs/>
          <w:sz w:val="24"/>
          <w:lang w:eastAsia="zh-CN"/>
        </w:rPr>
      </w:pPr>
      <w:r>
        <w:t>b) Teslim alındığında, teslim edildiğinde paraya çevrildiğinde ve muhasebe servisine gönderildiğinde muhasebe işlem fişi düzenlemek,</w:t>
      </w:r>
    </w:p>
    <w:p w:rsidR="001B28AC" w:rsidRDefault="001B28AC">
      <w:pPr>
        <w:rPr>
          <w:rStyle w:val="Gvdemetni15Exact1"/>
          <w:rFonts w:ascii="Times New Roman" w:hAnsi="Times New Roman"/>
          <w:b/>
          <w:bCs/>
          <w:sz w:val="24"/>
          <w:lang w:eastAsia="zh-CN"/>
        </w:rPr>
      </w:pPr>
      <w:r>
        <w:rPr>
          <w:rStyle w:val="Gvdemetni15Exact1"/>
          <w:b/>
          <w:bCs/>
          <w:sz w:val="24"/>
          <w:lang w:eastAsia="zh-CN"/>
        </w:rPr>
        <w:t>FAALİYETLERE İLİŞKİN BİLGİ VE DEĞERLENDİRMELER</w:t>
      </w:r>
    </w:p>
    <w:p w:rsidR="001B28AC" w:rsidRDefault="001B28AC">
      <w:pPr>
        <w:pStyle w:val="Gvdemetni151"/>
        <w:numPr>
          <w:ilvl w:val="0"/>
          <w:numId w:val="23"/>
        </w:numPr>
        <w:shd w:val="clear" w:color="auto" w:fill="auto"/>
        <w:spacing w:before="0" w:after="123" w:line="380" w:lineRule="exact"/>
        <w:jc w:val="left"/>
        <w:rPr>
          <w:rStyle w:val="Gvdemetni11Exact2"/>
          <w:rFonts w:ascii="Times New Roman" w:hAnsi="Times New Roman" w:cs="Times New Roman"/>
          <w:sz w:val="24"/>
          <w:szCs w:val="24"/>
          <w:lang w:eastAsia="zh-CN"/>
        </w:rPr>
      </w:pPr>
      <w:r>
        <w:rPr>
          <w:rStyle w:val="Gvdemetni15Exact1"/>
          <w:rFonts w:ascii="Times New Roman" w:hAnsi="Times New Roman" w:cs="Times New Roman"/>
          <w:sz w:val="24"/>
          <w:szCs w:val="24"/>
          <w:lang w:eastAsia="zh-CN"/>
        </w:rPr>
        <w:t>MALİ BİLGİLER</w:t>
      </w:r>
    </w:p>
    <w:p w:rsidR="001B28AC" w:rsidRDefault="001B28AC" w:rsidP="00AC7327">
      <w:pPr>
        <w:pStyle w:val="Gvdemetni111"/>
        <w:numPr>
          <w:ilvl w:val="0"/>
          <w:numId w:val="31"/>
        </w:numPr>
        <w:shd w:val="clear" w:color="auto" w:fill="auto"/>
        <w:spacing w:after="0" w:line="300" w:lineRule="exact"/>
        <w:rPr>
          <w:rStyle w:val="Gvdemetni11Exact2"/>
          <w:rFonts w:ascii="Times New Roman" w:hAnsi="Times New Roman" w:cs="Times New Roman"/>
          <w:sz w:val="24"/>
          <w:szCs w:val="24"/>
          <w:lang w:eastAsia="zh-CN"/>
        </w:rPr>
      </w:pPr>
      <w:r>
        <w:rPr>
          <w:rStyle w:val="Gvdemetni11Exact2"/>
          <w:rFonts w:ascii="Times New Roman" w:hAnsi="Times New Roman" w:cs="Times New Roman"/>
          <w:sz w:val="24"/>
          <w:szCs w:val="24"/>
          <w:lang w:eastAsia="zh-CN"/>
        </w:rPr>
        <w:t>BÜTÇE UYGULAMA SONUÇLARI</w:t>
      </w:r>
    </w:p>
    <w:p w:rsidR="001B28AC" w:rsidRDefault="001B28AC" w:rsidP="00E126E9">
      <w:pPr>
        <w:pStyle w:val="Gvdemetni111"/>
        <w:shd w:val="clear" w:color="auto" w:fill="auto"/>
        <w:spacing w:after="0" w:line="300" w:lineRule="exact"/>
        <w:rPr>
          <w:rStyle w:val="Gvdemetni11Exact2"/>
          <w:rFonts w:ascii="Times New Roman" w:hAnsi="Times New Roman" w:cs="Times New Roman"/>
          <w:sz w:val="24"/>
          <w:szCs w:val="24"/>
          <w:lang w:eastAsia="zh-CN"/>
        </w:rPr>
      </w:pPr>
    </w:p>
    <w:p w:rsidR="001B28AC" w:rsidRDefault="001B28AC" w:rsidP="00E126E9">
      <w:pPr>
        <w:pStyle w:val="Gvdemetni111"/>
        <w:shd w:val="clear" w:color="auto" w:fill="auto"/>
        <w:spacing w:after="0" w:line="300" w:lineRule="exact"/>
        <w:rPr>
          <w:rStyle w:val="Gvdemetni11Exact2"/>
          <w:rFonts w:ascii="Times New Roman" w:hAnsi="Times New Roman" w:cs="Times New Roman"/>
          <w:sz w:val="24"/>
          <w:szCs w:val="24"/>
          <w:lang w:eastAsia="zh-CN"/>
        </w:rPr>
      </w:pPr>
    </w:p>
    <w:p w:rsidR="001B28AC" w:rsidRDefault="001B28AC" w:rsidP="00E126E9">
      <w:pPr>
        <w:pStyle w:val="Gvdemetni111"/>
        <w:shd w:val="clear" w:color="auto" w:fill="auto"/>
        <w:spacing w:after="0" w:line="300" w:lineRule="exact"/>
        <w:rPr>
          <w:color w:val="000000"/>
        </w:rPr>
      </w:pPr>
    </w:p>
    <w:p w:rsidR="001B28AC" w:rsidRDefault="001B28AC">
      <w:pPr>
        <w:ind w:firstLine="708"/>
        <w:jc w:val="both"/>
        <w:rPr>
          <w:color w:val="000000"/>
        </w:rPr>
      </w:pPr>
      <w:r>
        <w:rPr>
          <w:color w:val="000000"/>
        </w:rPr>
        <w:t>Suşehri Belediye Başkanlığı’ının 2024 yılı Gider Bütçesi 125.000.000,00 ₺ 2024 Gelir bütçesi 125.000.000,00 ₺ olarak tahmin edilmiştir.</w:t>
      </w:r>
    </w:p>
    <w:p w:rsidR="001B28AC" w:rsidRDefault="001B28AC">
      <w:pPr>
        <w:ind w:firstLine="708"/>
        <w:jc w:val="both"/>
        <w:rPr>
          <w:color w:val="000000"/>
        </w:rPr>
      </w:pPr>
      <w:r>
        <w:rPr>
          <w:color w:val="000000"/>
        </w:rPr>
        <w:t>Suşehri Belediye Başkanlığı’ının 2024 yılı bütçesine ek bütçe 05.11.2024 tarih ve 132 sayılı kararı 20.000.000,00 ₺ ve yılı Gider Bütçesine 20.000.000,00 ₺ , ve  23.12.2024 tarih ve 151 sayılı kararı 15.000.000,00 ₺ ve yılı Gider Bütçesine 35.000.000,00 ₺ ödenek verildiği Suşehri Belediye Meclisi tarafından kabul edilmiştir.</w:t>
      </w:r>
    </w:p>
    <w:p w:rsidR="001B28AC" w:rsidRDefault="001B28AC" w:rsidP="00AC7327">
      <w:pPr>
        <w:numPr>
          <w:ilvl w:val="0"/>
          <w:numId w:val="31"/>
        </w:numPr>
        <w:jc w:val="both"/>
        <w:rPr>
          <w:color w:val="000000"/>
        </w:rPr>
      </w:pPr>
      <w:r>
        <w:rPr>
          <w:color w:val="000000"/>
        </w:rPr>
        <w:t>TEMEL MALİ TABLOLARA İLİŞKİN AÇIKLAMALAR</w:t>
      </w:r>
    </w:p>
    <w:p w:rsidR="001B28AC" w:rsidRDefault="001B28AC" w:rsidP="00CB38A3">
      <w:pPr>
        <w:jc w:val="both"/>
        <w:rPr>
          <w:color w:val="000000"/>
        </w:rPr>
      </w:pPr>
    </w:p>
    <w:p w:rsidR="001B28AC" w:rsidRDefault="001B28AC">
      <w:pPr>
        <w:jc w:val="both"/>
        <w:rPr>
          <w:color w:val="000000"/>
        </w:rPr>
      </w:pPr>
    </w:p>
    <w:tbl>
      <w:tblPr>
        <w:tblpPr w:leftFromText="141" w:rightFromText="141" w:vertAnchor="page" w:horzAnchor="margin" w:tblpXSpec="center" w:tblpY="5610"/>
        <w:tblW w:w="10474" w:type="dxa"/>
        <w:tblCellMar>
          <w:left w:w="70" w:type="dxa"/>
          <w:right w:w="70" w:type="dxa"/>
        </w:tblCellMar>
        <w:tblLook w:val="00A0"/>
      </w:tblPr>
      <w:tblGrid>
        <w:gridCol w:w="565"/>
        <w:gridCol w:w="2913"/>
        <w:gridCol w:w="1015"/>
        <w:gridCol w:w="945"/>
        <w:gridCol w:w="945"/>
        <w:gridCol w:w="945"/>
        <w:gridCol w:w="1015"/>
        <w:gridCol w:w="1083"/>
        <w:gridCol w:w="1048"/>
      </w:tblGrid>
      <w:tr w:rsidR="001B28AC" w:rsidRPr="00E126E9" w:rsidTr="00E126E9">
        <w:trPr>
          <w:trHeight w:val="263"/>
        </w:trPr>
        <w:tc>
          <w:tcPr>
            <w:tcW w:w="10474" w:type="dxa"/>
            <w:gridSpan w:val="9"/>
            <w:tcBorders>
              <w:top w:val="nil"/>
              <w:left w:val="nil"/>
              <w:bottom w:val="nil"/>
              <w:right w:val="nil"/>
            </w:tcBorders>
            <w:noWrap/>
            <w:vAlign w:val="bottom"/>
          </w:tcPr>
          <w:p w:rsidR="001B28AC" w:rsidRPr="00E126E9" w:rsidRDefault="001B28AC" w:rsidP="00E126E9">
            <w:pPr>
              <w:suppressAutoHyphens w:val="0"/>
              <w:jc w:val="center"/>
              <w:rPr>
                <w:rFonts w:ascii="Arial TUR" w:hAnsi="Arial TUR" w:cs="Arial TUR"/>
                <w:sz w:val="16"/>
                <w:szCs w:val="16"/>
                <w:lang w:eastAsia="tr-TR"/>
              </w:rPr>
            </w:pPr>
            <w:r w:rsidRPr="00E126E9">
              <w:rPr>
                <w:rFonts w:ascii="Arial TUR" w:hAnsi="Arial TUR" w:cs="Arial TUR"/>
                <w:sz w:val="16"/>
                <w:szCs w:val="16"/>
                <w:lang w:eastAsia="tr-TR"/>
              </w:rPr>
              <w:t>K E S İ N   H E S A B A   G Ö R E   G İ D E R   İ C M A L İ   2024</w:t>
            </w:r>
          </w:p>
        </w:tc>
      </w:tr>
      <w:tr w:rsidR="001B28AC" w:rsidRPr="00E126E9" w:rsidTr="00E126E9">
        <w:trPr>
          <w:trHeight w:val="263"/>
        </w:trPr>
        <w:tc>
          <w:tcPr>
            <w:tcW w:w="565"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c>
          <w:tcPr>
            <w:tcW w:w="2913"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c>
          <w:tcPr>
            <w:tcW w:w="1015"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c>
          <w:tcPr>
            <w:tcW w:w="945"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c>
          <w:tcPr>
            <w:tcW w:w="945"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c>
          <w:tcPr>
            <w:tcW w:w="945"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c>
          <w:tcPr>
            <w:tcW w:w="1015"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c>
          <w:tcPr>
            <w:tcW w:w="1083"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c>
          <w:tcPr>
            <w:tcW w:w="1048"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r>
      <w:tr w:rsidR="001B28AC" w:rsidRPr="00E126E9" w:rsidTr="00E126E9">
        <w:trPr>
          <w:trHeight w:val="263"/>
        </w:trPr>
        <w:tc>
          <w:tcPr>
            <w:tcW w:w="565" w:type="dxa"/>
            <w:tcBorders>
              <w:top w:val="single" w:sz="4" w:space="0" w:color="auto"/>
              <w:left w:val="single" w:sz="4" w:space="0" w:color="auto"/>
              <w:bottom w:val="single" w:sz="4" w:space="0" w:color="auto"/>
              <w:right w:val="single" w:sz="4" w:space="0" w:color="auto"/>
            </w:tcBorders>
            <w:noWrap/>
            <w:vAlign w:val="bottom"/>
          </w:tcPr>
          <w:p w:rsidR="001B28AC" w:rsidRPr="00E126E9" w:rsidRDefault="001B28AC" w:rsidP="00E126E9">
            <w:pPr>
              <w:suppressAutoHyphens w:val="0"/>
              <w:jc w:val="center"/>
              <w:rPr>
                <w:rFonts w:ascii="Arial TUR" w:hAnsi="Arial TUR" w:cs="Arial TUR"/>
                <w:sz w:val="16"/>
                <w:szCs w:val="16"/>
                <w:lang w:eastAsia="tr-TR"/>
              </w:rPr>
            </w:pPr>
            <w:r w:rsidRPr="00E126E9">
              <w:rPr>
                <w:rFonts w:ascii="Arial TUR" w:hAnsi="Arial TUR" w:cs="Arial TUR"/>
                <w:sz w:val="16"/>
                <w:szCs w:val="16"/>
                <w:lang w:eastAsia="tr-TR"/>
              </w:rPr>
              <w:t xml:space="preserve">   Kod     </w:t>
            </w:r>
          </w:p>
        </w:tc>
        <w:tc>
          <w:tcPr>
            <w:tcW w:w="2913" w:type="dxa"/>
            <w:tcBorders>
              <w:top w:val="single" w:sz="4" w:space="0" w:color="auto"/>
              <w:left w:val="nil"/>
              <w:bottom w:val="single" w:sz="4" w:space="0" w:color="auto"/>
              <w:right w:val="single" w:sz="4" w:space="0" w:color="auto"/>
            </w:tcBorders>
            <w:noWrap/>
            <w:vAlign w:val="bottom"/>
          </w:tcPr>
          <w:p w:rsidR="001B28AC" w:rsidRPr="00E126E9" w:rsidRDefault="001B28AC" w:rsidP="00E126E9">
            <w:pPr>
              <w:suppressAutoHyphens w:val="0"/>
              <w:rPr>
                <w:rFonts w:ascii="Arial TUR" w:hAnsi="Arial TUR" w:cs="Arial TUR"/>
                <w:sz w:val="16"/>
                <w:szCs w:val="16"/>
                <w:lang w:eastAsia="tr-TR"/>
              </w:rPr>
            </w:pPr>
            <w:r w:rsidRPr="00E126E9">
              <w:rPr>
                <w:rFonts w:ascii="Arial TUR" w:hAnsi="Arial TUR" w:cs="Arial TUR"/>
                <w:sz w:val="16"/>
                <w:szCs w:val="16"/>
                <w:lang w:eastAsia="tr-TR"/>
              </w:rPr>
              <w:t xml:space="preserve"> BÜTÇE GİDERİNİN TÜRÜ                   </w:t>
            </w:r>
          </w:p>
        </w:tc>
        <w:tc>
          <w:tcPr>
            <w:tcW w:w="1015" w:type="dxa"/>
            <w:tcBorders>
              <w:top w:val="single" w:sz="4" w:space="0" w:color="auto"/>
              <w:left w:val="nil"/>
              <w:bottom w:val="single" w:sz="4" w:space="0" w:color="auto"/>
              <w:right w:val="single" w:sz="4" w:space="0" w:color="auto"/>
            </w:tcBorders>
            <w:noWrap/>
            <w:vAlign w:val="bottom"/>
          </w:tcPr>
          <w:p w:rsidR="001B28AC" w:rsidRPr="00E126E9" w:rsidRDefault="001B28AC" w:rsidP="00E126E9">
            <w:pPr>
              <w:suppressAutoHyphens w:val="0"/>
              <w:jc w:val="center"/>
              <w:rPr>
                <w:rFonts w:ascii="Arial TUR" w:hAnsi="Arial TUR" w:cs="Arial TUR"/>
                <w:sz w:val="16"/>
                <w:szCs w:val="16"/>
                <w:lang w:eastAsia="tr-TR"/>
              </w:rPr>
            </w:pPr>
            <w:r w:rsidRPr="00E126E9">
              <w:rPr>
                <w:rFonts w:ascii="Arial TUR" w:hAnsi="Arial TUR" w:cs="Arial TUR"/>
                <w:sz w:val="16"/>
                <w:szCs w:val="16"/>
                <w:lang w:eastAsia="tr-TR"/>
              </w:rPr>
              <w:t xml:space="preserve">  Bütçe</w:t>
            </w:r>
          </w:p>
        </w:tc>
        <w:tc>
          <w:tcPr>
            <w:tcW w:w="945" w:type="dxa"/>
            <w:tcBorders>
              <w:top w:val="single" w:sz="4" w:space="0" w:color="auto"/>
              <w:left w:val="nil"/>
              <w:bottom w:val="single" w:sz="4" w:space="0" w:color="auto"/>
              <w:right w:val="single" w:sz="4" w:space="0" w:color="auto"/>
            </w:tcBorders>
            <w:noWrap/>
            <w:vAlign w:val="bottom"/>
          </w:tcPr>
          <w:p w:rsidR="001B28AC" w:rsidRPr="00E126E9" w:rsidRDefault="001B28AC" w:rsidP="00E126E9">
            <w:pPr>
              <w:suppressAutoHyphens w:val="0"/>
              <w:jc w:val="center"/>
              <w:rPr>
                <w:rFonts w:ascii="Arial TUR" w:hAnsi="Arial TUR" w:cs="Arial TUR"/>
                <w:sz w:val="16"/>
                <w:szCs w:val="16"/>
                <w:lang w:eastAsia="tr-TR"/>
              </w:rPr>
            </w:pPr>
            <w:r w:rsidRPr="00E126E9">
              <w:rPr>
                <w:rFonts w:ascii="Arial TUR" w:hAnsi="Arial TUR" w:cs="Arial TUR"/>
                <w:sz w:val="16"/>
                <w:szCs w:val="16"/>
                <w:lang w:eastAsia="tr-TR"/>
              </w:rPr>
              <w:t>Ek Bütçe</w:t>
            </w:r>
          </w:p>
        </w:tc>
        <w:tc>
          <w:tcPr>
            <w:tcW w:w="945" w:type="dxa"/>
            <w:tcBorders>
              <w:top w:val="single" w:sz="4" w:space="0" w:color="auto"/>
              <w:left w:val="nil"/>
              <w:bottom w:val="single" w:sz="4" w:space="0" w:color="auto"/>
              <w:right w:val="single" w:sz="4" w:space="0" w:color="auto"/>
            </w:tcBorders>
            <w:noWrap/>
            <w:vAlign w:val="bottom"/>
          </w:tcPr>
          <w:p w:rsidR="001B28AC" w:rsidRPr="00E126E9" w:rsidRDefault="001B28AC" w:rsidP="00E126E9">
            <w:pPr>
              <w:suppressAutoHyphens w:val="0"/>
              <w:jc w:val="center"/>
              <w:rPr>
                <w:rFonts w:ascii="Arial TUR" w:hAnsi="Arial TUR" w:cs="Arial TUR"/>
                <w:sz w:val="16"/>
                <w:szCs w:val="16"/>
                <w:lang w:eastAsia="tr-TR"/>
              </w:rPr>
            </w:pPr>
            <w:r w:rsidRPr="00E126E9">
              <w:rPr>
                <w:rFonts w:ascii="Arial TUR" w:hAnsi="Arial TUR" w:cs="Arial TUR"/>
                <w:sz w:val="16"/>
                <w:szCs w:val="16"/>
                <w:lang w:eastAsia="tr-TR"/>
              </w:rPr>
              <w:t>Aktarma</w:t>
            </w:r>
          </w:p>
        </w:tc>
        <w:tc>
          <w:tcPr>
            <w:tcW w:w="945" w:type="dxa"/>
            <w:tcBorders>
              <w:top w:val="single" w:sz="4" w:space="0" w:color="auto"/>
              <w:left w:val="nil"/>
              <w:bottom w:val="single" w:sz="4" w:space="0" w:color="auto"/>
              <w:right w:val="single" w:sz="4" w:space="0" w:color="auto"/>
            </w:tcBorders>
            <w:noWrap/>
            <w:vAlign w:val="bottom"/>
          </w:tcPr>
          <w:p w:rsidR="001B28AC" w:rsidRPr="00E126E9" w:rsidRDefault="001B28AC" w:rsidP="00E126E9">
            <w:pPr>
              <w:suppressAutoHyphens w:val="0"/>
              <w:jc w:val="center"/>
              <w:rPr>
                <w:rFonts w:ascii="Arial TUR" w:hAnsi="Arial TUR" w:cs="Arial TUR"/>
                <w:sz w:val="16"/>
                <w:szCs w:val="16"/>
                <w:lang w:eastAsia="tr-TR"/>
              </w:rPr>
            </w:pPr>
            <w:r w:rsidRPr="00E126E9">
              <w:rPr>
                <w:rFonts w:ascii="Arial TUR" w:hAnsi="Arial TUR" w:cs="Arial TUR"/>
                <w:sz w:val="16"/>
                <w:szCs w:val="16"/>
                <w:lang w:eastAsia="tr-TR"/>
              </w:rPr>
              <w:t>Aktarma</w:t>
            </w:r>
          </w:p>
        </w:tc>
        <w:tc>
          <w:tcPr>
            <w:tcW w:w="1015" w:type="dxa"/>
            <w:tcBorders>
              <w:top w:val="single" w:sz="4" w:space="0" w:color="auto"/>
              <w:left w:val="nil"/>
              <w:bottom w:val="single" w:sz="4" w:space="0" w:color="auto"/>
              <w:right w:val="single" w:sz="4" w:space="0" w:color="auto"/>
            </w:tcBorders>
            <w:noWrap/>
            <w:vAlign w:val="bottom"/>
          </w:tcPr>
          <w:p w:rsidR="001B28AC" w:rsidRPr="00E126E9" w:rsidRDefault="001B28AC" w:rsidP="00E126E9">
            <w:pPr>
              <w:suppressAutoHyphens w:val="0"/>
              <w:jc w:val="center"/>
              <w:rPr>
                <w:rFonts w:ascii="Arial TUR" w:hAnsi="Arial TUR" w:cs="Arial TUR"/>
                <w:sz w:val="16"/>
                <w:szCs w:val="16"/>
                <w:lang w:eastAsia="tr-TR"/>
              </w:rPr>
            </w:pPr>
            <w:r w:rsidRPr="00E126E9">
              <w:rPr>
                <w:rFonts w:ascii="Arial TUR" w:hAnsi="Arial TUR" w:cs="Arial TUR"/>
                <w:sz w:val="16"/>
                <w:szCs w:val="16"/>
                <w:lang w:eastAsia="tr-TR"/>
              </w:rPr>
              <w:t xml:space="preserve">  Bütçe</w:t>
            </w:r>
          </w:p>
        </w:tc>
        <w:tc>
          <w:tcPr>
            <w:tcW w:w="1083" w:type="dxa"/>
            <w:tcBorders>
              <w:top w:val="single" w:sz="4" w:space="0" w:color="auto"/>
              <w:left w:val="nil"/>
              <w:bottom w:val="single" w:sz="4" w:space="0" w:color="auto"/>
              <w:right w:val="single" w:sz="4" w:space="0" w:color="auto"/>
            </w:tcBorders>
            <w:noWrap/>
            <w:vAlign w:val="bottom"/>
          </w:tcPr>
          <w:p w:rsidR="001B28AC" w:rsidRPr="00E126E9" w:rsidRDefault="001B28AC" w:rsidP="00E126E9">
            <w:pPr>
              <w:suppressAutoHyphens w:val="0"/>
              <w:jc w:val="center"/>
              <w:rPr>
                <w:rFonts w:ascii="Arial TUR" w:hAnsi="Arial TUR" w:cs="Arial TUR"/>
                <w:sz w:val="16"/>
                <w:szCs w:val="16"/>
                <w:lang w:eastAsia="tr-TR"/>
              </w:rPr>
            </w:pPr>
            <w:r w:rsidRPr="00E126E9">
              <w:rPr>
                <w:rFonts w:ascii="Arial TUR" w:hAnsi="Arial TUR" w:cs="Arial TUR"/>
                <w:sz w:val="16"/>
                <w:szCs w:val="16"/>
                <w:lang w:eastAsia="tr-TR"/>
              </w:rPr>
              <w:t>Gerçekleşme</w:t>
            </w:r>
          </w:p>
        </w:tc>
        <w:tc>
          <w:tcPr>
            <w:tcW w:w="1048" w:type="dxa"/>
            <w:tcBorders>
              <w:top w:val="single" w:sz="4" w:space="0" w:color="auto"/>
              <w:left w:val="nil"/>
              <w:bottom w:val="single" w:sz="4" w:space="0" w:color="auto"/>
              <w:right w:val="single" w:sz="4" w:space="0" w:color="auto"/>
            </w:tcBorders>
            <w:noWrap/>
            <w:vAlign w:val="bottom"/>
          </w:tcPr>
          <w:p w:rsidR="001B28AC" w:rsidRPr="00E126E9" w:rsidRDefault="001B28AC" w:rsidP="00E126E9">
            <w:pPr>
              <w:suppressAutoHyphens w:val="0"/>
              <w:jc w:val="center"/>
              <w:rPr>
                <w:rFonts w:ascii="Arial TUR" w:hAnsi="Arial TUR" w:cs="Arial TUR"/>
                <w:sz w:val="16"/>
                <w:szCs w:val="16"/>
                <w:lang w:eastAsia="tr-TR"/>
              </w:rPr>
            </w:pPr>
            <w:r w:rsidRPr="00E126E9">
              <w:rPr>
                <w:rFonts w:ascii="Arial TUR" w:hAnsi="Arial TUR" w:cs="Arial TUR"/>
                <w:sz w:val="16"/>
                <w:szCs w:val="16"/>
                <w:lang w:eastAsia="tr-TR"/>
              </w:rPr>
              <w:t xml:space="preserve">  İmha Edilen   </w:t>
            </w:r>
          </w:p>
        </w:tc>
      </w:tr>
      <w:tr w:rsidR="001B28AC" w:rsidRPr="00E126E9" w:rsidTr="00E126E9">
        <w:trPr>
          <w:trHeight w:val="263"/>
        </w:trPr>
        <w:tc>
          <w:tcPr>
            <w:tcW w:w="565" w:type="dxa"/>
            <w:tcBorders>
              <w:top w:val="nil"/>
              <w:left w:val="single" w:sz="4" w:space="0" w:color="auto"/>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01.  .  .  </w:t>
            </w:r>
          </w:p>
        </w:tc>
        <w:tc>
          <w:tcPr>
            <w:tcW w:w="2913" w:type="dxa"/>
            <w:tcBorders>
              <w:top w:val="nil"/>
              <w:left w:val="nil"/>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Personel Giderleri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38.875.000,00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4.250.000,00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11.680.000,00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10.572.000,00</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44.233.000,00</w:t>
            </w:r>
          </w:p>
        </w:tc>
        <w:tc>
          <w:tcPr>
            <w:tcW w:w="1083"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43.554.373,23</w:t>
            </w:r>
          </w:p>
        </w:tc>
        <w:tc>
          <w:tcPr>
            <w:tcW w:w="1048"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678.626,77</w:t>
            </w:r>
          </w:p>
        </w:tc>
      </w:tr>
      <w:tr w:rsidR="001B28AC" w:rsidRPr="00E126E9" w:rsidTr="00E126E9">
        <w:trPr>
          <w:trHeight w:val="263"/>
        </w:trPr>
        <w:tc>
          <w:tcPr>
            <w:tcW w:w="565" w:type="dxa"/>
            <w:tcBorders>
              <w:top w:val="nil"/>
              <w:left w:val="single" w:sz="4" w:space="0" w:color="auto"/>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02.  .  .  </w:t>
            </w:r>
          </w:p>
        </w:tc>
        <w:tc>
          <w:tcPr>
            <w:tcW w:w="2913" w:type="dxa"/>
            <w:tcBorders>
              <w:top w:val="nil"/>
              <w:left w:val="nil"/>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Sos. Güv. Kurum. Devlet Primi Gider.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7.000.000,00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60.000,00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533.000,00</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6.527.000,00</w:t>
            </w:r>
          </w:p>
        </w:tc>
        <w:tc>
          <w:tcPr>
            <w:tcW w:w="1083"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6.097.823,55</w:t>
            </w:r>
          </w:p>
        </w:tc>
        <w:tc>
          <w:tcPr>
            <w:tcW w:w="1048"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429.176,40</w:t>
            </w:r>
          </w:p>
        </w:tc>
      </w:tr>
      <w:tr w:rsidR="001B28AC" w:rsidRPr="00E126E9" w:rsidTr="00E126E9">
        <w:trPr>
          <w:trHeight w:val="263"/>
        </w:trPr>
        <w:tc>
          <w:tcPr>
            <w:tcW w:w="565" w:type="dxa"/>
            <w:tcBorders>
              <w:top w:val="nil"/>
              <w:left w:val="single" w:sz="4" w:space="0" w:color="auto"/>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03.  .  .  </w:t>
            </w:r>
          </w:p>
        </w:tc>
        <w:tc>
          <w:tcPr>
            <w:tcW w:w="2913" w:type="dxa"/>
            <w:tcBorders>
              <w:top w:val="nil"/>
              <w:left w:val="nil"/>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Mal Ve Hizmet Alım Giderleri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50.850.000,00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22.875.000,00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23.628.499,92</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15.702.499,90</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81.651.000,00</w:t>
            </w:r>
          </w:p>
        </w:tc>
        <w:tc>
          <w:tcPr>
            <w:tcW w:w="1083"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79.244.377,51</w:t>
            </w:r>
          </w:p>
        </w:tc>
        <w:tc>
          <w:tcPr>
            <w:tcW w:w="1048"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2.406.622,49</w:t>
            </w:r>
          </w:p>
        </w:tc>
      </w:tr>
      <w:tr w:rsidR="001B28AC" w:rsidRPr="00E126E9" w:rsidTr="00E126E9">
        <w:trPr>
          <w:trHeight w:val="263"/>
        </w:trPr>
        <w:tc>
          <w:tcPr>
            <w:tcW w:w="565" w:type="dxa"/>
            <w:tcBorders>
              <w:top w:val="nil"/>
              <w:left w:val="single" w:sz="4" w:space="0" w:color="auto"/>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04.  .  .  </w:t>
            </w:r>
          </w:p>
        </w:tc>
        <w:tc>
          <w:tcPr>
            <w:tcW w:w="2913" w:type="dxa"/>
            <w:tcBorders>
              <w:top w:val="nil"/>
              <w:left w:val="nil"/>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Faiz  Giderleri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1.750.000,00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815.000,00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115.000,00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120.000,00</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2.560.000,00</w:t>
            </w:r>
          </w:p>
        </w:tc>
        <w:tc>
          <w:tcPr>
            <w:tcW w:w="1083"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2.557.578,64</w:t>
            </w:r>
          </w:p>
        </w:tc>
        <w:tc>
          <w:tcPr>
            <w:tcW w:w="1048"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2.421,36</w:t>
            </w:r>
          </w:p>
        </w:tc>
      </w:tr>
      <w:tr w:rsidR="001B28AC" w:rsidRPr="00E126E9" w:rsidTr="00E126E9">
        <w:trPr>
          <w:trHeight w:val="263"/>
        </w:trPr>
        <w:tc>
          <w:tcPr>
            <w:tcW w:w="565" w:type="dxa"/>
            <w:tcBorders>
              <w:top w:val="nil"/>
              <w:left w:val="single" w:sz="4" w:space="0" w:color="auto"/>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05.  .  .  </w:t>
            </w:r>
          </w:p>
        </w:tc>
        <w:tc>
          <w:tcPr>
            <w:tcW w:w="2913" w:type="dxa"/>
            <w:tcBorders>
              <w:top w:val="nil"/>
              <w:left w:val="nil"/>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Cari Transferler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2.530.000,00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760.000,00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369.000,00</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2.921.000,00</w:t>
            </w:r>
          </w:p>
        </w:tc>
        <w:tc>
          <w:tcPr>
            <w:tcW w:w="1083"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2.880.406,90</w:t>
            </w:r>
          </w:p>
        </w:tc>
        <w:tc>
          <w:tcPr>
            <w:tcW w:w="1048"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40.593,10</w:t>
            </w:r>
          </w:p>
        </w:tc>
      </w:tr>
      <w:tr w:rsidR="001B28AC" w:rsidRPr="00E126E9" w:rsidTr="00E126E9">
        <w:trPr>
          <w:trHeight w:val="263"/>
        </w:trPr>
        <w:tc>
          <w:tcPr>
            <w:tcW w:w="565" w:type="dxa"/>
            <w:tcBorders>
              <w:top w:val="nil"/>
              <w:left w:val="single" w:sz="4" w:space="0" w:color="auto"/>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06.  .  .  </w:t>
            </w:r>
          </w:p>
        </w:tc>
        <w:tc>
          <w:tcPr>
            <w:tcW w:w="2913" w:type="dxa"/>
            <w:tcBorders>
              <w:top w:val="nil"/>
              <w:left w:val="nil"/>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Sermaye Giderleri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23.370.000,00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7.060.000,00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9.391.000,00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17.721.000,00</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22.100.000,00</w:t>
            </w:r>
          </w:p>
        </w:tc>
        <w:tc>
          <w:tcPr>
            <w:tcW w:w="1083"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16.462.725,37</w:t>
            </w:r>
          </w:p>
        </w:tc>
        <w:tc>
          <w:tcPr>
            <w:tcW w:w="1048"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5.637.274,60</w:t>
            </w:r>
          </w:p>
        </w:tc>
      </w:tr>
      <w:tr w:rsidR="001B28AC" w:rsidRPr="00E126E9" w:rsidTr="00E126E9">
        <w:trPr>
          <w:trHeight w:val="263"/>
        </w:trPr>
        <w:tc>
          <w:tcPr>
            <w:tcW w:w="565" w:type="dxa"/>
            <w:tcBorders>
              <w:top w:val="nil"/>
              <w:left w:val="single" w:sz="4" w:space="0" w:color="auto"/>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07.  .  .  </w:t>
            </w:r>
          </w:p>
        </w:tc>
        <w:tc>
          <w:tcPr>
            <w:tcW w:w="2913" w:type="dxa"/>
            <w:tcBorders>
              <w:top w:val="nil"/>
              <w:left w:val="nil"/>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S</w:t>
            </w:r>
            <w:r>
              <w:rPr>
                <w:color w:val="000000"/>
                <w:sz w:val="14"/>
                <w:szCs w:val="14"/>
                <w:lang w:eastAsia="tr-TR"/>
              </w:rPr>
              <w:t xml:space="preserve">ermaye Transferleri            </w:t>
            </w:r>
            <w:r w:rsidRPr="000C1012">
              <w:rPr>
                <w:color w:val="000000"/>
                <w:sz w:val="14"/>
                <w:szCs w:val="14"/>
                <w:lang w:eastAsia="tr-TR"/>
              </w:rPr>
              <w:t xml:space="preserve">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Pr>
                <w:color w:val="000000"/>
                <w:sz w:val="14"/>
                <w:szCs w:val="14"/>
                <w:lang w:eastAsia="tr-TR"/>
              </w:rPr>
              <w:t>0,00</w:t>
            </w:r>
            <w:r w:rsidRPr="00E126E9">
              <w:rPr>
                <w:color w:val="000000"/>
                <w:sz w:val="14"/>
                <w:szCs w:val="14"/>
                <w:lang w:eastAsia="tr-TR"/>
              </w:rPr>
              <w:t> </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Pr>
                <w:color w:val="000000"/>
                <w:sz w:val="14"/>
                <w:szCs w:val="14"/>
                <w:lang w:eastAsia="tr-TR"/>
              </w:rPr>
              <w:t>0,0</w:t>
            </w:r>
            <w:r w:rsidRPr="00E126E9">
              <w:rPr>
                <w:color w:val="000000"/>
                <w:sz w:val="14"/>
                <w:szCs w:val="14"/>
                <w:lang w:eastAsia="tr-TR"/>
              </w:rPr>
              <w:t> </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Pr>
                <w:color w:val="000000"/>
                <w:sz w:val="14"/>
                <w:szCs w:val="14"/>
                <w:lang w:eastAsia="tr-TR"/>
              </w:rPr>
              <w:t>0,00</w:t>
            </w:r>
            <w:r w:rsidRPr="00E126E9">
              <w:rPr>
                <w:color w:val="000000"/>
                <w:sz w:val="14"/>
                <w:szCs w:val="14"/>
                <w:lang w:eastAsia="tr-TR"/>
              </w:rPr>
              <w:t> </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Pr>
                <w:color w:val="000000"/>
                <w:sz w:val="14"/>
                <w:szCs w:val="14"/>
                <w:lang w:eastAsia="tr-TR"/>
              </w:rPr>
              <w:t>0,00</w:t>
            </w:r>
            <w:r w:rsidRPr="00E126E9">
              <w:rPr>
                <w:color w:val="000000"/>
                <w:sz w:val="14"/>
                <w:szCs w:val="14"/>
                <w:lang w:eastAsia="tr-TR"/>
              </w:rPr>
              <w:t>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Pr>
                <w:color w:val="000000"/>
                <w:sz w:val="14"/>
                <w:szCs w:val="14"/>
                <w:lang w:eastAsia="tr-TR"/>
              </w:rPr>
              <w:t>0,00</w:t>
            </w:r>
            <w:r w:rsidRPr="00E126E9">
              <w:rPr>
                <w:color w:val="000000"/>
                <w:sz w:val="14"/>
                <w:szCs w:val="14"/>
                <w:lang w:eastAsia="tr-TR"/>
              </w:rPr>
              <w:t> </w:t>
            </w:r>
          </w:p>
        </w:tc>
        <w:tc>
          <w:tcPr>
            <w:tcW w:w="1083"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Pr>
                <w:color w:val="000000"/>
                <w:sz w:val="14"/>
                <w:szCs w:val="14"/>
                <w:lang w:eastAsia="tr-TR"/>
              </w:rPr>
              <w:t>0,00</w:t>
            </w:r>
            <w:r w:rsidRPr="00E126E9">
              <w:rPr>
                <w:color w:val="000000"/>
                <w:sz w:val="14"/>
                <w:szCs w:val="14"/>
                <w:lang w:eastAsia="tr-TR"/>
              </w:rPr>
              <w:t> </w:t>
            </w:r>
          </w:p>
        </w:tc>
        <w:tc>
          <w:tcPr>
            <w:tcW w:w="1048"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Pr>
                <w:color w:val="000000"/>
                <w:sz w:val="14"/>
                <w:szCs w:val="14"/>
                <w:lang w:eastAsia="tr-TR"/>
              </w:rPr>
              <w:t>0,00</w:t>
            </w:r>
            <w:r w:rsidRPr="00E126E9">
              <w:rPr>
                <w:color w:val="000000"/>
                <w:sz w:val="14"/>
                <w:szCs w:val="14"/>
                <w:lang w:eastAsia="tr-TR"/>
              </w:rPr>
              <w:t> </w:t>
            </w:r>
          </w:p>
        </w:tc>
      </w:tr>
      <w:tr w:rsidR="001B28AC" w:rsidRPr="00E126E9" w:rsidTr="00E126E9">
        <w:trPr>
          <w:trHeight w:val="263"/>
        </w:trPr>
        <w:tc>
          <w:tcPr>
            <w:tcW w:w="565" w:type="dxa"/>
            <w:tcBorders>
              <w:top w:val="nil"/>
              <w:left w:val="single" w:sz="4" w:space="0" w:color="auto"/>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09.  .  .  </w:t>
            </w:r>
          </w:p>
        </w:tc>
        <w:tc>
          <w:tcPr>
            <w:tcW w:w="2913" w:type="dxa"/>
            <w:tcBorders>
              <w:top w:val="nil"/>
              <w:left w:val="nil"/>
              <w:bottom w:val="single" w:sz="4" w:space="0" w:color="auto"/>
              <w:right w:val="single" w:sz="4" w:space="0" w:color="auto"/>
            </w:tcBorders>
            <w:noWrap/>
            <w:vAlign w:val="bottom"/>
          </w:tcPr>
          <w:p w:rsidR="001B28AC" w:rsidRPr="000C1012" w:rsidRDefault="001B28AC" w:rsidP="00E126E9">
            <w:pPr>
              <w:suppressAutoHyphens w:val="0"/>
              <w:rPr>
                <w:color w:val="000000"/>
                <w:sz w:val="14"/>
                <w:szCs w:val="14"/>
                <w:lang w:eastAsia="tr-TR"/>
              </w:rPr>
            </w:pPr>
            <w:r w:rsidRPr="000C1012">
              <w:rPr>
                <w:color w:val="000000"/>
                <w:sz w:val="14"/>
                <w:szCs w:val="14"/>
                <w:lang w:eastAsia="tr-TR"/>
              </w:rPr>
              <w:t xml:space="preserve">YEDEK ÖDENEKLER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625.000,00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617.000,00</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8.000,00</w:t>
            </w:r>
          </w:p>
        </w:tc>
        <w:tc>
          <w:tcPr>
            <w:tcW w:w="1083"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Pr>
                <w:color w:val="000000"/>
                <w:sz w:val="14"/>
                <w:szCs w:val="14"/>
                <w:lang w:eastAsia="tr-TR"/>
              </w:rPr>
              <w:t>0,00</w:t>
            </w:r>
            <w:r w:rsidRPr="00E126E9">
              <w:rPr>
                <w:color w:val="000000"/>
                <w:sz w:val="14"/>
                <w:szCs w:val="14"/>
                <w:lang w:eastAsia="tr-TR"/>
              </w:rPr>
              <w:t> </w:t>
            </w:r>
          </w:p>
        </w:tc>
        <w:tc>
          <w:tcPr>
            <w:tcW w:w="1048"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8.000,00</w:t>
            </w:r>
          </w:p>
        </w:tc>
      </w:tr>
      <w:tr w:rsidR="001B28AC" w:rsidRPr="00E126E9" w:rsidTr="00E126E9">
        <w:trPr>
          <w:trHeight w:val="263"/>
        </w:trPr>
        <w:tc>
          <w:tcPr>
            <w:tcW w:w="565" w:type="dxa"/>
            <w:tcBorders>
              <w:top w:val="nil"/>
              <w:left w:val="single" w:sz="4" w:space="0" w:color="auto"/>
              <w:bottom w:val="single" w:sz="4" w:space="0" w:color="auto"/>
              <w:right w:val="single" w:sz="4" w:space="0" w:color="auto"/>
            </w:tcBorders>
            <w:noWrap/>
            <w:vAlign w:val="bottom"/>
          </w:tcPr>
          <w:p w:rsidR="001B28AC" w:rsidRPr="00E126E9" w:rsidRDefault="001B28AC" w:rsidP="00E126E9">
            <w:pPr>
              <w:suppressAutoHyphens w:val="0"/>
              <w:rPr>
                <w:rFonts w:ascii="Arial TUR" w:hAnsi="Arial TUR" w:cs="Arial TUR"/>
                <w:sz w:val="16"/>
                <w:szCs w:val="16"/>
                <w:lang w:eastAsia="tr-TR"/>
              </w:rPr>
            </w:pPr>
            <w:r w:rsidRPr="00E126E9">
              <w:rPr>
                <w:rFonts w:ascii="Arial TUR" w:hAnsi="Arial TUR" w:cs="Arial TUR"/>
                <w:sz w:val="16"/>
                <w:szCs w:val="16"/>
                <w:lang w:eastAsia="tr-TR"/>
              </w:rPr>
              <w:t> </w:t>
            </w:r>
          </w:p>
        </w:tc>
        <w:tc>
          <w:tcPr>
            <w:tcW w:w="2913" w:type="dxa"/>
            <w:tcBorders>
              <w:top w:val="nil"/>
              <w:left w:val="nil"/>
              <w:bottom w:val="single" w:sz="4" w:space="0" w:color="auto"/>
              <w:right w:val="single" w:sz="4" w:space="0" w:color="auto"/>
            </w:tcBorders>
            <w:noWrap/>
            <w:vAlign w:val="bottom"/>
          </w:tcPr>
          <w:p w:rsidR="001B28AC" w:rsidRPr="00E126E9" w:rsidRDefault="001B28AC" w:rsidP="00E126E9">
            <w:pPr>
              <w:suppressAutoHyphens w:val="0"/>
              <w:rPr>
                <w:rFonts w:ascii="Arial TUR" w:hAnsi="Arial TUR" w:cs="Arial TUR"/>
                <w:sz w:val="16"/>
                <w:szCs w:val="16"/>
                <w:lang w:eastAsia="tr-TR"/>
              </w:rPr>
            </w:pPr>
            <w:r w:rsidRPr="00E126E9">
              <w:rPr>
                <w:rFonts w:ascii="Arial TUR" w:hAnsi="Arial TUR" w:cs="Arial TUR"/>
                <w:sz w:val="16"/>
                <w:szCs w:val="16"/>
                <w:lang w:eastAsia="tr-TR"/>
              </w:rPr>
              <w:t>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125.000.000,00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35.000.000,00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45.634.499,92</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45.634.499,90</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160.000.000,00</w:t>
            </w:r>
          </w:p>
        </w:tc>
        <w:tc>
          <w:tcPr>
            <w:tcW w:w="1083"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150.797.285,20</w:t>
            </w:r>
          </w:p>
        </w:tc>
        <w:tc>
          <w:tcPr>
            <w:tcW w:w="1048"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9.202.714,72</w:t>
            </w:r>
          </w:p>
        </w:tc>
      </w:tr>
      <w:tr w:rsidR="001B28AC" w:rsidRPr="00E126E9" w:rsidTr="00E126E9">
        <w:trPr>
          <w:trHeight w:val="263"/>
        </w:trPr>
        <w:tc>
          <w:tcPr>
            <w:tcW w:w="565"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c>
          <w:tcPr>
            <w:tcW w:w="2913" w:type="dxa"/>
            <w:tcBorders>
              <w:top w:val="nil"/>
              <w:left w:val="nil"/>
              <w:bottom w:val="nil"/>
              <w:right w:val="nil"/>
            </w:tcBorders>
            <w:noWrap/>
            <w:vAlign w:val="bottom"/>
          </w:tcPr>
          <w:p w:rsidR="001B28AC" w:rsidRPr="00E126E9" w:rsidRDefault="001B28AC" w:rsidP="00E126E9">
            <w:pPr>
              <w:suppressAutoHyphens w:val="0"/>
              <w:rPr>
                <w:rFonts w:ascii="Arial TUR" w:hAnsi="Arial TUR" w:cs="Arial TUR"/>
                <w:sz w:val="16"/>
                <w:szCs w:val="16"/>
                <w:lang w:eastAsia="tr-TR"/>
              </w:rPr>
            </w:pPr>
          </w:p>
        </w:tc>
        <w:tc>
          <w:tcPr>
            <w:tcW w:w="1960" w:type="dxa"/>
            <w:gridSpan w:val="2"/>
            <w:tcBorders>
              <w:top w:val="single" w:sz="4" w:space="0" w:color="auto"/>
              <w:left w:val="single" w:sz="4" w:space="0" w:color="auto"/>
              <w:bottom w:val="single" w:sz="4" w:space="0" w:color="auto"/>
              <w:right w:val="single" w:sz="4" w:space="0" w:color="auto"/>
            </w:tcBorders>
            <w:noWrap/>
            <w:vAlign w:val="bottom"/>
          </w:tcPr>
          <w:p w:rsidR="001B28AC" w:rsidRPr="003101C1" w:rsidRDefault="001B28AC" w:rsidP="000C1012">
            <w:pPr>
              <w:suppressAutoHyphens w:val="0"/>
              <w:jc w:val="right"/>
              <w:rPr>
                <w:b/>
                <w:color w:val="000000"/>
                <w:sz w:val="14"/>
                <w:szCs w:val="14"/>
                <w:lang w:eastAsia="tr-TR"/>
              </w:rPr>
            </w:pPr>
            <w:r w:rsidRPr="003101C1">
              <w:rPr>
                <w:b/>
                <w:color w:val="000000"/>
                <w:sz w:val="14"/>
                <w:szCs w:val="14"/>
                <w:lang w:eastAsia="tr-TR"/>
              </w:rPr>
              <w:t>160.000.000,00</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 </w:t>
            </w:r>
          </w:p>
        </w:tc>
        <w:tc>
          <w:tcPr>
            <w:tcW w:w="94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 </w:t>
            </w:r>
          </w:p>
        </w:tc>
        <w:tc>
          <w:tcPr>
            <w:tcW w:w="1015"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 </w:t>
            </w:r>
          </w:p>
        </w:tc>
        <w:tc>
          <w:tcPr>
            <w:tcW w:w="1083"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 </w:t>
            </w:r>
          </w:p>
        </w:tc>
        <w:tc>
          <w:tcPr>
            <w:tcW w:w="1048" w:type="dxa"/>
            <w:tcBorders>
              <w:top w:val="nil"/>
              <w:left w:val="nil"/>
              <w:bottom w:val="single" w:sz="4" w:space="0" w:color="000000"/>
              <w:right w:val="single" w:sz="4" w:space="0" w:color="000000"/>
            </w:tcBorders>
            <w:noWrap/>
            <w:vAlign w:val="center"/>
          </w:tcPr>
          <w:p w:rsidR="001B28AC" w:rsidRPr="00E126E9" w:rsidRDefault="001B28AC" w:rsidP="00E126E9">
            <w:pPr>
              <w:suppressAutoHyphens w:val="0"/>
              <w:jc w:val="right"/>
              <w:rPr>
                <w:color w:val="000000"/>
                <w:sz w:val="14"/>
                <w:szCs w:val="14"/>
                <w:lang w:eastAsia="tr-TR"/>
              </w:rPr>
            </w:pPr>
            <w:r w:rsidRPr="00E126E9">
              <w:rPr>
                <w:color w:val="000000"/>
                <w:sz w:val="14"/>
                <w:szCs w:val="14"/>
                <w:lang w:eastAsia="tr-TR"/>
              </w:rPr>
              <w:t> </w:t>
            </w:r>
          </w:p>
        </w:tc>
      </w:tr>
    </w:tbl>
    <w:p w:rsidR="001B28AC" w:rsidRDefault="001B28AC">
      <w:pPr>
        <w:jc w:val="both"/>
        <w:rPr>
          <w:rFonts w:ascii="Arial TUR" w:hAnsi="Arial TUR" w:cs="Arial TUR"/>
          <w:sz w:val="16"/>
          <w:szCs w:val="16"/>
        </w:rPr>
      </w:pPr>
    </w:p>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rsidP="006D14BA">
      <w:pPr>
        <w:jc w:val="center"/>
      </w:pPr>
    </w:p>
    <w:p w:rsidR="001B28AC" w:rsidRPr="006D14BA" w:rsidRDefault="001B28AC" w:rsidP="006D14BA">
      <w:pPr>
        <w:jc w:val="center"/>
        <w:rPr>
          <w:rStyle w:val="IntenseEmphasis"/>
          <w:bCs/>
          <w:iCs/>
        </w:rPr>
      </w:pPr>
      <w:r w:rsidRPr="006D14BA">
        <w:rPr>
          <w:b/>
        </w:rPr>
        <w:t>KESİN HESABA GÖRE GİDER İCMALİ 2024</w:t>
      </w:r>
    </w:p>
    <w:tbl>
      <w:tblPr>
        <w:tblW w:w="10744" w:type="dxa"/>
        <w:jc w:val="center"/>
        <w:tblCellMar>
          <w:left w:w="70" w:type="dxa"/>
          <w:right w:w="70" w:type="dxa"/>
        </w:tblCellMar>
        <w:tblLook w:val="00A0"/>
      </w:tblPr>
      <w:tblGrid>
        <w:gridCol w:w="805"/>
        <w:gridCol w:w="3157"/>
        <w:gridCol w:w="1015"/>
        <w:gridCol w:w="945"/>
        <w:gridCol w:w="945"/>
        <w:gridCol w:w="945"/>
        <w:gridCol w:w="1031"/>
        <w:gridCol w:w="1031"/>
        <w:gridCol w:w="1015"/>
      </w:tblGrid>
      <w:tr w:rsidR="001B28AC" w:rsidRPr="00CB38A3" w:rsidTr="006D14BA">
        <w:trPr>
          <w:trHeight w:val="111"/>
          <w:jc w:val="center"/>
        </w:trPr>
        <w:tc>
          <w:tcPr>
            <w:tcW w:w="784" w:type="dxa"/>
            <w:vMerge w:val="restart"/>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Ekonomik</w:t>
            </w:r>
          </w:p>
        </w:tc>
        <w:tc>
          <w:tcPr>
            <w:tcW w:w="3157" w:type="dxa"/>
            <w:vMerge w:val="restart"/>
            <w:tcBorders>
              <w:top w:val="single" w:sz="4" w:space="0" w:color="000000"/>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Acıklama</w:t>
            </w:r>
          </w:p>
        </w:tc>
        <w:tc>
          <w:tcPr>
            <w:tcW w:w="989" w:type="dxa"/>
            <w:vMerge w:val="restart"/>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Bütce İle Verilen</w:t>
            </w:r>
          </w:p>
        </w:tc>
        <w:tc>
          <w:tcPr>
            <w:tcW w:w="921" w:type="dxa"/>
            <w:vMerge w:val="restart"/>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Ek Ödenek</w:t>
            </w:r>
          </w:p>
        </w:tc>
        <w:tc>
          <w:tcPr>
            <w:tcW w:w="1841" w:type="dxa"/>
            <w:gridSpan w:val="2"/>
            <w:tcBorders>
              <w:top w:val="single" w:sz="4" w:space="0" w:color="000000"/>
              <w:left w:val="nil"/>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Aktarmayla</w:t>
            </w:r>
          </w:p>
        </w:tc>
        <w:tc>
          <w:tcPr>
            <w:tcW w:w="1031" w:type="dxa"/>
            <w:vMerge w:val="restart"/>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Net Bütce Ödeneği</w:t>
            </w:r>
          </w:p>
        </w:tc>
        <w:tc>
          <w:tcPr>
            <w:tcW w:w="1031" w:type="dxa"/>
            <w:vMerge w:val="restart"/>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Bütce Gider Toplamı</w:t>
            </w:r>
          </w:p>
        </w:tc>
        <w:tc>
          <w:tcPr>
            <w:tcW w:w="989" w:type="dxa"/>
            <w:vMerge w:val="restart"/>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Ödenen Bütce Gideri</w:t>
            </w:r>
          </w:p>
        </w:tc>
      </w:tr>
      <w:tr w:rsidR="001B28AC" w:rsidRPr="00CB38A3" w:rsidTr="006D14BA">
        <w:trPr>
          <w:trHeight w:val="111"/>
          <w:jc w:val="center"/>
        </w:trPr>
        <w:tc>
          <w:tcPr>
            <w:tcW w:w="784"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3157"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989"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921"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921" w:type="dxa"/>
            <w:tcBorders>
              <w:top w:val="nil"/>
              <w:left w:val="nil"/>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Eklenen</w:t>
            </w:r>
          </w:p>
        </w:tc>
        <w:tc>
          <w:tcPr>
            <w:tcW w:w="921" w:type="dxa"/>
            <w:tcBorders>
              <w:top w:val="nil"/>
              <w:left w:val="nil"/>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Düşülen</w:t>
            </w:r>
          </w:p>
        </w:tc>
        <w:tc>
          <w:tcPr>
            <w:tcW w:w="1031"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1031"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989"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I.II.III.IV</w:t>
            </w:r>
          </w:p>
        </w:tc>
        <w:tc>
          <w:tcPr>
            <w:tcW w:w="3157"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989"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921"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921" w:type="dxa"/>
            <w:tcBorders>
              <w:top w:val="nil"/>
              <w:left w:val="nil"/>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w:t>
            </w:r>
          </w:p>
        </w:tc>
        <w:tc>
          <w:tcPr>
            <w:tcW w:w="921" w:type="dxa"/>
            <w:tcBorders>
              <w:top w:val="nil"/>
              <w:left w:val="nil"/>
              <w:bottom w:val="single" w:sz="4" w:space="0" w:color="000000"/>
              <w:right w:val="single" w:sz="4" w:space="0" w:color="000000"/>
            </w:tcBorders>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w:t>
            </w:r>
          </w:p>
        </w:tc>
        <w:tc>
          <w:tcPr>
            <w:tcW w:w="1031"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1031"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c>
          <w:tcPr>
            <w:tcW w:w="989" w:type="dxa"/>
            <w:vMerge/>
            <w:tcBorders>
              <w:top w:val="single" w:sz="4" w:space="0" w:color="000000"/>
              <w:left w:val="single" w:sz="4" w:space="0" w:color="000000"/>
              <w:bottom w:val="single" w:sz="4" w:space="0" w:color="000000"/>
              <w:right w:val="single" w:sz="4" w:space="0" w:color="000000"/>
            </w:tcBorders>
            <w:vAlign w:val="center"/>
          </w:tcPr>
          <w:p w:rsidR="001B28AC" w:rsidRPr="00CB38A3" w:rsidRDefault="001B28AC" w:rsidP="00CB38A3">
            <w:pPr>
              <w:suppressAutoHyphens w:val="0"/>
              <w:rPr>
                <w:color w:val="000000"/>
                <w:sz w:val="14"/>
                <w:szCs w:val="14"/>
                <w:lang w:eastAsia="tr-TR"/>
              </w:rPr>
            </w:pP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01.01.01.01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Temel maaşlar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6.510.000,00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6.510.000,00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6.499.164,30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01.01.01.02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Taban aylığı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01.01.02.01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Zamlar ve tazminatlar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8.290.000,00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14.790.000,00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14.790.000,00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14.773.282,81</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01.01.03.01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Ödenekler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995.000,00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01.01.04.01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Sosyal haklar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555.000,00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1.497.000,00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2.052.000,00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2.052.000,00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2.051.229,22</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01.01.05.01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Ek çalışma karşılıkları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57.000,00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243.000,00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243.000,00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239.453,79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01.01.06.01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Ödül ve ikramiyeler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01.01.09.01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personel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01.02.01.02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Kadro karşılığı sözleşmeli personel ücretleri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01.03.01.01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Sürekli işçilerin ücretleri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7.200.000,00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832.000,00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9.282.000,00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9.282.000,00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9.160.325,19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01.03.02.01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Sürekli işçilerin ihbar ve kıdem tazminatları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2.900.000,00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01.03.03.01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Sürekli işçilerin sosyal hakları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3.750.000,00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4.872.808,98</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01.03.04.01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Sürekli işçilerin fazla mesaileri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134.266,76</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01.03.05.01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Sürekli işçilerin ödül ve ikramiyeleri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4.250.000,00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590.000,00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3.660.000,00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3.660.000,00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3.651.499,17</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01.03.09.01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Sürekli işçilerin diğer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01.04.01.02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Aday çırak</w:t>
            </w:r>
            <w:r>
              <w:rPr>
                <w:color w:val="000000"/>
                <w:sz w:val="14"/>
                <w:szCs w:val="14"/>
                <w:lang w:eastAsia="tr-TR"/>
              </w:rPr>
              <w:t xml:space="preserve">, çırak ve stajyer öğrencilerin </w:t>
            </w:r>
            <w:r w:rsidRPr="00CB38A3">
              <w:rPr>
                <w:color w:val="000000"/>
                <w:sz w:val="14"/>
                <w:szCs w:val="14"/>
                <w:lang w:eastAsia="tr-TR"/>
              </w:rPr>
              <w:t>ücretleri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357.000,00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407.000,00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407.000,00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392.417,46</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01.04.01.05</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Kısmi zamanlı çalışan öğrencilerin ücretleri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01.04.01.90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geçici personele yapılacak ödemeler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01.05.01.51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Belediye başkanına yapılan ödemeler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1.027.859,08</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01.05.01.52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Belediye meclis üyelerine yapılan ödemeler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404.000,00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754.000,00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754.000,00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752.066,47</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02.01.06.01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Sosyal güvenlik primi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195.000,00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1.555.000,00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1.555.000,00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1.553.850,22</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02.01.06.02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Sağlık primi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1.040.000,00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1.040.000,00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966.942,85</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02.02.04.01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İşsizlik sigortası fonuna</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02.02.06.01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Sosyal güvenlik primi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02.02.06.02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Sağlık primi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02.03.04.01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İşsizlik sigortası fonuna</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315.000,00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315.000,00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312.170,53</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02.03.06.01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Sosyal güvenlik primi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2.045.000,00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2.045.000,00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2.041.298,36</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02.03.06.02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Sağlık primi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1.171.000,00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1.171.000,00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1.170.640,49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02.04.06.01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Sosyal güvenlik primi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02.04.06.02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Sağlık primi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02.05.03.01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Özel sigorta prim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02.05.04.01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İşsizlik sigortası fonuna</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02.05.06.01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Sosyal güvenlik primi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31.466,61</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02.05.06.02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Sağlık primi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21.454,49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03.01.01.01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Hammadde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43.000,00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03.01.04.01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Kereste ve kereste ürünleri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03.01.06.01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Kimyevi ürün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675.000,00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194.000,00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1.181.000,00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1.181.000,00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1.172.157,00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Kırtasiye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340.000,00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221.500,00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118.500,00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118.500,00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33.331,20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03.02.01.02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Büro  malzemesi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670.000,00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437.000,00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249.000,00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163.609,00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03.02.01.03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Periyodik yayın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03.02.01.04</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yayın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03.02.01.05</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Baskı ve cilt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290.000,00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243.000,00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82.000,00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63.450,00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03.02.01.90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kırtasiye ve büro malzemesi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72.000,00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54.786,00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03.02.02.01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Su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542.000,00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10.704,19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03.02.02.02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Temizlik malzemesi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137.000,00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299.000,00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296.468,58</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03.02.03.01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Yakacak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298.000,00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798.000,00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798.000,00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797.785,81</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03.02.03.02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Akaryakıt ve yağ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2.061.000,00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4.761.000,00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4.761.000,00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4.712.016,92</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03.02.03.03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Elektrik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1.587.000,00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400.000,00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4.187.000,00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4.187.000,00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4.163.005,89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 xml:space="preserve">Yiyecek alımları </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1.684.000,00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514.700,00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2.529.300,00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2.529.300,00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2.175.467,90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03.02.04.02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İçecek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273.000,00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524.000,00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524.000,00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520.614,34</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03.02.04.90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yiyecek, içecek ve yem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135.000,00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135.000,00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122.489,85</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03.02.05.01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Giyecek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83.000,00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579.000,00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192.875,24</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03.02.05.02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Spor malzemeleri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26.848,68</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03.02.05.03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Tören malzemeleri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56.899,92</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3.100,08</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3.100,08</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2.100,08</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03.02.05.90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giyim ve kuşam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8.018,60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03.02.06.03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Zirai malzeme ve ilaç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169.440,00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03.02.06.04</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Canlı hayvan alım, bakım ve diğer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7.500,00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03.02.06.90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özel malzeme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14.850,00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03.02.07.01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Güvenlik ve savunmaya yönelik silah, araç, gereç ve savaş teçhizatı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03.02.07.03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Mühimmat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03.02.09.01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Bahçe malzemesi alımları ile yapım ve bakım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2.350.000,00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2.460.000,00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2.460.000,00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2.446.013,20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03.02.09.90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tüketim mal ve malzemesi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914.000,00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964.000,00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964.000,00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963.900,18</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03.03.01.01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Yurtiçi geçici görev yollukları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390.000,00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369.000,00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369.000,00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207.321,60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03.03.03.01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Yurtdışı geçici görev yollukları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03.04.01.02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Afet bölgesi tahliye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03.04.01.90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tahliye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03.04.02.04</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Mahkeme harç ve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81.000,00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186.000,00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180.000,02</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03.04.02.05</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 xml:space="preserve">Ödül, ikramiye ve benzeri ödemeler </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03.04.02.90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yasal giderler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458,29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03.04.03.01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Vergi ödemeleri ve benzeri giderler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03.04.03.02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İşletme ruhsatı ödemeleri ve benzeri giderler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03.04.04.02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Restorasyon ve yenileme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Etüt-proje bilirkişi ekspertiz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143.000,00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213.000,00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213.000,00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211.401,50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03.05.01.03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Bilgisayar hizmeti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480.000,00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411.500,00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68.500,00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68.500,00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19.690,00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03.05.01.04</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Müteahhitlik hizmetleri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03.05.01.05</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Harita yapım ve alım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826.000,00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1.826.000,00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1.826.000,00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1.825.493,97</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03.05.01.07</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Danışma yönetim ve işletim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28.000,00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78.000,00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77.645,09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03.05.01.08</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Temizlik hizmet alım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18.670.000,00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17.250.000,00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8.858.900,00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44.668.900,00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44.668.900,00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44.626.129,74</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03.05.01.10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İş sağlığı ve güvenliği hizmeti alım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03.05.01.11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Hizmet alımı suretiyle çalıştırılan personele yapılacak kıdem tazminatı ödemeleri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2.200.000,00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2.188.900,00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11.100,00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11.100,00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03.05.01.90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müşavir firma ve kişilere ödemeler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03.05.02.01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Posta ve telgraf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53.548,60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03.05.02.02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Telefon abonelik ve kullanım ücretleri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146.000,00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176.000,00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162.765,89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03.05.02.04</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Haberleşme cihazları ruhsat ve kullanım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235.980,00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03.05.03.02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Yolcu taşıma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3.240,00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03.05.03.03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Yük taşıma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77.000,00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138.000,00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138.000,00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127.197,69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03.05.03.04</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Geçiş ücretleri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4.335,50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İlan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164.500,00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266.500,00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266.500,00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255.408,50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03.05.04.02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Sigorta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385.000,00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385.000,00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371.954,01</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03.05.04.03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Komisyon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70.731,02</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03.05.05.01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Dayanıklı mal ve malzeme kiralaması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47.500,00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12.500,00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12.500,00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03.05.05.02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Taşıt kiralaması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213.000,00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138.000,00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335.000,00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335.000,00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288.245,97</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03.05.05.03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İş makinası kiralaması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21.000,00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03.05.05.07</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Arsa ve arazi kiralaması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03.05.05.12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Personel servis kiralama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03.05.05.90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kiralama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03.05.09.03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Kurslara katılma ve eğitim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190.000,00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03.05.09.90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hizmet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2.850.000,00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338.000,00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1.589.000,00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1.599.000,00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1.496.238,96</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03.06.01.01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Temsil, ağırlama, tören, fuar, organizasyon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530.000,00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780.000,00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780.000,00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777.301,92</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03.06.02.01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Tanıtma, ağırlama, tören, fuar, organizasyon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623.399,92</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1.623.399,92</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1.623.399,92</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1.622.792,15</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03.07.01.01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Büro ve işyeri mal ve malzeme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449.000,00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781.000,00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781.000,00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669.190,75</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03.07.01.02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Büro ve işyeri makine ve techizat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220.000,00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135.753,96</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03.07.01.04</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Yangından korunma malzemeleri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106.000,00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95.196,00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03.07.01.90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dayanıklı mal ve malzeme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270.000,00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674.000,00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1.331.000,00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444.000,00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1.831.000,00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1.831.000,00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1.817.533,94</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03.07.02.01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Bilgisayar yazılım alımları ve yapımları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260.000,00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260.000,00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240.000,00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03.07.03.02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Makine teçhizat bakım ve onarım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192.000,00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363.000,00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363.000,00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262.920,00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03.07.03.03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Taşıt bakım ve onarım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703.000,00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382.700,00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1.941.700,00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1.941.700,00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1.798.421,50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03.07.03.04</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İş makinası onarım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554.000,00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134.000,00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1.070.000,00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1.070.000,00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1.050.287,88</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03.07.03.90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bakım ve onarım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292.000,00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18.000,00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03.08.01.01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Büro bakım ve onarımı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470.000,00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425.000,00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03.08.01.02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Okul bakım ve onarımı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03.08.01.04</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Atölye ve tesis binaları bakım ve onarımı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984.000,00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116.000,00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03.08.01.90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hizmet binası  bakım ve onarım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230.000,00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230.000,00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218.244,80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03.08.03.01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Sosyal tesis  bakım ve onarımı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1.454.000,00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1.554.000,00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1.554.000,00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1.553.616,40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03.08.04.01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Gemi  bakım ve onarımı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03.08.06.01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Yol  bakım ve onarımı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1.448.000,00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552.000,00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552.000,00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551.016,00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03.08.09.01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Diğer taşınmaz yapım, bakım ve onarım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35.683,20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03.09.03.01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Cenaze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03.09.03.02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Mezar ve şehitlik yapım ve bakım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66.000,00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04.02.09.01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Ytl cinsinden diğer iç borç faiz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815.000,00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2.560.000,00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2.560.000,00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2.557.578,64</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05.01.02.05</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Sosyal güvenlik kurumuna</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350.000,00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05.03.01.01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Dernek, birlik, kurum, kuruluş, sandık vb. kuruluşlara</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220.000,00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280.000,00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280.000,00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275.379,12</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05.03.01.05</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Memurların öğle yemeğine yardım</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05.04.07.01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Muhtaç ve körlere yardım</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05.04.07.51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Muhtaç asker ailelerine yardım</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05.08.09.51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İller bankasına verilen paylar</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2.260.000,00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2.260.000,00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2.255.027,78</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06.01.02.02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Bilgisayar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103.000,00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421.000,00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282.000,00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282.000,00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222.444,80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06.01.03.01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Tamir bakım aleti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11.375,00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06.01.04.01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 xml:space="preserve">Kara taşıtı  alımları   </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4.160.000,00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1.166.000,00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4.994.000,00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4.994.000,00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33.999,43</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06.01.04.40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Deniz ve suyolu taşıtı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06.01.05.30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Hareketli iş makinası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06.02.01.01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Proje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124.200,00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06.02.01.03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Kontrol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06.02.05.01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Kereste ve kereste ürünleri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97.200,00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06.02.08.01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Metal ürün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781.000,00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1.282.000,00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1.282.000,00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1.280.508,00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06.03.02.01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Harita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770.000,00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230.000,00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230.000,00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228.000,00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06.03.02.02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Plan proje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06.03.03.01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Lisans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06.03.04.01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Patent alımları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06.04.01.03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İskan arazisi alım ve kamulaştırma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355.000,00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355.000,00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354.533,08</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06.04.01.10</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Kanalizasyon yapımı için arazi alım ve kamulaştırma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06.04.02.01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Hizmet binası için arsa alım ve kamulaştırma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06.04.02.05</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Yol yapımı için arsa alım ve kamulaştırma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06.04.02.06</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İçme suyu tesisi arsa alım ve kamulaştırma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06.04.02.07</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Kanalizasyon yapımı için arsa alım ve kamulaştırma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Proje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428.000,00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122.000,00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120.000,00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06.05.02.01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İnşaat malzemesi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361.000,00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1.744.000,00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1.744.000,00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1.739.650,70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06.05.02.02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Elektrik tesisatı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553.000,00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1.053.000,00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1.053.000,00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1.049.909,19</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06.05.02.03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Sıhhi tesisat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1.750.000,00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249.273,00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06.05.03.03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Yük taşıma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06.05.06.03</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İş makinası kiralaması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06.05.07.01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Hizmet binası</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7.484.000,00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06.05.07.02</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Hizmet tesisleri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1.548.000,00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452.000,00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452.000,00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451.954,97</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06.05.07.07</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Yol yapım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3.049.000,00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4.049.000,00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4.049.000,00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3.977.310,00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06.05.07.08</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İçme suyu tesisi yapım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250.000,00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393.000,00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357.000,00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357.000,00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353.460,00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06.05.07.09</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Kanalizasyon tesisi yapım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1.400.000,00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4.220.000,00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970.000,00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6.150.000,00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6.150.000,00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6.110.107,20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06.06.02.01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Malzeme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510.000,00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440.000,00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70.000,00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58.800,00</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06.06.06.05</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Bina kiralaması giderleri</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90.000,00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09.06.01.01</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Yedek Ödenek</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625.000,00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617.000,00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8.000,00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 </w:t>
            </w:r>
          </w:p>
        </w:tc>
      </w:tr>
      <w:tr w:rsidR="001B28AC" w:rsidRPr="00CB38A3" w:rsidTr="006D14BA">
        <w:trPr>
          <w:trHeight w:val="111"/>
          <w:jc w:val="center"/>
        </w:trPr>
        <w:tc>
          <w:tcPr>
            <w:tcW w:w="784" w:type="dxa"/>
            <w:tcBorders>
              <w:top w:val="nil"/>
              <w:left w:val="single" w:sz="4" w:space="0" w:color="000000"/>
              <w:bottom w:val="single" w:sz="4" w:space="0" w:color="000000"/>
              <w:right w:val="single" w:sz="4" w:space="0" w:color="000000"/>
            </w:tcBorders>
            <w:noWrap/>
            <w:vAlign w:val="center"/>
          </w:tcPr>
          <w:p w:rsidR="001B28AC" w:rsidRPr="00CB38A3" w:rsidRDefault="001B28AC" w:rsidP="00CB38A3">
            <w:pPr>
              <w:suppressAutoHyphens w:val="0"/>
              <w:jc w:val="center"/>
              <w:rPr>
                <w:color w:val="000000"/>
                <w:sz w:val="14"/>
                <w:szCs w:val="14"/>
                <w:lang w:eastAsia="tr-TR"/>
              </w:rPr>
            </w:pPr>
            <w:r w:rsidRPr="00CB38A3">
              <w:rPr>
                <w:color w:val="000000"/>
                <w:sz w:val="14"/>
                <w:szCs w:val="14"/>
                <w:lang w:eastAsia="tr-TR"/>
              </w:rPr>
              <w:t> </w:t>
            </w:r>
          </w:p>
        </w:tc>
        <w:tc>
          <w:tcPr>
            <w:tcW w:w="3157"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rPr>
                <w:color w:val="000000"/>
                <w:sz w:val="14"/>
                <w:szCs w:val="14"/>
                <w:lang w:eastAsia="tr-TR"/>
              </w:rPr>
            </w:pPr>
            <w:r w:rsidRPr="00CB38A3">
              <w:rPr>
                <w:color w:val="000000"/>
                <w:sz w:val="14"/>
                <w:szCs w:val="14"/>
                <w:lang w:eastAsia="tr-TR"/>
              </w:rPr>
              <w:t> </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125.000.000,00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35.000.000,00</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45.634.499,92</w:t>
            </w:r>
          </w:p>
        </w:tc>
        <w:tc>
          <w:tcPr>
            <w:tcW w:w="92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45.634.499,92</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160.000.000,00</w:t>
            </w:r>
          </w:p>
        </w:tc>
        <w:tc>
          <w:tcPr>
            <w:tcW w:w="1031"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160.000.000,00</w:t>
            </w:r>
          </w:p>
        </w:tc>
        <w:tc>
          <w:tcPr>
            <w:tcW w:w="989" w:type="dxa"/>
            <w:tcBorders>
              <w:top w:val="nil"/>
              <w:left w:val="nil"/>
              <w:bottom w:val="single" w:sz="4" w:space="0" w:color="000000"/>
              <w:right w:val="single" w:sz="4" w:space="0" w:color="000000"/>
            </w:tcBorders>
            <w:noWrap/>
            <w:vAlign w:val="center"/>
          </w:tcPr>
          <w:p w:rsidR="001B28AC" w:rsidRPr="00CB38A3" w:rsidRDefault="001B28AC" w:rsidP="00CB38A3">
            <w:pPr>
              <w:suppressAutoHyphens w:val="0"/>
              <w:jc w:val="right"/>
              <w:rPr>
                <w:color w:val="000000"/>
                <w:sz w:val="14"/>
                <w:szCs w:val="14"/>
                <w:lang w:eastAsia="tr-TR"/>
              </w:rPr>
            </w:pPr>
            <w:r w:rsidRPr="00CB38A3">
              <w:rPr>
                <w:color w:val="000000"/>
                <w:sz w:val="14"/>
                <w:szCs w:val="14"/>
                <w:lang w:eastAsia="tr-TR"/>
              </w:rPr>
              <w:t>150.797.285,20</w:t>
            </w:r>
          </w:p>
        </w:tc>
      </w:tr>
    </w:tbl>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r>
        <w:rPr>
          <w:noProof/>
          <w:lang w:eastAsia="tr-TR"/>
        </w:rPr>
        <w:pict>
          <v:shape id="_x0000_i1157" type="#_x0000_t75" style="width:489.75pt;height:289.5pt;visibility:visible">
            <v:imagedata r:id="rId151" o:title=""/>
          </v:shape>
        </w:pict>
      </w:r>
    </w:p>
    <w:p w:rsidR="001B28AC" w:rsidRDefault="001B28AC"/>
    <w:p w:rsidR="001B28AC" w:rsidRDefault="001B28AC"/>
    <w:p w:rsidR="001B28AC" w:rsidRDefault="001B28AC"/>
    <w:p w:rsidR="001B28AC" w:rsidRDefault="001B28AC"/>
    <w:p w:rsidR="001B28AC" w:rsidRDefault="001B28AC"/>
    <w:p w:rsidR="001B28AC" w:rsidRDefault="001B28AC"/>
    <w:p w:rsidR="001B28AC" w:rsidRDefault="001B28AC" w:rsidP="000F561B">
      <w:pPr>
        <w:jc w:val="center"/>
      </w:pPr>
      <w:r w:rsidRPr="000C70AB">
        <w:rPr>
          <w:noProof/>
          <w:lang w:eastAsia="tr-TR"/>
        </w:rPr>
        <w:object w:dxaOrig="10042" w:dyaOrig="5453">
          <v:shape id="Nesnesi 134" o:spid="_x0000_i1158" type="#_x0000_t75" style="width:497.25pt;height:273pt;visibility:visible" o:ole="">
            <v:imagedata r:id="rId152" o:title=""/>
            <o:lock v:ext="edit" aspectratio="f"/>
          </v:shape>
          <o:OLEObject Type="Embed" ProgID="Excel.Sheet.8" ShapeID="Nesnesi 134" DrawAspect="Content" ObjectID="_1805876291" r:id="rId153"/>
        </w:object>
      </w:r>
    </w:p>
    <w:p w:rsidR="001B28AC" w:rsidRDefault="001B28AC"/>
    <w:p w:rsidR="001B28AC" w:rsidRDefault="001B28AC">
      <w:pPr>
        <w:rPr>
          <w:vanish/>
        </w:rPr>
      </w:pPr>
    </w:p>
    <w:p w:rsidR="001B28AC" w:rsidRDefault="001B28AC">
      <w:pPr>
        <w:ind w:firstLine="708"/>
        <w:jc w:val="both"/>
        <w:rPr>
          <w:color w:val="000000"/>
        </w:rPr>
      </w:pPr>
    </w:p>
    <w:tbl>
      <w:tblPr>
        <w:tblW w:w="10589" w:type="dxa"/>
        <w:jc w:val="center"/>
        <w:tblInd w:w="-548" w:type="dxa"/>
        <w:tblCellMar>
          <w:left w:w="70" w:type="dxa"/>
          <w:right w:w="70" w:type="dxa"/>
        </w:tblCellMar>
        <w:tblLook w:val="00A0"/>
      </w:tblPr>
      <w:tblGrid>
        <w:gridCol w:w="761"/>
        <w:gridCol w:w="3291"/>
        <w:gridCol w:w="1666"/>
        <w:gridCol w:w="1538"/>
        <w:gridCol w:w="1666"/>
        <w:gridCol w:w="1667"/>
      </w:tblGrid>
      <w:tr w:rsidR="001B28AC" w:rsidRPr="000F561B" w:rsidTr="000F561B">
        <w:trPr>
          <w:trHeight w:val="257"/>
          <w:jc w:val="center"/>
        </w:trPr>
        <w:tc>
          <w:tcPr>
            <w:tcW w:w="10589" w:type="dxa"/>
            <w:gridSpan w:val="6"/>
            <w:tcBorders>
              <w:top w:val="single" w:sz="4" w:space="0" w:color="000000"/>
              <w:left w:val="single" w:sz="4" w:space="0" w:color="000000"/>
              <w:bottom w:val="single" w:sz="4" w:space="0" w:color="000000"/>
              <w:right w:val="single" w:sz="4" w:space="0" w:color="000000"/>
            </w:tcBorders>
            <w:noWrap/>
            <w:vAlign w:val="center"/>
          </w:tcPr>
          <w:p w:rsidR="001B28AC" w:rsidRPr="000F561B" w:rsidRDefault="001B28AC" w:rsidP="000F561B">
            <w:pPr>
              <w:suppressAutoHyphens w:val="0"/>
              <w:jc w:val="center"/>
              <w:rPr>
                <w:color w:val="000000"/>
                <w:sz w:val="16"/>
                <w:szCs w:val="16"/>
                <w:lang w:eastAsia="tr-TR"/>
              </w:rPr>
            </w:pPr>
            <w:r w:rsidRPr="000F561B">
              <w:rPr>
                <w:color w:val="000000"/>
                <w:sz w:val="16"/>
                <w:szCs w:val="16"/>
                <w:lang w:eastAsia="tr-TR"/>
              </w:rPr>
              <w:t>K E S İ N   H E S A B A   G Ö R E   G E L İ R   İ C M A L İ  2024</w:t>
            </w:r>
          </w:p>
        </w:tc>
      </w:tr>
      <w:tr w:rsidR="001B28AC" w:rsidRPr="000F561B" w:rsidTr="000F561B">
        <w:trPr>
          <w:trHeight w:val="257"/>
          <w:jc w:val="center"/>
        </w:trPr>
        <w:tc>
          <w:tcPr>
            <w:tcW w:w="761" w:type="dxa"/>
            <w:tcBorders>
              <w:top w:val="nil"/>
              <w:left w:val="single" w:sz="4" w:space="0" w:color="000000"/>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w:t>
            </w:r>
          </w:p>
        </w:tc>
        <w:tc>
          <w:tcPr>
            <w:tcW w:w="3291"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w:t>
            </w:r>
          </w:p>
        </w:tc>
        <w:tc>
          <w:tcPr>
            <w:tcW w:w="1538"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w:t>
            </w:r>
          </w:p>
        </w:tc>
      </w:tr>
      <w:tr w:rsidR="001B28AC" w:rsidRPr="000F561B" w:rsidTr="000F561B">
        <w:trPr>
          <w:trHeight w:val="257"/>
          <w:jc w:val="center"/>
        </w:trPr>
        <w:tc>
          <w:tcPr>
            <w:tcW w:w="761" w:type="dxa"/>
            <w:tcBorders>
              <w:top w:val="nil"/>
              <w:left w:val="single" w:sz="4" w:space="0" w:color="000000"/>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xml:space="preserve">   Kod     </w:t>
            </w:r>
          </w:p>
        </w:tc>
        <w:tc>
          <w:tcPr>
            <w:tcW w:w="3291"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xml:space="preserve"> BÜTÇE GELİRİNİN TÜRÜ                   </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BÜTÇE</w:t>
            </w:r>
          </w:p>
        </w:tc>
        <w:tc>
          <w:tcPr>
            <w:tcW w:w="1538"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Ek Bütçe</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Toplam</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xml:space="preserve">   Tahsilat     </w:t>
            </w:r>
          </w:p>
        </w:tc>
      </w:tr>
      <w:tr w:rsidR="001B28AC" w:rsidRPr="000F561B" w:rsidTr="000F561B">
        <w:trPr>
          <w:trHeight w:val="257"/>
          <w:jc w:val="center"/>
        </w:trPr>
        <w:tc>
          <w:tcPr>
            <w:tcW w:w="761" w:type="dxa"/>
            <w:tcBorders>
              <w:top w:val="nil"/>
              <w:left w:val="single" w:sz="4" w:space="0" w:color="000000"/>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xml:space="preserve">01.  .  .  </w:t>
            </w:r>
          </w:p>
        </w:tc>
        <w:tc>
          <w:tcPr>
            <w:tcW w:w="3291"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rPr>
                <w:color w:val="000000"/>
                <w:sz w:val="16"/>
                <w:szCs w:val="16"/>
                <w:lang w:eastAsia="tr-TR"/>
              </w:rPr>
            </w:pPr>
            <w:r w:rsidRPr="000F561B">
              <w:rPr>
                <w:color w:val="000000"/>
                <w:sz w:val="16"/>
                <w:szCs w:val="16"/>
                <w:lang w:eastAsia="tr-TR"/>
              </w:rPr>
              <w:t xml:space="preserve">Vergi Gelirleri                         </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10.370.000,00</w:t>
            </w:r>
          </w:p>
        </w:tc>
        <w:tc>
          <w:tcPr>
            <w:tcW w:w="1538"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10.370.000,00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10.419.911,38</w:t>
            </w:r>
          </w:p>
        </w:tc>
      </w:tr>
      <w:tr w:rsidR="001B28AC" w:rsidRPr="000F561B" w:rsidTr="000F561B">
        <w:trPr>
          <w:trHeight w:val="257"/>
          <w:jc w:val="center"/>
        </w:trPr>
        <w:tc>
          <w:tcPr>
            <w:tcW w:w="761" w:type="dxa"/>
            <w:tcBorders>
              <w:top w:val="nil"/>
              <w:left w:val="single" w:sz="4" w:space="0" w:color="000000"/>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xml:space="preserve">03.  .  .  </w:t>
            </w:r>
          </w:p>
        </w:tc>
        <w:tc>
          <w:tcPr>
            <w:tcW w:w="3291"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rPr>
                <w:color w:val="000000"/>
                <w:sz w:val="16"/>
                <w:szCs w:val="16"/>
                <w:lang w:eastAsia="tr-TR"/>
              </w:rPr>
            </w:pPr>
            <w:r w:rsidRPr="000F561B">
              <w:rPr>
                <w:color w:val="000000"/>
                <w:sz w:val="16"/>
                <w:szCs w:val="16"/>
                <w:lang w:eastAsia="tr-TR"/>
              </w:rPr>
              <w:t xml:space="preserve">Teşebbüs ve Mülkiyet Gelirleri          </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9.900.000,00</w:t>
            </w:r>
          </w:p>
        </w:tc>
        <w:tc>
          <w:tcPr>
            <w:tcW w:w="1538"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9.900.000,00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14.733.600,94</w:t>
            </w:r>
          </w:p>
        </w:tc>
      </w:tr>
      <w:tr w:rsidR="001B28AC" w:rsidRPr="000F561B" w:rsidTr="000F561B">
        <w:trPr>
          <w:trHeight w:val="257"/>
          <w:jc w:val="center"/>
        </w:trPr>
        <w:tc>
          <w:tcPr>
            <w:tcW w:w="761" w:type="dxa"/>
            <w:tcBorders>
              <w:top w:val="nil"/>
              <w:left w:val="single" w:sz="4" w:space="0" w:color="000000"/>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xml:space="preserve">04.  .  .  </w:t>
            </w:r>
          </w:p>
        </w:tc>
        <w:tc>
          <w:tcPr>
            <w:tcW w:w="3291"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rPr>
                <w:color w:val="000000"/>
                <w:sz w:val="16"/>
                <w:szCs w:val="16"/>
                <w:lang w:eastAsia="tr-TR"/>
              </w:rPr>
            </w:pPr>
            <w:r w:rsidRPr="000F561B">
              <w:rPr>
                <w:color w:val="000000"/>
                <w:sz w:val="16"/>
                <w:szCs w:val="16"/>
                <w:lang w:eastAsia="tr-TR"/>
              </w:rPr>
              <w:t xml:space="preserve">Alınan Bağış ve Yardımlar </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23.680.000,00</w:t>
            </w:r>
          </w:p>
        </w:tc>
        <w:tc>
          <w:tcPr>
            <w:tcW w:w="1538"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5.934.000,00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29.614.000,00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7.220.981,98</w:t>
            </w:r>
          </w:p>
        </w:tc>
      </w:tr>
      <w:tr w:rsidR="001B28AC" w:rsidRPr="000F561B" w:rsidTr="000F561B">
        <w:trPr>
          <w:trHeight w:val="257"/>
          <w:jc w:val="center"/>
        </w:trPr>
        <w:tc>
          <w:tcPr>
            <w:tcW w:w="761" w:type="dxa"/>
            <w:tcBorders>
              <w:top w:val="nil"/>
              <w:left w:val="single" w:sz="4" w:space="0" w:color="000000"/>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xml:space="preserve">05.  .  .  </w:t>
            </w:r>
          </w:p>
        </w:tc>
        <w:tc>
          <w:tcPr>
            <w:tcW w:w="3291"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rPr>
                <w:color w:val="000000"/>
                <w:sz w:val="16"/>
                <w:szCs w:val="16"/>
                <w:lang w:eastAsia="tr-TR"/>
              </w:rPr>
            </w:pPr>
            <w:r w:rsidRPr="000F561B">
              <w:rPr>
                <w:color w:val="000000"/>
                <w:sz w:val="16"/>
                <w:szCs w:val="16"/>
                <w:lang w:eastAsia="tr-TR"/>
              </w:rPr>
              <w:t xml:space="preserve">Diğer Gelirler                          </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76.920.000,00</w:t>
            </w:r>
          </w:p>
        </w:tc>
        <w:tc>
          <w:tcPr>
            <w:tcW w:w="1538"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24.066.000,00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100.986.000,00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118.881.772,39</w:t>
            </w:r>
          </w:p>
        </w:tc>
      </w:tr>
      <w:tr w:rsidR="001B28AC" w:rsidRPr="000F561B" w:rsidTr="000F561B">
        <w:trPr>
          <w:trHeight w:val="257"/>
          <w:jc w:val="center"/>
        </w:trPr>
        <w:tc>
          <w:tcPr>
            <w:tcW w:w="761" w:type="dxa"/>
            <w:tcBorders>
              <w:top w:val="nil"/>
              <w:left w:val="single" w:sz="4" w:space="0" w:color="000000"/>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xml:space="preserve">06.  .  .  </w:t>
            </w:r>
          </w:p>
        </w:tc>
        <w:tc>
          <w:tcPr>
            <w:tcW w:w="3291"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rPr>
                <w:color w:val="000000"/>
                <w:sz w:val="16"/>
                <w:szCs w:val="16"/>
                <w:lang w:eastAsia="tr-TR"/>
              </w:rPr>
            </w:pPr>
            <w:r w:rsidRPr="000F561B">
              <w:rPr>
                <w:color w:val="000000"/>
                <w:sz w:val="16"/>
                <w:szCs w:val="16"/>
                <w:lang w:eastAsia="tr-TR"/>
              </w:rPr>
              <w:t xml:space="preserve">Sermaye Gelirleri                       </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4.130.000,00</w:t>
            </w:r>
          </w:p>
        </w:tc>
        <w:tc>
          <w:tcPr>
            <w:tcW w:w="1538"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5.000.000,00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9.130.000,00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12.258.805,00</w:t>
            </w:r>
          </w:p>
        </w:tc>
      </w:tr>
      <w:tr w:rsidR="001B28AC" w:rsidRPr="000F561B" w:rsidTr="000F561B">
        <w:trPr>
          <w:trHeight w:val="257"/>
          <w:jc w:val="center"/>
        </w:trPr>
        <w:tc>
          <w:tcPr>
            <w:tcW w:w="761" w:type="dxa"/>
            <w:tcBorders>
              <w:top w:val="nil"/>
              <w:left w:val="single" w:sz="4" w:space="0" w:color="000000"/>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xml:space="preserve">                                                                                                                                                                                                                                      </w:t>
            </w:r>
          </w:p>
        </w:tc>
        <w:tc>
          <w:tcPr>
            <w:tcW w:w="3291"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rPr>
                <w:color w:val="000000"/>
                <w:sz w:val="16"/>
                <w:szCs w:val="16"/>
                <w:lang w:eastAsia="tr-TR"/>
              </w:rPr>
            </w:pPr>
            <w:r w:rsidRPr="000F561B">
              <w:rPr>
                <w:color w:val="000000"/>
                <w:sz w:val="16"/>
                <w:szCs w:val="16"/>
                <w:lang w:eastAsia="tr-TR"/>
              </w:rPr>
              <w:t> </w:t>
            </w:r>
          </w:p>
        </w:tc>
        <w:tc>
          <w:tcPr>
            <w:tcW w:w="1666" w:type="dxa"/>
            <w:tcBorders>
              <w:top w:val="nil"/>
              <w:left w:val="nil"/>
              <w:bottom w:val="single" w:sz="4" w:space="0" w:color="000000"/>
              <w:right w:val="nil"/>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125.000.000,00</w:t>
            </w:r>
          </w:p>
        </w:tc>
        <w:tc>
          <w:tcPr>
            <w:tcW w:w="1538" w:type="dxa"/>
            <w:tcBorders>
              <w:top w:val="nil"/>
              <w:left w:val="single" w:sz="4" w:space="0" w:color="auto"/>
              <w:bottom w:val="single" w:sz="4" w:space="0" w:color="auto"/>
              <w:right w:val="single" w:sz="4" w:space="0" w:color="auto"/>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35.000.000,00</w:t>
            </w:r>
          </w:p>
        </w:tc>
        <w:tc>
          <w:tcPr>
            <w:tcW w:w="1666" w:type="dxa"/>
            <w:tcBorders>
              <w:top w:val="nil"/>
              <w:left w:val="nil"/>
              <w:bottom w:val="nil"/>
              <w:right w:val="nil"/>
            </w:tcBorders>
            <w:noWrap/>
            <w:vAlign w:val="bottom"/>
          </w:tcPr>
          <w:p w:rsidR="001B28AC" w:rsidRPr="000F561B" w:rsidRDefault="001B28AC" w:rsidP="000F561B">
            <w:pPr>
              <w:suppressAutoHyphens w:val="0"/>
              <w:rPr>
                <w:rFonts w:ascii="Arial TUR" w:hAnsi="Arial TUR" w:cs="Arial TUR"/>
                <w:sz w:val="20"/>
                <w:szCs w:val="20"/>
                <w:lang w:eastAsia="tr-TR"/>
              </w:rPr>
            </w:pPr>
          </w:p>
        </w:tc>
        <w:tc>
          <w:tcPr>
            <w:tcW w:w="1666" w:type="dxa"/>
            <w:tcBorders>
              <w:top w:val="nil"/>
              <w:left w:val="single" w:sz="4" w:space="0" w:color="auto"/>
              <w:bottom w:val="single" w:sz="4" w:space="0" w:color="auto"/>
              <w:right w:val="single" w:sz="4" w:space="0" w:color="auto"/>
            </w:tcBorders>
            <w:noWrap/>
            <w:vAlign w:val="bottom"/>
          </w:tcPr>
          <w:p w:rsidR="001B28AC" w:rsidRPr="000F561B" w:rsidRDefault="001B28AC" w:rsidP="000F561B">
            <w:pPr>
              <w:suppressAutoHyphens w:val="0"/>
              <w:rPr>
                <w:rFonts w:ascii="Arial TUR" w:hAnsi="Arial TUR" w:cs="Arial TUR"/>
                <w:sz w:val="20"/>
                <w:szCs w:val="20"/>
                <w:lang w:eastAsia="tr-TR"/>
              </w:rPr>
            </w:pPr>
            <w:r w:rsidRPr="000F561B">
              <w:rPr>
                <w:rFonts w:ascii="Arial TUR" w:hAnsi="Arial TUR" w:cs="Arial TUR"/>
                <w:sz w:val="20"/>
                <w:szCs w:val="20"/>
                <w:lang w:eastAsia="tr-TR"/>
              </w:rPr>
              <w:t> </w:t>
            </w:r>
          </w:p>
        </w:tc>
      </w:tr>
      <w:tr w:rsidR="001B28AC" w:rsidRPr="000F561B" w:rsidTr="000F561B">
        <w:trPr>
          <w:trHeight w:val="257"/>
          <w:jc w:val="center"/>
        </w:trPr>
        <w:tc>
          <w:tcPr>
            <w:tcW w:w="761" w:type="dxa"/>
            <w:tcBorders>
              <w:top w:val="nil"/>
              <w:left w:val="single" w:sz="4" w:space="0" w:color="000000"/>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w:t>
            </w:r>
          </w:p>
        </w:tc>
        <w:tc>
          <w:tcPr>
            <w:tcW w:w="3291"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color w:val="000000"/>
                <w:sz w:val="16"/>
                <w:szCs w:val="16"/>
                <w:lang w:eastAsia="tr-TR"/>
              </w:rPr>
            </w:pPr>
            <w:r w:rsidRPr="000F561B">
              <w:rPr>
                <w:color w:val="000000"/>
                <w:sz w:val="16"/>
                <w:szCs w:val="16"/>
                <w:lang w:eastAsia="tr-TR"/>
              </w:rPr>
              <w:t> </w:t>
            </w:r>
          </w:p>
        </w:tc>
        <w:tc>
          <w:tcPr>
            <w:tcW w:w="3204" w:type="dxa"/>
            <w:gridSpan w:val="2"/>
            <w:tcBorders>
              <w:top w:val="single" w:sz="4" w:space="0" w:color="000000"/>
              <w:left w:val="nil"/>
              <w:bottom w:val="single" w:sz="4" w:space="0" w:color="000000"/>
              <w:right w:val="single" w:sz="4" w:space="0" w:color="000000"/>
            </w:tcBorders>
            <w:noWrap/>
            <w:vAlign w:val="center"/>
          </w:tcPr>
          <w:p w:rsidR="001B28AC" w:rsidRPr="000F561B" w:rsidRDefault="001B28AC" w:rsidP="000F561B">
            <w:pPr>
              <w:suppressAutoHyphens w:val="0"/>
              <w:jc w:val="center"/>
              <w:rPr>
                <w:b/>
                <w:bCs/>
                <w:color w:val="000000"/>
                <w:sz w:val="16"/>
                <w:szCs w:val="16"/>
                <w:lang w:eastAsia="tr-TR"/>
              </w:rPr>
            </w:pPr>
            <w:r w:rsidRPr="000F561B">
              <w:rPr>
                <w:b/>
                <w:bCs/>
                <w:color w:val="000000"/>
                <w:sz w:val="16"/>
                <w:szCs w:val="16"/>
                <w:lang w:eastAsia="tr-TR"/>
              </w:rPr>
              <w:t>160.000.000,00</w:t>
            </w:r>
          </w:p>
        </w:tc>
        <w:tc>
          <w:tcPr>
            <w:tcW w:w="1666" w:type="dxa"/>
            <w:tcBorders>
              <w:top w:val="single" w:sz="4" w:space="0" w:color="000000"/>
              <w:left w:val="nil"/>
              <w:bottom w:val="single" w:sz="4" w:space="0" w:color="000000"/>
              <w:right w:val="single" w:sz="4" w:space="0" w:color="000000"/>
            </w:tcBorders>
            <w:noWrap/>
            <w:vAlign w:val="center"/>
          </w:tcPr>
          <w:p w:rsidR="001B28AC" w:rsidRPr="000F561B" w:rsidRDefault="001B28AC" w:rsidP="000F561B">
            <w:pPr>
              <w:suppressAutoHyphens w:val="0"/>
              <w:jc w:val="right"/>
              <w:rPr>
                <w:b/>
                <w:bCs/>
                <w:color w:val="000000"/>
                <w:sz w:val="16"/>
                <w:szCs w:val="16"/>
                <w:lang w:eastAsia="tr-TR"/>
              </w:rPr>
            </w:pPr>
            <w:r w:rsidRPr="000F561B">
              <w:rPr>
                <w:b/>
                <w:bCs/>
                <w:color w:val="000000"/>
                <w:sz w:val="16"/>
                <w:szCs w:val="16"/>
                <w:lang w:eastAsia="tr-TR"/>
              </w:rPr>
              <w:t>160.000.000,00</w:t>
            </w:r>
          </w:p>
        </w:tc>
        <w:tc>
          <w:tcPr>
            <w:tcW w:w="1666" w:type="dxa"/>
            <w:tcBorders>
              <w:top w:val="nil"/>
              <w:left w:val="nil"/>
              <w:bottom w:val="single" w:sz="4" w:space="0" w:color="000000"/>
              <w:right w:val="single" w:sz="4" w:space="0" w:color="000000"/>
            </w:tcBorders>
            <w:noWrap/>
            <w:vAlign w:val="center"/>
          </w:tcPr>
          <w:p w:rsidR="001B28AC" w:rsidRPr="000F561B" w:rsidRDefault="001B28AC" w:rsidP="000F561B">
            <w:pPr>
              <w:suppressAutoHyphens w:val="0"/>
              <w:jc w:val="right"/>
              <w:rPr>
                <w:b/>
                <w:bCs/>
                <w:color w:val="000000"/>
                <w:sz w:val="16"/>
                <w:szCs w:val="16"/>
                <w:lang w:eastAsia="tr-TR"/>
              </w:rPr>
            </w:pPr>
            <w:r w:rsidRPr="000F561B">
              <w:rPr>
                <w:b/>
                <w:bCs/>
                <w:color w:val="000000"/>
                <w:sz w:val="16"/>
                <w:szCs w:val="16"/>
                <w:lang w:eastAsia="tr-TR"/>
              </w:rPr>
              <w:t>163.515.071,69</w:t>
            </w:r>
          </w:p>
        </w:tc>
      </w:tr>
    </w:tbl>
    <w:p w:rsidR="001B28AC" w:rsidRDefault="001B28AC">
      <w:pPr>
        <w:ind w:firstLine="708"/>
        <w:jc w:val="both"/>
        <w:rPr>
          <w:color w:val="000000"/>
        </w:rPr>
      </w:pPr>
    </w:p>
    <w:p w:rsidR="001B28AC" w:rsidRDefault="001B28AC" w:rsidP="00890A83">
      <w:pPr>
        <w:ind w:firstLine="708"/>
        <w:rPr>
          <w:color w:val="000000"/>
        </w:rPr>
      </w:pPr>
    </w:p>
    <w:p w:rsidR="001B28AC" w:rsidRDefault="001B28AC" w:rsidP="00890A83">
      <w:pPr>
        <w:ind w:firstLine="708"/>
        <w:rPr>
          <w:color w:val="000000"/>
        </w:rPr>
      </w:pPr>
      <w:r>
        <w:rPr>
          <w:noProof/>
          <w:lang w:eastAsia="tr-TR"/>
        </w:rPr>
        <w:pict>
          <v:shape id="Resim 61" o:spid="_x0000_s1075" type="#_x0000_t75" style="position:absolute;left:0;text-align:left;margin-left:0;margin-top:0;width:502.7pt;height:291pt;z-index:251677184;visibility:visible;mso-position-horizontal:left;mso-position-horizontal-relative:margin;mso-position-vertical:center;mso-position-vertical-relative:margin">
            <v:imagedata r:id="rId154" o:title=""/>
            <w10:wrap type="square" side="left" anchorx="margin" anchory="margin"/>
          </v:shape>
        </w:pict>
      </w: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tbl>
      <w:tblPr>
        <w:tblW w:w="9295" w:type="dxa"/>
        <w:jc w:val="center"/>
        <w:tblInd w:w="55" w:type="dxa"/>
        <w:tblCellMar>
          <w:left w:w="70" w:type="dxa"/>
          <w:right w:w="70" w:type="dxa"/>
        </w:tblCellMar>
        <w:tblLook w:val="00A0"/>
      </w:tblPr>
      <w:tblGrid>
        <w:gridCol w:w="995"/>
        <w:gridCol w:w="4667"/>
        <w:gridCol w:w="1265"/>
        <w:gridCol w:w="1175"/>
        <w:gridCol w:w="1342"/>
      </w:tblGrid>
      <w:tr w:rsidR="001B28AC" w:rsidRPr="00156E48" w:rsidTr="00156E48">
        <w:trPr>
          <w:trHeight w:val="289"/>
          <w:jc w:val="center"/>
        </w:trPr>
        <w:tc>
          <w:tcPr>
            <w:tcW w:w="9295" w:type="dxa"/>
            <w:gridSpan w:val="5"/>
            <w:tcBorders>
              <w:top w:val="nil"/>
              <w:left w:val="nil"/>
              <w:bottom w:val="nil"/>
              <w:right w:val="nil"/>
            </w:tcBorders>
            <w:noWrap/>
            <w:vAlign w:val="center"/>
          </w:tcPr>
          <w:p w:rsidR="001B28AC" w:rsidRPr="00156E48" w:rsidRDefault="001B28AC" w:rsidP="00156E48">
            <w:pPr>
              <w:suppressAutoHyphens w:val="0"/>
              <w:jc w:val="center"/>
              <w:rPr>
                <w:b/>
                <w:bCs/>
                <w:color w:val="000000"/>
                <w:sz w:val="18"/>
                <w:szCs w:val="20"/>
                <w:lang w:eastAsia="tr-TR"/>
              </w:rPr>
            </w:pPr>
            <w:bookmarkStart w:id="9" w:name="RANGE!A1:E136"/>
            <w:bookmarkEnd w:id="9"/>
            <w:r w:rsidRPr="00156E48">
              <w:rPr>
                <w:b/>
                <w:bCs/>
                <w:color w:val="000000"/>
                <w:sz w:val="20"/>
                <w:szCs w:val="20"/>
                <w:lang w:eastAsia="tr-TR"/>
              </w:rPr>
              <w:t>KESİN HESABA GÖRE GELİR İCMALİ 2024</w:t>
            </w:r>
          </w:p>
        </w:tc>
      </w:tr>
      <w:tr w:rsidR="001B28AC" w:rsidRPr="00156E48" w:rsidTr="00156E48">
        <w:trPr>
          <w:trHeight w:val="289"/>
          <w:jc w:val="center"/>
        </w:trPr>
        <w:tc>
          <w:tcPr>
            <w:tcW w:w="952" w:type="dxa"/>
            <w:vMerge w:val="restart"/>
            <w:tcBorders>
              <w:top w:val="single" w:sz="4" w:space="0" w:color="000000"/>
              <w:left w:val="single" w:sz="4" w:space="0" w:color="000000"/>
              <w:bottom w:val="single" w:sz="4" w:space="0" w:color="000000"/>
              <w:right w:val="single" w:sz="4" w:space="0" w:color="000000"/>
            </w:tcBorders>
            <w:vAlign w:val="center"/>
          </w:tcPr>
          <w:p w:rsidR="001B28AC" w:rsidRPr="00156E48" w:rsidRDefault="001B28AC" w:rsidP="00156E48">
            <w:pPr>
              <w:suppressAutoHyphens w:val="0"/>
              <w:jc w:val="center"/>
              <w:rPr>
                <w:b/>
                <w:color w:val="000000"/>
                <w:sz w:val="18"/>
                <w:szCs w:val="16"/>
                <w:lang w:eastAsia="tr-TR"/>
              </w:rPr>
            </w:pPr>
            <w:r w:rsidRPr="00156E48">
              <w:rPr>
                <w:b/>
                <w:color w:val="000000"/>
                <w:sz w:val="18"/>
                <w:szCs w:val="16"/>
                <w:lang w:eastAsia="tr-TR"/>
              </w:rPr>
              <w:t>Gelir Kodu</w:t>
            </w:r>
          </w:p>
        </w:tc>
        <w:tc>
          <w:tcPr>
            <w:tcW w:w="4667" w:type="dxa"/>
            <w:vMerge w:val="restart"/>
            <w:tcBorders>
              <w:top w:val="single" w:sz="4" w:space="0" w:color="000000"/>
              <w:left w:val="single" w:sz="4" w:space="0" w:color="000000"/>
              <w:bottom w:val="single" w:sz="4" w:space="0" w:color="000000"/>
              <w:right w:val="single" w:sz="4" w:space="0" w:color="000000"/>
            </w:tcBorders>
            <w:vAlign w:val="center"/>
          </w:tcPr>
          <w:p w:rsidR="001B28AC" w:rsidRPr="00156E48" w:rsidRDefault="001B28AC" w:rsidP="00156E48">
            <w:pPr>
              <w:suppressAutoHyphens w:val="0"/>
              <w:jc w:val="center"/>
              <w:rPr>
                <w:b/>
                <w:color w:val="000000"/>
                <w:sz w:val="18"/>
                <w:szCs w:val="16"/>
                <w:lang w:eastAsia="tr-TR"/>
              </w:rPr>
            </w:pPr>
            <w:r w:rsidRPr="00156E48">
              <w:rPr>
                <w:b/>
                <w:color w:val="000000"/>
                <w:sz w:val="18"/>
                <w:szCs w:val="16"/>
                <w:lang w:eastAsia="tr-TR"/>
              </w:rPr>
              <w:t>Açıklama</w:t>
            </w:r>
          </w:p>
        </w:tc>
        <w:tc>
          <w:tcPr>
            <w:tcW w:w="1210" w:type="dxa"/>
            <w:vMerge w:val="restart"/>
            <w:tcBorders>
              <w:top w:val="single" w:sz="4" w:space="0" w:color="000000"/>
              <w:left w:val="single" w:sz="4" w:space="0" w:color="000000"/>
              <w:bottom w:val="single" w:sz="4" w:space="0" w:color="000000"/>
              <w:right w:val="single" w:sz="4" w:space="0" w:color="000000"/>
            </w:tcBorders>
            <w:vAlign w:val="center"/>
          </w:tcPr>
          <w:p w:rsidR="001B28AC" w:rsidRPr="00156E48" w:rsidRDefault="001B28AC" w:rsidP="00156E48">
            <w:pPr>
              <w:suppressAutoHyphens w:val="0"/>
              <w:jc w:val="center"/>
              <w:rPr>
                <w:b/>
                <w:color w:val="000000"/>
                <w:sz w:val="18"/>
                <w:szCs w:val="16"/>
                <w:lang w:eastAsia="tr-TR"/>
              </w:rPr>
            </w:pPr>
            <w:r>
              <w:rPr>
                <w:b/>
                <w:color w:val="000000"/>
                <w:sz w:val="18"/>
                <w:szCs w:val="16"/>
                <w:lang w:eastAsia="tr-TR"/>
              </w:rPr>
              <w:t>Bütç</w:t>
            </w:r>
            <w:r w:rsidRPr="00156E48">
              <w:rPr>
                <w:b/>
                <w:color w:val="000000"/>
                <w:sz w:val="18"/>
                <w:szCs w:val="16"/>
                <w:lang w:eastAsia="tr-TR"/>
              </w:rPr>
              <w:t>e İle Tahmin Edilen</w:t>
            </w:r>
          </w:p>
        </w:tc>
        <w:tc>
          <w:tcPr>
            <w:tcW w:w="1124" w:type="dxa"/>
            <w:vMerge w:val="restart"/>
            <w:tcBorders>
              <w:top w:val="single" w:sz="4" w:space="0" w:color="000000"/>
              <w:left w:val="single" w:sz="4" w:space="0" w:color="000000"/>
              <w:bottom w:val="single" w:sz="4" w:space="0" w:color="000000"/>
              <w:right w:val="single" w:sz="4" w:space="0" w:color="000000"/>
            </w:tcBorders>
            <w:vAlign w:val="center"/>
          </w:tcPr>
          <w:p w:rsidR="001B28AC" w:rsidRPr="00156E48" w:rsidRDefault="001B28AC" w:rsidP="00156E48">
            <w:pPr>
              <w:suppressAutoHyphens w:val="0"/>
              <w:jc w:val="right"/>
              <w:rPr>
                <w:b/>
                <w:color w:val="000000"/>
                <w:sz w:val="18"/>
                <w:szCs w:val="16"/>
                <w:lang w:eastAsia="tr-TR"/>
              </w:rPr>
            </w:pPr>
            <w:r w:rsidRPr="00156E48">
              <w:rPr>
                <w:b/>
                <w:color w:val="000000"/>
                <w:sz w:val="18"/>
                <w:szCs w:val="16"/>
                <w:lang w:eastAsia="tr-TR"/>
              </w:rPr>
              <w:t xml:space="preserve">Ek Bütçe </w:t>
            </w:r>
          </w:p>
        </w:tc>
        <w:tc>
          <w:tcPr>
            <w:tcW w:w="1342" w:type="dxa"/>
            <w:vMerge w:val="restart"/>
            <w:tcBorders>
              <w:top w:val="single" w:sz="4" w:space="0" w:color="000000"/>
              <w:left w:val="single" w:sz="4" w:space="0" w:color="000000"/>
              <w:bottom w:val="single" w:sz="4" w:space="0" w:color="000000"/>
              <w:right w:val="single" w:sz="4" w:space="0" w:color="000000"/>
            </w:tcBorders>
            <w:vAlign w:val="center"/>
          </w:tcPr>
          <w:p w:rsidR="001B28AC" w:rsidRPr="00156E48" w:rsidRDefault="001B28AC" w:rsidP="00156E48">
            <w:pPr>
              <w:suppressAutoHyphens w:val="0"/>
              <w:jc w:val="center"/>
              <w:rPr>
                <w:b/>
                <w:color w:val="000000"/>
                <w:sz w:val="18"/>
                <w:szCs w:val="16"/>
                <w:lang w:eastAsia="tr-TR"/>
              </w:rPr>
            </w:pPr>
            <w:r w:rsidRPr="00156E48">
              <w:rPr>
                <w:b/>
                <w:color w:val="000000"/>
                <w:sz w:val="18"/>
                <w:szCs w:val="16"/>
                <w:lang w:eastAsia="tr-TR"/>
              </w:rPr>
              <w:t>Yılı Net Tahsilatı</w:t>
            </w:r>
          </w:p>
        </w:tc>
      </w:tr>
      <w:tr w:rsidR="001B28AC" w:rsidRPr="00156E48" w:rsidTr="00156E48">
        <w:trPr>
          <w:trHeight w:val="289"/>
          <w:jc w:val="center"/>
        </w:trPr>
        <w:tc>
          <w:tcPr>
            <w:tcW w:w="952" w:type="dxa"/>
            <w:vMerge/>
            <w:tcBorders>
              <w:top w:val="single" w:sz="4" w:space="0" w:color="000000"/>
              <w:left w:val="single" w:sz="4" w:space="0" w:color="000000"/>
              <w:bottom w:val="single" w:sz="4" w:space="0" w:color="000000"/>
              <w:right w:val="single" w:sz="4" w:space="0" w:color="000000"/>
            </w:tcBorders>
            <w:vAlign w:val="center"/>
          </w:tcPr>
          <w:p w:rsidR="001B28AC" w:rsidRPr="00156E48" w:rsidRDefault="001B28AC" w:rsidP="00156E48">
            <w:pPr>
              <w:suppressAutoHyphens w:val="0"/>
              <w:rPr>
                <w:color w:val="000000"/>
                <w:sz w:val="18"/>
                <w:szCs w:val="16"/>
                <w:lang w:eastAsia="tr-TR"/>
              </w:rPr>
            </w:pPr>
          </w:p>
        </w:tc>
        <w:tc>
          <w:tcPr>
            <w:tcW w:w="4667" w:type="dxa"/>
            <w:vMerge/>
            <w:tcBorders>
              <w:top w:val="single" w:sz="4" w:space="0" w:color="000000"/>
              <w:left w:val="single" w:sz="4" w:space="0" w:color="000000"/>
              <w:bottom w:val="single" w:sz="4" w:space="0" w:color="000000"/>
              <w:right w:val="single" w:sz="4" w:space="0" w:color="000000"/>
            </w:tcBorders>
            <w:vAlign w:val="center"/>
          </w:tcPr>
          <w:p w:rsidR="001B28AC" w:rsidRPr="00156E48" w:rsidRDefault="001B28AC" w:rsidP="00156E48">
            <w:pPr>
              <w:suppressAutoHyphens w:val="0"/>
              <w:rPr>
                <w:color w:val="000000"/>
                <w:sz w:val="18"/>
                <w:szCs w:val="16"/>
                <w:lang w:eastAsia="tr-TR"/>
              </w:rPr>
            </w:pPr>
          </w:p>
        </w:tc>
        <w:tc>
          <w:tcPr>
            <w:tcW w:w="1210" w:type="dxa"/>
            <w:vMerge/>
            <w:tcBorders>
              <w:top w:val="single" w:sz="4" w:space="0" w:color="000000"/>
              <w:left w:val="single" w:sz="4" w:space="0" w:color="000000"/>
              <w:bottom w:val="single" w:sz="4" w:space="0" w:color="000000"/>
              <w:right w:val="single" w:sz="4" w:space="0" w:color="000000"/>
            </w:tcBorders>
            <w:vAlign w:val="center"/>
          </w:tcPr>
          <w:p w:rsidR="001B28AC" w:rsidRPr="00156E48" w:rsidRDefault="001B28AC" w:rsidP="00156E48">
            <w:pPr>
              <w:suppressAutoHyphens w:val="0"/>
              <w:rPr>
                <w:color w:val="000000"/>
                <w:sz w:val="18"/>
                <w:szCs w:val="16"/>
                <w:lang w:eastAsia="tr-TR"/>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rsidR="001B28AC" w:rsidRPr="00156E48" w:rsidRDefault="001B28AC" w:rsidP="00156E48">
            <w:pPr>
              <w:suppressAutoHyphens w:val="0"/>
              <w:rPr>
                <w:color w:val="000000"/>
                <w:sz w:val="18"/>
                <w:szCs w:val="16"/>
                <w:lang w:eastAsia="tr-TR"/>
              </w:rPr>
            </w:pPr>
          </w:p>
        </w:tc>
        <w:tc>
          <w:tcPr>
            <w:tcW w:w="1342" w:type="dxa"/>
            <w:vMerge/>
            <w:tcBorders>
              <w:top w:val="single" w:sz="4" w:space="0" w:color="000000"/>
              <w:left w:val="single" w:sz="4" w:space="0" w:color="000000"/>
              <w:bottom w:val="single" w:sz="4" w:space="0" w:color="000000"/>
              <w:right w:val="single" w:sz="4" w:space="0" w:color="000000"/>
            </w:tcBorders>
            <w:vAlign w:val="center"/>
          </w:tcPr>
          <w:p w:rsidR="001B28AC" w:rsidRPr="00156E48" w:rsidRDefault="001B28AC" w:rsidP="00156E48">
            <w:pPr>
              <w:suppressAutoHyphens w:val="0"/>
              <w:rPr>
                <w:color w:val="000000"/>
                <w:sz w:val="18"/>
                <w:szCs w:val="16"/>
                <w:lang w:eastAsia="tr-TR"/>
              </w:rPr>
            </w:pP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01.02.09.51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Bina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1.750.000,00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2.321.218,26</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01.02.09.52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Arsa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450.000,00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636.944,94</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01.02.09.53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Arazi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26.444,84</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01.02.09.54</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Çevre temizlik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167.665,50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01.03.02.51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Haberleşme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13.111,67</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01.03.02.52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Elektrik ve havagazı tüketim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01.03.02.53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İşyerlerine Ait Elektrik ve Havagazı Tüketim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1.500.000,00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1.525.356,43</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01.03.09.52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Yangın sigortası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27.489,21</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01.03.09.53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İlan ve reklam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455.914,80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01.03.09.54</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Biletle Girilen Yerlere Ait Eğlence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01.03.09.55</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Biletle Girilmeyen Yerlere Ait Eğlence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01.03.09.56</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Müşterek Bahislere Ait Eğlence Vergisi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01.03.09.57</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 xml:space="preserve">Konutlara Ait Çevre Temizlik Vergisi  </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558.271,71</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01.03.09.58</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 xml:space="preserve">İşyeri ve Diğer Şekillerde Kullanılan Binalara Ait Çevre Temizlik Vergisi </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866.482,64</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01.06.09.52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Hayvan kesimi muayene ve denetleme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441.013,00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01.06.09.53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İşgal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180.084,50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01.06.09.54</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İşyeri açma izni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74.685,34</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01.06.09.55</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Kaynak suları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01.06.09.56</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Ölçü ve tartı aletleri muayene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825,00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01.06.09.57</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Tatil günlerinde çalışma ruhsatı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01.06.09.58</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Tellallık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01.06.09.60</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Yapı Kullanma İzni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19.356,20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01.06.09.61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İşyerlerine Ait Yapı Kullanma İzni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2.200,00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01.06.09.62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 xml:space="preserve">Konutlara Ait Bina İnşaat Harcı  </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1.055.522,29</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01.06.09.63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İşyerlerine Ait Bina İnşaat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329.058,05</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01.06.09.64</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Kayıt ve Suret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230,00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01.06.09.65</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 xml:space="preserve">Parselasyon Harcı </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01.06.09.66</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İfraz ve Tevhit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01.06.09.67</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Plan ve Proje Tasdik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21.080,00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01.06.09.68</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Zemin Açma ve Toprak Hafriyatı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01.06.09.69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Altyapı Kazı İzni Harcı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19.700,00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01.06.09.99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harçlar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1.677.257,00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01.09.01.01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Kaldırılan vergi artıkları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03.01.01.01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Şartname, basılı evrak, form satış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168.296,06</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03.01.01.04</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değerli kağıt bedelleri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03.01.01.12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Aile Cüzdanı Satış Bedeli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40.000,00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03.01.01.99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mal satış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03.01.02.02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Muayene, denetim ve kontrol ücretleri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14.454,23</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Avukatlık vekalet ücreti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03.01.02.11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İlan ve reklam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160.000,00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56.380,00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03.01.02.12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Gişe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03.01.02.13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Ölçü ve ayar hizmet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03.01.02.16</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Elektrik Enerjisi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03.01.02.19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Etüt ve Proje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03.01.02.36</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Sosyal tesis işletme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3.000.000,00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4.448.856,10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03.01.02.39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İhale ilan yayın geliri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03.01.02.40</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Otopark işletmesi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03.01.02.57</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Sosyal hizmetlere ilişkin gelirler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14.115,00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03.01.02.58</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Su hizmetlerine ilişkin gelirler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7.353.503,81</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03.01.02.59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Ulaştırma hizmetlerine ilişkin gelirler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47.780,00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03.01.02.60</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Tarımsal hizmetlere ilişkin gelirler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19.800,00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03.01.02.99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hizmet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750.000,00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837.513,44</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03.03.01.03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Yeniden değerlendirme farkları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03.06.01.02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Ecrimisil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03.06.01.03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Sosyal tesis kira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03.06.01.04</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Spor tesisi kira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03.06.01.99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taşınmaz kira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1.505.893,13</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03.06.02.01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Taşınır kira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187.929,13</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03.06.03.03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Kullanma izni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03.09.09.99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çeşitli teşebbüs ve mülkiyet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79.080,04</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04.01.01.01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Ab den alınan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04.01.01.02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Dünya bankasından alınan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04.01.01.99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Yurtdışından alınan diğer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04.02.01.01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Hazine yardımı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04.03.01.02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Mahalli idarelerden alınan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5.934.000,00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185.000,00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04.03.01.03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Diğerlerinden alınan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120.000,00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04.03.02.03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Diğerlerinden alınan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04.04.01.01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Kurumlardan alınan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04.04.01.02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Kişilerden alınan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1.080.000,00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375.000,00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04.04.01.03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Kurumlardan alınan şartlı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04.04.01.04</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Kişilerden alınan şartlı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04.04.02.01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Kurumlardan alınan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4.510.981,98</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04.04.02.02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Kişilerden alınan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30.000,00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04.04.02.03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Kurumlardan alınan şartlı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04.04.02.04</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Kişilerden alınan şartlı bağış ve yardımlar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04.05.01.01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Genel bütçeli idarelerden alınan proje yardımları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04.05.01.05</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Mahalli idarelerden alınan proje yardımları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04.05.01.09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 xml:space="preserve">Diğerlerinden alınan proje yardımları </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04.05.02.09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 xml:space="preserve">Diğerlerinden alınan proje yardımları </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05.01.08.01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Vergi, resim ve harç gecikme faizleri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676.670,30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05.01.09.01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Kişilerden alacaklar faizleri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2.500,00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05.01.09.03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Mevduat faizleri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1.633.429,24</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05.01.09.99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faizler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05.02.02.51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Merkezi idare vergi gelirlerinden alınan paylar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75.000.000,00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24.066.000,00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112.735.462,29</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05.02.04.51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Kanalizasyon harcamalarına katılma payı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150.100,00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05.02.04.52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Su tesisleri harcamalarına katılma payı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91.350,00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05.02.04.53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Yol harcamalarına katılma payı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05.02.04.99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harcamalara katılma payları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05.03.02.99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idari para cezaları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66.997,34</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Vergi ve diğer amme alacakları gecikme zamları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123.161,34</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05.03.04.02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Vergi barışı tefe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55.553,01</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Vergi barışı geç ödeme zammı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05.03.04.05</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6111 sayılı kanun kapsamında geç ödeme zammı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05.03.04.06</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6111 sayılı kanun kapsamında tüfe/üfe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05.03.04.07</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6111 sayılı kanun kapsamında katsayı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05.03.04.08</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6552 sayılı kanun kapsamında geç ödeme zammı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05.03.04.09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 xml:space="preserve">6552 sayılı kanun kapsamında tüfe/üfe tutarı </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05.03.04.10</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 xml:space="preserve">6552 sayılı kanun kapsamında katsayı tutarı </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05.03.04.11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6736 sayılı kanun kapsamında geç ödeme zammı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05.03.04.12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6736 sayılı kanun kapsamında tüfe/üfe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05.03.04.13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6736 sayılı kanun kapsamında katsayı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05.03.04.14</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7020 sayılı kanun kapsamında geç ödeme zammı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05.03.04.15</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7020 sayılı kanun kapsamında yi/üfe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05.03.04.16</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7020 sayılı kanun kapsamında katsayı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05.03.04.17</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7143 sayılı kanun kapsamında geç ödeme zammı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05.03.04.18</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7143 sayılı kanun kapsamında yi/üfe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05.03.04.19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7143 sayılı kanun kapsamında katsayı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05.03.04.22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7256 sayılı kanun kapsamında katsayı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05.03.04.25</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7326 sayılı kanun kapsamında geç ödeme zammı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05.03.04.26</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7326 sayılı kanun kapsamında yi/üfe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05.03.04.27</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7326 sayılı kanun kapsamında katsayı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05.03.04.28</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7440 sayılı kanun kapsamında geç ödeme zammı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10.990,62</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05.03.04.29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7440 sayılı kanun kapsamında yi/üfe tutarı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13.949,14</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05.03.04.91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Usulsüzlük, vergi ziyaı ve kaçakçılık cezaları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1.870.970,17</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05.03.04.99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vergi cezaları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24.193,18</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05.03.09.01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Düşük olan değerleme tutarları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05.03.09.02</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Zamanında ödenmeyen ücret gelirlerinden alınacak gecikme zamları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1.231.622,95</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05.03.09.99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Yukarıda tanımlanmayan diğer para cezaları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977,00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05.09.01.01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İrat kaydedilecek nakdi teminatlar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37.534,29</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05.09.01.03</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İrat kaydedilecek teminat mektupları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05.09.01.06</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Kişilerden alacaklar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27.946,60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05.09.01.07</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Afetlerde kullanılacak gelirler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05.09.01.11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Mera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05.09.01.51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Otopark yönetmeliği uyarınca alınan otopark bedeli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05.09.01.99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Yukarıda tanımlanmayan diğer çeşitli gelirler</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128.364,92</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06.01.04.01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Arazi satışı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06.01.05.01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Arsa satışı</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3.500.000,00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12.258.805,00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06.01.09.99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çeşitli taşınmaz satış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06.02.01.01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Taşınır satış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06.02.02.01</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Taşıt satış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06.02.09.99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çeşitli taşınır satış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50.000,00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06.09.09.99</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Diğer çeşitli sermaye satış gelirleri</w:t>
            </w:r>
          </w:p>
        </w:tc>
        <w:tc>
          <w:tcPr>
            <w:tcW w:w="1210"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20.000,00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c>
          <w:tcPr>
            <w:tcW w:w="1342"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0,00</w:t>
            </w:r>
          </w:p>
        </w:tc>
      </w:tr>
      <w:tr w:rsidR="001B28AC" w:rsidRPr="00156E48" w:rsidTr="00156E48">
        <w:trPr>
          <w:trHeight w:val="289"/>
          <w:jc w:val="center"/>
        </w:trPr>
        <w:tc>
          <w:tcPr>
            <w:tcW w:w="952" w:type="dxa"/>
            <w:tcBorders>
              <w:top w:val="nil"/>
              <w:left w:val="single" w:sz="4" w:space="0" w:color="000000"/>
              <w:bottom w:val="single" w:sz="4" w:space="0" w:color="000000"/>
              <w:right w:val="single" w:sz="4" w:space="0" w:color="000000"/>
            </w:tcBorders>
            <w:noWrap/>
            <w:vAlign w:val="center"/>
          </w:tcPr>
          <w:p w:rsidR="001B28AC" w:rsidRPr="00156E48" w:rsidRDefault="001B28AC" w:rsidP="00156E48">
            <w:pPr>
              <w:suppressAutoHyphens w:val="0"/>
              <w:jc w:val="center"/>
              <w:rPr>
                <w:color w:val="000000"/>
                <w:sz w:val="18"/>
                <w:szCs w:val="16"/>
                <w:lang w:eastAsia="tr-TR"/>
              </w:rPr>
            </w:pPr>
            <w:r w:rsidRPr="00156E48">
              <w:rPr>
                <w:color w:val="000000"/>
                <w:sz w:val="18"/>
                <w:szCs w:val="16"/>
                <w:lang w:eastAsia="tr-TR"/>
              </w:rPr>
              <w:t> </w:t>
            </w:r>
          </w:p>
        </w:tc>
        <w:tc>
          <w:tcPr>
            <w:tcW w:w="4667" w:type="dxa"/>
            <w:tcBorders>
              <w:top w:val="nil"/>
              <w:left w:val="nil"/>
              <w:bottom w:val="single" w:sz="4" w:space="0" w:color="000000"/>
              <w:right w:val="single" w:sz="4" w:space="0" w:color="000000"/>
            </w:tcBorders>
            <w:noWrap/>
            <w:vAlign w:val="center"/>
          </w:tcPr>
          <w:p w:rsidR="001B28AC" w:rsidRPr="00156E48" w:rsidRDefault="001B28AC" w:rsidP="00156E48">
            <w:pPr>
              <w:suppressAutoHyphens w:val="0"/>
              <w:rPr>
                <w:color w:val="000000"/>
                <w:sz w:val="18"/>
                <w:szCs w:val="16"/>
                <w:lang w:eastAsia="tr-TR"/>
              </w:rPr>
            </w:pPr>
            <w:r w:rsidRPr="00156E48">
              <w:rPr>
                <w:color w:val="000000"/>
                <w:sz w:val="18"/>
                <w:szCs w:val="16"/>
                <w:lang w:eastAsia="tr-TR"/>
              </w:rPr>
              <w:t> </w:t>
            </w:r>
          </w:p>
        </w:tc>
        <w:tc>
          <w:tcPr>
            <w:tcW w:w="1210"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125.000.000,00</w:t>
            </w:r>
          </w:p>
        </w:tc>
        <w:tc>
          <w:tcPr>
            <w:tcW w:w="1124"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35.000.000,00</w:t>
            </w:r>
          </w:p>
        </w:tc>
        <w:tc>
          <w:tcPr>
            <w:tcW w:w="1342" w:type="dxa"/>
            <w:tcBorders>
              <w:top w:val="nil"/>
              <w:left w:val="nil"/>
              <w:bottom w:val="single" w:sz="4" w:space="0" w:color="000000"/>
              <w:right w:val="single" w:sz="4" w:space="0" w:color="000000"/>
            </w:tcBorders>
            <w:noWrap/>
            <w:vAlign w:val="bottom"/>
          </w:tcPr>
          <w:p w:rsidR="001B28AC" w:rsidRPr="00156E48" w:rsidRDefault="001B28AC" w:rsidP="00156E48">
            <w:pPr>
              <w:suppressAutoHyphens w:val="0"/>
              <w:jc w:val="right"/>
              <w:rPr>
                <w:color w:val="000000"/>
                <w:sz w:val="18"/>
                <w:szCs w:val="16"/>
                <w:lang w:eastAsia="tr-TR"/>
              </w:rPr>
            </w:pPr>
            <w:r w:rsidRPr="00156E48">
              <w:rPr>
                <w:color w:val="000000"/>
                <w:sz w:val="18"/>
                <w:szCs w:val="16"/>
                <w:lang w:eastAsia="tr-TR"/>
              </w:rPr>
              <w:t>163.515.071,69</w:t>
            </w:r>
          </w:p>
        </w:tc>
      </w:tr>
    </w:tbl>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E43469">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r>
        <w:rPr>
          <w:noProof/>
          <w:lang w:eastAsia="tr-TR"/>
        </w:rPr>
        <w:pict>
          <v:shape id="Grafik 1" o:spid="_x0000_i1159" type="#_x0000_t75" style="width:423pt;height:272.25pt;visibility:visible" o:gfxdata="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">
            <v:imagedata r:id="rId155" o:title=""/>
            <o:lock v:ext="edit" aspectratio="f"/>
          </v:shape>
        </w:pict>
      </w: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CC062F">
      <w:pPr>
        <w:ind w:firstLine="708"/>
        <w:jc w:val="center"/>
        <w:rPr>
          <w:color w:val="000000"/>
        </w:rPr>
      </w:pPr>
    </w:p>
    <w:p w:rsidR="001B28AC" w:rsidRPr="00CC062F" w:rsidRDefault="001B28AC" w:rsidP="00CC062F">
      <w:pPr>
        <w:ind w:firstLine="708"/>
        <w:jc w:val="center"/>
        <w:rPr>
          <w:b/>
          <w:color w:val="000000"/>
          <w:sz w:val="28"/>
        </w:rPr>
      </w:pPr>
      <w:r w:rsidRPr="00CC062F">
        <w:rPr>
          <w:b/>
          <w:color w:val="000000"/>
          <w:sz w:val="28"/>
        </w:rPr>
        <w:t>BİRİM GERÇEKLEŞME</w:t>
      </w:r>
    </w:p>
    <w:p w:rsidR="001B28AC" w:rsidRDefault="001B28AC" w:rsidP="00890A83">
      <w:pPr>
        <w:ind w:firstLine="708"/>
        <w:rPr>
          <w:color w:val="000000"/>
        </w:rPr>
      </w:pPr>
    </w:p>
    <w:tbl>
      <w:tblPr>
        <w:tblW w:w="8780" w:type="dxa"/>
        <w:jc w:val="center"/>
        <w:tblInd w:w="55" w:type="dxa"/>
        <w:tblCellMar>
          <w:left w:w="70" w:type="dxa"/>
          <w:right w:w="70" w:type="dxa"/>
        </w:tblCellMar>
        <w:tblLook w:val="00A0"/>
      </w:tblPr>
      <w:tblGrid>
        <w:gridCol w:w="585"/>
        <w:gridCol w:w="2806"/>
        <w:gridCol w:w="1540"/>
        <w:gridCol w:w="1852"/>
        <w:gridCol w:w="834"/>
        <w:gridCol w:w="1190"/>
      </w:tblGrid>
      <w:tr w:rsidR="001B28AC" w:rsidRPr="00CC062F" w:rsidTr="00CC062F">
        <w:trPr>
          <w:trHeight w:val="255"/>
          <w:jc w:val="center"/>
        </w:trPr>
        <w:tc>
          <w:tcPr>
            <w:tcW w:w="8780" w:type="dxa"/>
            <w:gridSpan w:val="6"/>
            <w:tcBorders>
              <w:top w:val="nil"/>
              <w:left w:val="nil"/>
              <w:bottom w:val="single" w:sz="4" w:space="0" w:color="auto"/>
              <w:right w:val="nil"/>
            </w:tcBorders>
            <w:noWrap/>
            <w:vAlign w:val="bottom"/>
          </w:tcPr>
          <w:p w:rsidR="001B28AC" w:rsidRPr="00CC062F" w:rsidRDefault="001B28AC" w:rsidP="00CC062F">
            <w:pPr>
              <w:suppressAutoHyphens w:val="0"/>
              <w:jc w:val="center"/>
              <w:rPr>
                <w:rFonts w:ascii="Arial TUR" w:hAnsi="Arial TUR" w:cs="Arial TUR"/>
                <w:b/>
                <w:bCs/>
                <w:sz w:val="20"/>
                <w:szCs w:val="20"/>
                <w:lang w:eastAsia="tr-TR"/>
              </w:rPr>
            </w:pPr>
            <w:r>
              <w:rPr>
                <w:rFonts w:ascii="Arial TUR" w:hAnsi="Arial TUR" w:cs="Arial TUR"/>
                <w:b/>
                <w:bCs/>
                <w:sz w:val="20"/>
                <w:szCs w:val="20"/>
                <w:lang w:eastAsia="tr-TR"/>
              </w:rPr>
              <w:t>İ</w:t>
            </w:r>
            <w:r w:rsidRPr="00CC062F">
              <w:rPr>
                <w:rFonts w:ascii="Arial TUR" w:hAnsi="Arial TUR" w:cs="Arial TUR"/>
                <w:b/>
                <w:bCs/>
                <w:sz w:val="20"/>
                <w:szCs w:val="20"/>
                <w:lang w:eastAsia="tr-TR"/>
              </w:rPr>
              <w:t>MAR MÜDÜRLÜĞÜ</w:t>
            </w:r>
          </w:p>
        </w:tc>
      </w:tr>
      <w:tr w:rsidR="001B28AC" w:rsidRPr="00CC062F" w:rsidTr="00CC062F">
        <w:trPr>
          <w:trHeight w:val="52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KOD</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 xml:space="preserve"> BÜTÇE GİDERİNİN TÜRÜ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BÜTÇE</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GERÇEKLEŞME</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YÜZDE</w:t>
            </w:r>
          </w:p>
        </w:tc>
        <w:tc>
          <w:tcPr>
            <w:tcW w:w="1190" w:type="dxa"/>
            <w:tcBorders>
              <w:top w:val="nil"/>
              <w:left w:val="nil"/>
              <w:bottom w:val="single" w:sz="4" w:space="0" w:color="auto"/>
              <w:right w:val="single" w:sz="4" w:space="0" w:color="auto"/>
            </w:tcBorders>
            <w:vAlign w:val="bottom"/>
          </w:tcPr>
          <w:p w:rsidR="001B28AC" w:rsidRPr="00CC062F" w:rsidRDefault="001B28AC" w:rsidP="00CC062F">
            <w:pPr>
              <w:suppressAutoHyphens w:val="0"/>
              <w:jc w:val="center"/>
              <w:rPr>
                <w:rFonts w:ascii="Arial TUR" w:hAnsi="Arial TUR" w:cs="Arial TUR"/>
                <w:b/>
                <w:bCs/>
                <w:sz w:val="16"/>
                <w:szCs w:val="16"/>
                <w:lang w:eastAsia="tr-TR"/>
              </w:rPr>
            </w:pPr>
            <w:r w:rsidRPr="00CC062F">
              <w:rPr>
                <w:rFonts w:ascii="Arial TUR" w:hAnsi="Arial TUR" w:cs="Arial TUR"/>
                <w:b/>
                <w:bCs/>
                <w:sz w:val="16"/>
                <w:szCs w:val="16"/>
                <w:lang w:eastAsia="tr-TR"/>
              </w:rPr>
              <w:t>BÜTÇEDEKİ PAYI</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1</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Personel Giderleri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val="restart"/>
            <w:tcBorders>
              <w:top w:val="nil"/>
              <w:left w:val="single" w:sz="4" w:space="0" w:color="auto"/>
              <w:bottom w:val="single" w:sz="4" w:space="0" w:color="auto"/>
              <w:right w:val="single" w:sz="4" w:space="0" w:color="auto"/>
            </w:tcBorders>
            <w:noWrap/>
            <w:vAlign w:val="center"/>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3,66%</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2</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Sos. Güv. Kurum. Devlet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Mal Ve Hizmet Alım Gider</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color w:val="333333"/>
                <w:sz w:val="20"/>
                <w:szCs w:val="20"/>
                <w:lang w:eastAsia="tr-TR"/>
              </w:rPr>
            </w:pPr>
            <w:r w:rsidRPr="00CC062F">
              <w:rPr>
                <w:rFonts w:ascii="Arial TUR" w:hAnsi="Arial TUR" w:cs="Arial TUR"/>
                <w:color w:val="333333"/>
                <w:sz w:val="20"/>
                <w:szCs w:val="20"/>
                <w:lang w:eastAsia="tr-TR"/>
              </w:rPr>
              <w:t>5.197.000,00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5.083.549,91</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97,82%</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6</w:t>
            </w:r>
          </w:p>
        </w:tc>
        <w:tc>
          <w:tcPr>
            <w:tcW w:w="2806"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Sermaye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937.000,00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770.827,68</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82,27%</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2806"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6.134.000,00</w:t>
            </w:r>
          </w:p>
        </w:tc>
        <w:tc>
          <w:tcPr>
            <w:tcW w:w="1852"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5.854.377,59</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95,44%</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2806"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834"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255"/>
          <w:jc w:val="center"/>
        </w:trPr>
        <w:tc>
          <w:tcPr>
            <w:tcW w:w="7590" w:type="dxa"/>
            <w:gridSpan w:val="5"/>
            <w:tcBorders>
              <w:top w:val="nil"/>
              <w:left w:val="nil"/>
              <w:bottom w:val="single" w:sz="4" w:space="0" w:color="auto"/>
              <w:right w:val="nil"/>
            </w:tcBorders>
            <w:noWrap/>
            <w:vAlign w:val="bottom"/>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TEMİZLİK İŞLERİ MÜDÜRLÜĞÜ</w:t>
            </w: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450"/>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KOD</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 xml:space="preserve"> BÜTÇE GİDERİNİN TÜRÜ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BÜTÇE</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GERÇEKLEŞME</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YÜZDE</w:t>
            </w:r>
          </w:p>
        </w:tc>
        <w:tc>
          <w:tcPr>
            <w:tcW w:w="1190" w:type="dxa"/>
            <w:tcBorders>
              <w:top w:val="single" w:sz="4" w:space="0" w:color="auto"/>
              <w:left w:val="nil"/>
              <w:bottom w:val="single" w:sz="4" w:space="0" w:color="auto"/>
              <w:right w:val="single" w:sz="4" w:space="0" w:color="auto"/>
            </w:tcBorders>
            <w:vAlign w:val="bottom"/>
          </w:tcPr>
          <w:p w:rsidR="001B28AC" w:rsidRPr="00CC062F" w:rsidRDefault="001B28AC" w:rsidP="00CC062F">
            <w:pPr>
              <w:suppressAutoHyphens w:val="0"/>
              <w:jc w:val="center"/>
              <w:rPr>
                <w:rFonts w:ascii="Arial TUR" w:hAnsi="Arial TUR" w:cs="Arial TUR"/>
                <w:b/>
                <w:bCs/>
                <w:sz w:val="16"/>
                <w:szCs w:val="16"/>
                <w:lang w:eastAsia="tr-TR"/>
              </w:rPr>
            </w:pPr>
            <w:r w:rsidRPr="00CC062F">
              <w:rPr>
                <w:rFonts w:ascii="Arial TUR" w:hAnsi="Arial TUR" w:cs="Arial TUR"/>
                <w:b/>
                <w:bCs/>
                <w:sz w:val="16"/>
                <w:szCs w:val="16"/>
                <w:lang w:eastAsia="tr-TR"/>
              </w:rPr>
              <w:t>BÜTÇEDEKİ PAYI</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1</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Personel Giderleri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val="restart"/>
            <w:tcBorders>
              <w:top w:val="nil"/>
              <w:left w:val="single" w:sz="4" w:space="0" w:color="auto"/>
              <w:bottom w:val="single" w:sz="4" w:space="0" w:color="auto"/>
              <w:right w:val="single" w:sz="4" w:space="0" w:color="auto"/>
            </w:tcBorders>
            <w:noWrap/>
            <w:vAlign w:val="center"/>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8,03%</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2</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Sos. Güv. Kurum. Devlet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Mal Ve Hizmet Alım Gider</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12.959.000,00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12.844.704,50</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99,12%</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6</w:t>
            </w:r>
          </w:p>
        </w:tc>
        <w:tc>
          <w:tcPr>
            <w:tcW w:w="2806"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Sermaye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5.000,00</w:t>
            </w:r>
          </w:p>
        </w:tc>
        <w:tc>
          <w:tcPr>
            <w:tcW w:w="1852" w:type="dxa"/>
            <w:tcBorders>
              <w:top w:val="single" w:sz="4" w:space="0" w:color="000000"/>
              <w:left w:val="single" w:sz="4" w:space="0" w:color="000000"/>
              <w:bottom w:val="single" w:sz="4" w:space="0" w:color="000000"/>
              <w:right w:val="single" w:sz="4" w:space="0" w:color="000000"/>
            </w:tcBorders>
            <w:noWrap/>
            <w:vAlign w:val="center"/>
          </w:tcPr>
          <w:p w:rsidR="001B28AC" w:rsidRPr="00CC062F" w:rsidRDefault="001B28AC" w:rsidP="00CC062F">
            <w:pPr>
              <w:suppressAutoHyphens w:val="0"/>
              <w:jc w:val="right"/>
              <w:rPr>
                <w:color w:val="000000"/>
                <w:sz w:val="14"/>
                <w:szCs w:val="14"/>
                <w:lang w:eastAsia="tr-TR"/>
              </w:rPr>
            </w:pPr>
            <w:r w:rsidRPr="00CC062F">
              <w:rPr>
                <w:color w:val="000000"/>
                <w:sz w:val="14"/>
                <w:szCs w:val="14"/>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2806"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12.964.000,00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12.844.704,50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99,08%</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2806"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834"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255"/>
          <w:jc w:val="center"/>
        </w:trPr>
        <w:tc>
          <w:tcPr>
            <w:tcW w:w="7590" w:type="dxa"/>
            <w:gridSpan w:val="5"/>
            <w:tcBorders>
              <w:top w:val="nil"/>
              <w:left w:val="nil"/>
              <w:bottom w:val="single" w:sz="4" w:space="0" w:color="auto"/>
              <w:right w:val="nil"/>
            </w:tcBorders>
            <w:noWrap/>
            <w:vAlign w:val="bottom"/>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DESTEK HİZMETLERİ MÜDÜRLÜĞÜ</w:t>
            </w: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450"/>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KOD</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 xml:space="preserve"> BÜTÇE GİDERİNİN TÜRÜ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BÜTÇE</w:t>
            </w:r>
          </w:p>
        </w:tc>
        <w:tc>
          <w:tcPr>
            <w:tcW w:w="1852"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GERÇEKLEŞME</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YÜZDE</w:t>
            </w:r>
          </w:p>
        </w:tc>
        <w:tc>
          <w:tcPr>
            <w:tcW w:w="1190" w:type="dxa"/>
            <w:tcBorders>
              <w:top w:val="single" w:sz="4" w:space="0" w:color="auto"/>
              <w:left w:val="nil"/>
              <w:bottom w:val="single" w:sz="4" w:space="0" w:color="auto"/>
              <w:right w:val="single" w:sz="4" w:space="0" w:color="auto"/>
            </w:tcBorders>
            <w:vAlign w:val="bottom"/>
          </w:tcPr>
          <w:p w:rsidR="001B28AC" w:rsidRPr="00CC062F" w:rsidRDefault="001B28AC" w:rsidP="00CC062F">
            <w:pPr>
              <w:suppressAutoHyphens w:val="0"/>
              <w:jc w:val="center"/>
              <w:rPr>
                <w:rFonts w:ascii="Arial TUR" w:hAnsi="Arial TUR" w:cs="Arial TUR"/>
                <w:b/>
                <w:bCs/>
                <w:sz w:val="16"/>
                <w:szCs w:val="16"/>
                <w:lang w:eastAsia="tr-TR"/>
              </w:rPr>
            </w:pPr>
            <w:r w:rsidRPr="00CC062F">
              <w:rPr>
                <w:rFonts w:ascii="Arial TUR" w:hAnsi="Arial TUR" w:cs="Arial TUR"/>
                <w:b/>
                <w:bCs/>
                <w:sz w:val="16"/>
                <w:szCs w:val="16"/>
                <w:lang w:eastAsia="tr-TR"/>
              </w:rPr>
              <w:t>BÜTÇEDEKİ PAYI</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1</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Personel Giderleri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val="restart"/>
            <w:tcBorders>
              <w:top w:val="nil"/>
              <w:left w:val="single" w:sz="4" w:space="0" w:color="auto"/>
              <w:bottom w:val="single" w:sz="4" w:space="0" w:color="auto"/>
              <w:right w:val="single" w:sz="4" w:space="0" w:color="auto"/>
            </w:tcBorders>
            <w:noWrap/>
            <w:vAlign w:val="center"/>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14,29%</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2</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Sos. Güv. Kurum. Devlet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Mal Ve Hizmet Alım Gider</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23.150.000,00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22.848.818,09</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98,70%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5</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Cari Transferler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10.000,00</w:t>
            </w:r>
          </w:p>
        </w:tc>
        <w:tc>
          <w:tcPr>
            <w:tcW w:w="1852" w:type="dxa"/>
            <w:tcBorders>
              <w:top w:val="single" w:sz="4" w:space="0" w:color="000000"/>
              <w:left w:val="single" w:sz="4" w:space="0" w:color="000000"/>
              <w:bottom w:val="single" w:sz="4" w:space="0" w:color="000000"/>
              <w:right w:val="single" w:sz="4" w:space="0" w:color="000000"/>
            </w:tcBorders>
            <w:noWrap/>
            <w:vAlign w:val="center"/>
          </w:tcPr>
          <w:p w:rsidR="001B28AC" w:rsidRPr="00CC062F" w:rsidRDefault="001B28AC" w:rsidP="00CC062F">
            <w:pPr>
              <w:suppressAutoHyphens w:val="0"/>
              <w:jc w:val="right"/>
              <w:rPr>
                <w:color w:val="000000"/>
                <w:sz w:val="14"/>
                <w:szCs w:val="14"/>
                <w:lang w:eastAsia="tr-TR"/>
              </w:rPr>
            </w:pPr>
            <w:r w:rsidRPr="00CC062F">
              <w:rPr>
                <w:color w:val="000000"/>
                <w:sz w:val="14"/>
                <w:szCs w:val="14"/>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6</w:t>
            </w:r>
          </w:p>
        </w:tc>
        <w:tc>
          <w:tcPr>
            <w:tcW w:w="2806"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Sermaye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5.055.000,00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11.375,00</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0,23%</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2806"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28.215.000,00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22.860.193,09</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81,02%</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2806"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834"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255"/>
          <w:jc w:val="center"/>
        </w:trPr>
        <w:tc>
          <w:tcPr>
            <w:tcW w:w="7590" w:type="dxa"/>
            <w:gridSpan w:val="5"/>
            <w:tcBorders>
              <w:top w:val="nil"/>
              <w:left w:val="nil"/>
              <w:bottom w:val="single" w:sz="4" w:space="0" w:color="auto"/>
              <w:right w:val="nil"/>
            </w:tcBorders>
            <w:noWrap/>
            <w:vAlign w:val="bottom"/>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FEN İŞLERİ MÜDÜRLÜĞÜ</w:t>
            </w: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450"/>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KOD</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 xml:space="preserve"> BÜTÇE GİDERİNİN TÜRÜ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BÜTÇE</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GERÇEKLEŞME</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YÜZDE</w:t>
            </w:r>
          </w:p>
        </w:tc>
        <w:tc>
          <w:tcPr>
            <w:tcW w:w="1190" w:type="dxa"/>
            <w:tcBorders>
              <w:top w:val="single" w:sz="4" w:space="0" w:color="auto"/>
              <w:left w:val="nil"/>
              <w:bottom w:val="single" w:sz="4" w:space="0" w:color="auto"/>
              <w:right w:val="single" w:sz="4" w:space="0" w:color="auto"/>
            </w:tcBorders>
            <w:vAlign w:val="bottom"/>
          </w:tcPr>
          <w:p w:rsidR="001B28AC" w:rsidRPr="00CC062F" w:rsidRDefault="001B28AC" w:rsidP="00CC062F">
            <w:pPr>
              <w:suppressAutoHyphens w:val="0"/>
              <w:jc w:val="center"/>
              <w:rPr>
                <w:rFonts w:ascii="Arial TUR" w:hAnsi="Arial TUR" w:cs="Arial TUR"/>
                <w:b/>
                <w:bCs/>
                <w:sz w:val="16"/>
                <w:szCs w:val="16"/>
                <w:lang w:eastAsia="tr-TR"/>
              </w:rPr>
            </w:pPr>
            <w:r w:rsidRPr="00CC062F">
              <w:rPr>
                <w:rFonts w:ascii="Arial TUR" w:hAnsi="Arial TUR" w:cs="Arial TUR"/>
                <w:b/>
                <w:bCs/>
                <w:sz w:val="16"/>
                <w:szCs w:val="16"/>
                <w:lang w:eastAsia="tr-TR"/>
              </w:rPr>
              <w:t>BÜTÇEDEKİ PAYI</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1</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Personel Giderleri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val="restart"/>
            <w:tcBorders>
              <w:top w:val="nil"/>
              <w:left w:val="single" w:sz="4" w:space="0" w:color="auto"/>
              <w:bottom w:val="single" w:sz="4" w:space="0" w:color="auto"/>
              <w:right w:val="single" w:sz="4" w:space="0" w:color="auto"/>
            </w:tcBorders>
            <w:noWrap/>
            <w:vAlign w:val="center"/>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23,66%</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2</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Sos. Güv. Kurum. Devlet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Mal Ve Hizmet Alım Gider</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22.569.000,00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22.227.844,30</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98,49%</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6</w:t>
            </w:r>
          </w:p>
        </w:tc>
        <w:tc>
          <w:tcPr>
            <w:tcW w:w="2806"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Sermaye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15.971.000,00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15.620.588,26</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97,81%</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2806"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38.540.000,00</w:t>
            </w:r>
          </w:p>
        </w:tc>
        <w:tc>
          <w:tcPr>
            <w:tcW w:w="1852"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37.848.432,56</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98,21%</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2806"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834"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255"/>
          <w:jc w:val="center"/>
        </w:trPr>
        <w:tc>
          <w:tcPr>
            <w:tcW w:w="7590" w:type="dxa"/>
            <w:gridSpan w:val="5"/>
            <w:tcBorders>
              <w:top w:val="nil"/>
              <w:left w:val="nil"/>
              <w:bottom w:val="single" w:sz="4" w:space="0" w:color="auto"/>
              <w:right w:val="nil"/>
            </w:tcBorders>
            <w:noWrap/>
            <w:vAlign w:val="bottom"/>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İNSAN KAYNAKLARI VE PERSONEL MÜDÜRLÜĞÜ</w:t>
            </w: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450"/>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KOD</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 xml:space="preserve"> BÜTÇE GİDERİNİN TÜRÜ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BÜTÇE</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GERÇEKLEŞME</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YÜZDE</w:t>
            </w:r>
          </w:p>
        </w:tc>
        <w:tc>
          <w:tcPr>
            <w:tcW w:w="1190" w:type="dxa"/>
            <w:tcBorders>
              <w:top w:val="single" w:sz="4" w:space="0" w:color="auto"/>
              <w:left w:val="nil"/>
              <w:bottom w:val="single" w:sz="4" w:space="0" w:color="auto"/>
              <w:right w:val="single" w:sz="4" w:space="0" w:color="auto"/>
            </w:tcBorders>
            <w:vAlign w:val="bottom"/>
          </w:tcPr>
          <w:p w:rsidR="001B28AC" w:rsidRPr="00CC062F" w:rsidRDefault="001B28AC" w:rsidP="00CC062F">
            <w:pPr>
              <w:suppressAutoHyphens w:val="0"/>
              <w:jc w:val="center"/>
              <w:rPr>
                <w:rFonts w:ascii="Arial TUR" w:hAnsi="Arial TUR" w:cs="Arial TUR"/>
                <w:b/>
                <w:bCs/>
                <w:sz w:val="16"/>
                <w:szCs w:val="16"/>
                <w:lang w:eastAsia="tr-TR"/>
              </w:rPr>
            </w:pPr>
            <w:r w:rsidRPr="00CC062F">
              <w:rPr>
                <w:rFonts w:ascii="Arial TUR" w:hAnsi="Arial TUR" w:cs="Arial TUR"/>
                <w:b/>
                <w:bCs/>
                <w:sz w:val="16"/>
                <w:szCs w:val="16"/>
                <w:lang w:eastAsia="tr-TR"/>
              </w:rPr>
              <w:t>BÜTÇEDEKİ PAYI</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1</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Personel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527.000,00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392.417,46</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74,46%</w:t>
            </w:r>
          </w:p>
        </w:tc>
        <w:tc>
          <w:tcPr>
            <w:tcW w:w="1190" w:type="dxa"/>
            <w:vMerge w:val="restart"/>
            <w:tcBorders>
              <w:top w:val="nil"/>
              <w:left w:val="single" w:sz="4" w:space="0" w:color="auto"/>
              <w:bottom w:val="single" w:sz="4" w:space="0" w:color="auto"/>
              <w:right w:val="single" w:sz="4" w:space="0" w:color="auto"/>
            </w:tcBorders>
            <w:noWrap/>
            <w:vAlign w:val="center"/>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0,25%</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2</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Sos. Güv. Kurum. Devlet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Mal Ve Hizmet Alım Gider</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193.000,00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2.160,00</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1,12%</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6</w:t>
            </w:r>
          </w:p>
        </w:tc>
        <w:tc>
          <w:tcPr>
            <w:tcW w:w="2806"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Sermaye Giderleri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2806"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720.000,00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394.577,46</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54,80%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2806"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834"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255"/>
          <w:jc w:val="center"/>
        </w:trPr>
        <w:tc>
          <w:tcPr>
            <w:tcW w:w="7590" w:type="dxa"/>
            <w:gridSpan w:val="5"/>
            <w:tcBorders>
              <w:top w:val="nil"/>
              <w:left w:val="nil"/>
              <w:bottom w:val="single" w:sz="4" w:space="0" w:color="auto"/>
              <w:right w:val="nil"/>
            </w:tcBorders>
            <w:noWrap/>
            <w:vAlign w:val="bottom"/>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İTFAİYE AMİRLİĞİ</w:t>
            </w: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450"/>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KOD</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 xml:space="preserve"> BÜTÇE GİDERİNİN TÜRÜ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BÜTÇE</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GERÇEKLEŞME</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YÜZDE</w:t>
            </w:r>
          </w:p>
        </w:tc>
        <w:tc>
          <w:tcPr>
            <w:tcW w:w="1190" w:type="dxa"/>
            <w:tcBorders>
              <w:top w:val="single" w:sz="4" w:space="0" w:color="auto"/>
              <w:left w:val="nil"/>
              <w:bottom w:val="single" w:sz="4" w:space="0" w:color="auto"/>
              <w:right w:val="single" w:sz="4" w:space="0" w:color="auto"/>
            </w:tcBorders>
            <w:vAlign w:val="bottom"/>
          </w:tcPr>
          <w:p w:rsidR="001B28AC" w:rsidRPr="00CC062F" w:rsidRDefault="001B28AC" w:rsidP="00CC062F">
            <w:pPr>
              <w:suppressAutoHyphens w:val="0"/>
              <w:jc w:val="center"/>
              <w:rPr>
                <w:rFonts w:ascii="Arial TUR" w:hAnsi="Arial TUR" w:cs="Arial TUR"/>
                <w:b/>
                <w:bCs/>
                <w:sz w:val="16"/>
                <w:szCs w:val="16"/>
                <w:lang w:eastAsia="tr-TR"/>
              </w:rPr>
            </w:pPr>
            <w:r w:rsidRPr="00CC062F">
              <w:rPr>
                <w:rFonts w:ascii="Arial TUR" w:hAnsi="Arial TUR" w:cs="Arial TUR"/>
                <w:b/>
                <w:bCs/>
                <w:sz w:val="16"/>
                <w:szCs w:val="16"/>
                <w:lang w:eastAsia="tr-TR"/>
              </w:rPr>
              <w:t>BÜTÇEDEKİ PAYI</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1</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Personel Giderleri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nil"/>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val="restart"/>
            <w:tcBorders>
              <w:top w:val="nil"/>
              <w:left w:val="single" w:sz="4" w:space="0" w:color="auto"/>
              <w:bottom w:val="single" w:sz="4" w:space="0" w:color="auto"/>
              <w:right w:val="single" w:sz="4" w:space="0" w:color="auto"/>
            </w:tcBorders>
            <w:noWrap/>
            <w:vAlign w:val="center"/>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2,50%</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2</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Sos. Güv. Kurum. Devlet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nil"/>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Mal Ve Hizmet Alım Gider</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4.142.000,00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3.972.545,01</w:t>
            </w:r>
          </w:p>
        </w:tc>
        <w:tc>
          <w:tcPr>
            <w:tcW w:w="834" w:type="dxa"/>
            <w:tcBorders>
              <w:top w:val="nil"/>
              <w:left w:val="single" w:sz="4" w:space="0" w:color="auto"/>
              <w:bottom w:val="nil"/>
              <w:right w:val="nil"/>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95,91%</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6</w:t>
            </w:r>
          </w:p>
        </w:tc>
        <w:tc>
          <w:tcPr>
            <w:tcW w:w="2806"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Sermaye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35.000,00</w:t>
            </w:r>
          </w:p>
        </w:tc>
        <w:tc>
          <w:tcPr>
            <w:tcW w:w="1852"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33999,43</w:t>
            </w:r>
          </w:p>
        </w:tc>
        <w:tc>
          <w:tcPr>
            <w:tcW w:w="834"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2806"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4.177.000,00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4.006.544,44</w:t>
            </w:r>
          </w:p>
        </w:tc>
        <w:tc>
          <w:tcPr>
            <w:tcW w:w="834" w:type="dxa"/>
            <w:tcBorders>
              <w:top w:val="nil"/>
              <w:left w:val="nil"/>
              <w:bottom w:val="single" w:sz="4" w:space="0" w:color="auto"/>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95,92%</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2806"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834"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255"/>
          <w:jc w:val="center"/>
        </w:trPr>
        <w:tc>
          <w:tcPr>
            <w:tcW w:w="7590" w:type="dxa"/>
            <w:gridSpan w:val="5"/>
            <w:tcBorders>
              <w:top w:val="nil"/>
              <w:left w:val="nil"/>
              <w:bottom w:val="single" w:sz="4" w:space="0" w:color="auto"/>
              <w:right w:val="nil"/>
            </w:tcBorders>
            <w:noWrap/>
            <w:vAlign w:val="bottom"/>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KÜLTÜR VE SOSYAL İŞLER MÜDÜRLÜĞÜ</w:t>
            </w: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450"/>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KOD</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 xml:space="preserve"> BÜTÇE GİDERİNİN TÜRÜ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BÜTÇE</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GERÇEKLEŞME</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YÜZDE</w:t>
            </w:r>
          </w:p>
        </w:tc>
        <w:tc>
          <w:tcPr>
            <w:tcW w:w="1190" w:type="dxa"/>
            <w:tcBorders>
              <w:top w:val="single" w:sz="4" w:space="0" w:color="auto"/>
              <w:left w:val="nil"/>
              <w:bottom w:val="single" w:sz="4" w:space="0" w:color="auto"/>
              <w:right w:val="single" w:sz="4" w:space="0" w:color="auto"/>
            </w:tcBorders>
            <w:vAlign w:val="bottom"/>
          </w:tcPr>
          <w:p w:rsidR="001B28AC" w:rsidRPr="00CC062F" w:rsidRDefault="001B28AC" w:rsidP="00CC062F">
            <w:pPr>
              <w:suppressAutoHyphens w:val="0"/>
              <w:jc w:val="center"/>
              <w:rPr>
                <w:rFonts w:ascii="Arial TUR" w:hAnsi="Arial TUR" w:cs="Arial TUR"/>
                <w:b/>
                <w:bCs/>
                <w:sz w:val="16"/>
                <w:szCs w:val="16"/>
                <w:lang w:eastAsia="tr-TR"/>
              </w:rPr>
            </w:pPr>
            <w:r w:rsidRPr="00CC062F">
              <w:rPr>
                <w:rFonts w:ascii="Arial TUR" w:hAnsi="Arial TUR" w:cs="Arial TUR"/>
                <w:b/>
                <w:bCs/>
                <w:sz w:val="16"/>
                <w:szCs w:val="16"/>
                <w:lang w:eastAsia="tr-TR"/>
              </w:rPr>
              <w:t>BÜTÇEDEKİ PAYI</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1</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Personel Giderleri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val="restart"/>
            <w:tcBorders>
              <w:top w:val="nil"/>
              <w:left w:val="single" w:sz="4" w:space="0" w:color="auto"/>
              <w:bottom w:val="single" w:sz="4" w:space="0" w:color="auto"/>
              <w:right w:val="single" w:sz="4" w:space="0" w:color="auto"/>
            </w:tcBorders>
            <w:noWrap/>
            <w:vAlign w:val="center"/>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5,76%</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2</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Sos. Güv. Kurum. Devlet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Mal Ve Hizmet Alım Gider</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10.060.000,00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9.209.664,70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91,55%</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5</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Cari Transferler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20.000,00</w:t>
            </w:r>
          </w:p>
        </w:tc>
        <w:tc>
          <w:tcPr>
            <w:tcW w:w="1852" w:type="dxa"/>
            <w:tcBorders>
              <w:top w:val="nil"/>
              <w:left w:val="single" w:sz="4" w:space="0" w:color="000000"/>
              <w:bottom w:val="single" w:sz="4" w:space="0" w:color="000000"/>
              <w:right w:val="single" w:sz="4" w:space="0" w:color="000000"/>
            </w:tcBorders>
            <w:noWrap/>
            <w:vAlign w:val="center"/>
          </w:tcPr>
          <w:p w:rsidR="001B28AC" w:rsidRPr="00CC062F" w:rsidRDefault="001B28AC" w:rsidP="00CC062F">
            <w:pPr>
              <w:suppressAutoHyphens w:val="0"/>
              <w:jc w:val="right"/>
              <w:rPr>
                <w:color w:val="000000"/>
                <w:sz w:val="14"/>
                <w:szCs w:val="14"/>
                <w:lang w:eastAsia="tr-TR"/>
              </w:rPr>
            </w:pPr>
            <w:r w:rsidRPr="00CC062F">
              <w:rPr>
                <w:color w:val="000000"/>
                <w:sz w:val="14"/>
                <w:szCs w:val="14"/>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6</w:t>
            </w:r>
          </w:p>
        </w:tc>
        <w:tc>
          <w:tcPr>
            <w:tcW w:w="2806"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Sermaye Giderleri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2806"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10.080.000,00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9.209.664,70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91,37%</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2806"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834"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255"/>
          <w:jc w:val="center"/>
        </w:trPr>
        <w:tc>
          <w:tcPr>
            <w:tcW w:w="7590" w:type="dxa"/>
            <w:gridSpan w:val="5"/>
            <w:tcBorders>
              <w:top w:val="nil"/>
              <w:left w:val="nil"/>
              <w:bottom w:val="single" w:sz="4" w:space="0" w:color="auto"/>
              <w:right w:val="nil"/>
            </w:tcBorders>
            <w:noWrap/>
            <w:vAlign w:val="bottom"/>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MALİ HİZMETLER  MÜDÜRLÜĞÜ</w:t>
            </w: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450"/>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KOD</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 xml:space="preserve"> BÜTÇE GİDERİNİN TÜRÜ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BÜTÇE</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GERÇEKLEŞME</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YÜZDE</w:t>
            </w:r>
          </w:p>
        </w:tc>
        <w:tc>
          <w:tcPr>
            <w:tcW w:w="1190" w:type="dxa"/>
            <w:tcBorders>
              <w:top w:val="single" w:sz="4" w:space="0" w:color="auto"/>
              <w:left w:val="nil"/>
              <w:bottom w:val="single" w:sz="4" w:space="0" w:color="auto"/>
              <w:right w:val="single" w:sz="4" w:space="0" w:color="auto"/>
            </w:tcBorders>
            <w:vAlign w:val="bottom"/>
          </w:tcPr>
          <w:p w:rsidR="001B28AC" w:rsidRPr="00CC062F" w:rsidRDefault="001B28AC" w:rsidP="00CC062F">
            <w:pPr>
              <w:suppressAutoHyphens w:val="0"/>
              <w:jc w:val="center"/>
              <w:rPr>
                <w:rFonts w:ascii="Arial TUR" w:hAnsi="Arial TUR" w:cs="Arial TUR"/>
                <w:b/>
                <w:bCs/>
                <w:sz w:val="16"/>
                <w:szCs w:val="16"/>
                <w:lang w:eastAsia="tr-TR"/>
              </w:rPr>
            </w:pPr>
            <w:r w:rsidRPr="00CC062F">
              <w:rPr>
                <w:rFonts w:ascii="Arial TUR" w:hAnsi="Arial TUR" w:cs="Arial TUR"/>
                <w:b/>
                <w:bCs/>
                <w:sz w:val="16"/>
                <w:szCs w:val="16"/>
                <w:lang w:eastAsia="tr-TR"/>
              </w:rPr>
              <w:t>BÜTÇEDEKİ PAYI</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1</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Personel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42.952.000,00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42.409.889,30</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98,74%</w:t>
            </w:r>
          </w:p>
        </w:tc>
        <w:tc>
          <w:tcPr>
            <w:tcW w:w="1190" w:type="dxa"/>
            <w:vMerge w:val="restart"/>
            <w:tcBorders>
              <w:top w:val="nil"/>
              <w:left w:val="single" w:sz="4" w:space="0" w:color="auto"/>
              <w:bottom w:val="single" w:sz="4" w:space="0" w:color="auto"/>
              <w:right w:val="single" w:sz="4" w:space="0" w:color="auto"/>
            </w:tcBorders>
            <w:noWrap/>
            <w:vAlign w:val="center"/>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34,47%</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2</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Sos. Güv. Kurum. Devlet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6.527.000,00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6.097.823,55</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93,42%</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Mal Ve Hizmet Alım Gider</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1.410.000,00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1.205.016,15</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85,43%</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4</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Faiz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2.560.000,00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2.557.578,64</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99,89%</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5</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Cari Transferler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2.891.000,00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2.880.406,90</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99,62%</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6</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Sermaye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70.000,00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0</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9</w:t>
            </w:r>
          </w:p>
        </w:tc>
        <w:tc>
          <w:tcPr>
            <w:tcW w:w="2806"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YEDEK ÖDENEKLER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8.000,00</w:t>
            </w:r>
          </w:p>
        </w:tc>
        <w:tc>
          <w:tcPr>
            <w:tcW w:w="1852" w:type="dxa"/>
            <w:tcBorders>
              <w:top w:val="single" w:sz="4" w:space="0" w:color="000000"/>
              <w:left w:val="single" w:sz="4" w:space="0" w:color="000000"/>
              <w:bottom w:val="single" w:sz="4" w:space="0" w:color="000000"/>
              <w:right w:val="single" w:sz="4" w:space="0" w:color="000000"/>
            </w:tcBorders>
            <w:noWrap/>
            <w:vAlign w:val="center"/>
          </w:tcPr>
          <w:p w:rsidR="001B28AC" w:rsidRPr="00CC062F" w:rsidRDefault="001B28AC" w:rsidP="00CC062F">
            <w:pPr>
              <w:suppressAutoHyphens w:val="0"/>
              <w:jc w:val="right"/>
              <w:rPr>
                <w:color w:val="000000"/>
                <w:sz w:val="16"/>
                <w:szCs w:val="16"/>
                <w:lang w:eastAsia="tr-TR"/>
              </w:rPr>
            </w:pPr>
            <w:r w:rsidRPr="00CC062F">
              <w:rPr>
                <w:color w:val="000000"/>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2806"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56.418.000,00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55.150.714,54</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97,75%</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2806"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834"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255"/>
          <w:jc w:val="center"/>
        </w:trPr>
        <w:tc>
          <w:tcPr>
            <w:tcW w:w="7590" w:type="dxa"/>
            <w:gridSpan w:val="5"/>
            <w:tcBorders>
              <w:top w:val="nil"/>
              <w:left w:val="nil"/>
              <w:bottom w:val="single" w:sz="4" w:space="0" w:color="auto"/>
              <w:right w:val="nil"/>
            </w:tcBorders>
            <w:noWrap/>
            <w:vAlign w:val="bottom"/>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YAZI İŞLERİ  MÜDÜRLÜĞÜ</w:t>
            </w: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450"/>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KOD</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 xml:space="preserve"> BÜTÇE GİDERİNİN TÜRÜ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BÜTÇE</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GERÇEKLEŞME</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YÜZDE</w:t>
            </w:r>
          </w:p>
        </w:tc>
        <w:tc>
          <w:tcPr>
            <w:tcW w:w="1190" w:type="dxa"/>
            <w:tcBorders>
              <w:top w:val="single" w:sz="4" w:space="0" w:color="auto"/>
              <w:left w:val="nil"/>
              <w:bottom w:val="single" w:sz="4" w:space="0" w:color="auto"/>
              <w:right w:val="single" w:sz="4" w:space="0" w:color="auto"/>
            </w:tcBorders>
            <w:vAlign w:val="bottom"/>
          </w:tcPr>
          <w:p w:rsidR="001B28AC" w:rsidRPr="00CC062F" w:rsidRDefault="001B28AC" w:rsidP="00CC062F">
            <w:pPr>
              <w:suppressAutoHyphens w:val="0"/>
              <w:jc w:val="center"/>
              <w:rPr>
                <w:rFonts w:ascii="Arial TUR" w:hAnsi="Arial TUR" w:cs="Arial TUR"/>
                <w:b/>
                <w:bCs/>
                <w:sz w:val="16"/>
                <w:szCs w:val="16"/>
                <w:lang w:eastAsia="tr-TR"/>
              </w:rPr>
            </w:pPr>
            <w:r w:rsidRPr="00CC062F">
              <w:rPr>
                <w:rFonts w:ascii="Arial TUR" w:hAnsi="Arial TUR" w:cs="Arial TUR"/>
                <w:b/>
                <w:bCs/>
                <w:sz w:val="16"/>
                <w:szCs w:val="16"/>
                <w:lang w:eastAsia="tr-TR"/>
              </w:rPr>
              <w:t>BÜTÇEDEKİ PAYI</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1</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Personel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754.000,00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752.066,47</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99,74%</w:t>
            </w:r>
          </w:p>
        </w:tc>
        <w:tc>
          <w:tcPr>
            <w:tcW w:w="1190" w:type="dxa"/>
            <w:vMerge w:val="restart"/>
            <w:tcBorders>
              <w:top w:val="nil"/>
              <w:left w:val="single" w:sz="4" w:space="0" w:color="auto"/>
              <w:bottom w:val="single" w:sz="4" w:space="0" w:color="auto"/>
              <w:right w:val="single" w:sz="4" w:space="0" w:color="auto"/>
            </w:tcBorders>
            <w:noWrap/>
            <w:vAlign w:val="center"/>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0,56%</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2</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Sos. Güv. Kurum. Devlet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Mal Ve Hizmet Alım Gider</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172.000,00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142.185,91</w:t>
            </w:r>
          </w:p>
        </w:tc>
        <w:tc>
          <w:tcPr>
            <w:tcW w:w="834"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82,67%</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6</w:t>
            </w:r>
          </w:p>
        </w:tc>
        <w:tc>
          <w:tcPr>
            <w:tcW w:w="2806"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Sermaye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1.000,00</w:t>
            </w:r>
          </w:p>
        </w:tc>
        <w:tc>
          <w:tcPr>
            <w:tcW w:w="1852"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2806"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927.000,00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894.252,38</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96,47%</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2806"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834"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255"/>
          <w:jc w:val="center"/>
        </w:trPr>
        <w:tc>
          <w:tcPr>
            <w:tcW w:w="7590" w:type="dxa"/>
            <w:gridSpan w:val="5"/>
            <w:tcBorders>
              <w:top w:val="nil"/>
              <w:left w:val="nil"/>
              <w:bottom w:val="single" w:sz="4" w:space="0" w:color="auto"/>
              <w:right w:val="nil"/>
            </w:tcBorders>
            <w:noWrap/>
            <w:vAlign w:val="bottom"/>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ZABITA AMİRLİĞİ</w:t>
            </w:r>
          </w:p>
        </w:tc>
        <w:tc>
          <w:tcPr>
            <w:tcW w:w="1190" w:type="dxa"/>
            <w:tcBorders>
              <w:top w:val="nil"/>
              <w:left w:val="nil"/>
              <w:bottom w:val="nil"/>
              <w:right w:val="nil"/>
            </w:tcBorders>
            <w:noWrap/>
            <w:vAlign w:val="bottom"/>
          </w:tcPr>
          <w:p w:rsidR="001B28AC" w:rsidRPr="00CC062F" w:rsidRDefault="001B28AC" w:rsidP="00CC062F">
            <w:pPr>
              <w:suppressAutoHyphens w:val="0"/>
              <w:rPr>
                <w:rFonts w:ascii="Arial TUR" w:hAnsi="Arial TUR" w:cs="Arial TUR"/>
                <w:sz w:val="20"/>
                <w:szCs w:val="20"/>
                <w:lang w:eastAsia="tr-TR"/>
              </w:rPr>
            </w:pPr>
          </w:p>
        </w:tc>
      </w:tr>
      <w:tr w:rsidR="001B28AC" w:rsidRPr="00CC062F" w:rsidTr="00CC062F">
        <w:trPr>
          <w:trHeight w:val="450"/>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KOD</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16"/>
                <w:szCs w:val="16"/>
                <w:lang w:eastAsia="tr-TR"/>
              </w:rPr>
            </w:pPr>
            <w:r w:rsidRPr="00CC062F">
              <w:rPr>
                <w:rFonts w:ascii="Arial TUR" w:hAnsi="Arial TUR" w:cs="Arial TUR"/>
                <w:b/>
                <w:bCs/>
                <w:sz w:val="16"/>
                <w:szCs w:val="16"/>
                <w:lang w:eastAsia="tr-TR"/>
              </w:rPr>
              <w:t xml:space="preserve"> BÜTÇE GİDERİNİN TÜRÜ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BÜTÇE</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GERÇEKLEŞME</w:t>
            </w:r>
          </w:p>
        </w:tc>
        <w:tc>
          <w:tcPr>
            <w:tcW w:w="834"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YÜZDE</w:t>
            </w:r>
          </w:p>
        </w:tc>
        <w:tc>
          <w:tcPr>
            <w:tcW w:w="1190" w:type="dxa"/>
            <w:tcBorders>
              <w:top w:val="single" w:sz="4" w:space="0" w:color="auto"/>
              <w:left w:val="nil"/>
              <w:bottom w:val="single" w:sz="4" w:space="0" w:color="auto"/>
              <w:right w:val="single" w:sz="4" w:space="0" w:color="auto"/>
            </w:tcBorders>
            <w:vAlign w:val="bottom"/>
          </w:tcPr>
          <w:p w:rsidR="001B28AC" w:rsidRPr="00CC062F" w:rsidRDefault="001B28AC" w:rsidP="00CC062F">
            <w:pPr>
              <w:suppressAutoHyphens w:val="0"/>
              <w:jc w:val="center"/>
              <w:rPr>
                <w:rFonts w:ascii="Arial TUR" w:hAnsi="Arial TUR" w:cs="Arial TUR"/>
                <w:b/>
                <w:bCs/>
                <w:sz w:val="16"/>
                <w:szCs w:val="16"/>
                <w:lang w:eastAsia="tr-TR"/>
              </w:rPr>
            </w:pPr>
            <w:r w:rsidRPr="00CC062F">
              <w:rPr>
                <w:rFonts w:ascii="Arial TUR" w:hAnsi="Arial TUR" w:cs="Arial TUR"/>
                <w:b/>
                <w:bCs/>
                <w:sz w:val="16"/>
                <w:szCs w:val="16"/>
                <w:lang w:eastAsia="tr-TR"/>
              </w:rPr>
              <w:t>BÜTÇEDEKİ PAYI</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1</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Personel Giderleri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nil"/>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val="restart"/>
            <w:tcBorders>
              <w:top w:val="nil"/>
              <w:left w:val="single" w:sz="4" w:space="0" w:color="auto"/>
              <w:bottom w:val="single" w:sz="4" w:space="0" w:color="auto"/>
              <w:right w:val="single" w:sz="4" w:space="0" w:color="auto"/>
            </w:tcBorders>
            <w:noWrap/>
            <w:vAlign w:val="center"/>
          </w:tcPr>
          <w:p w:rsidR="001B28AC" w:rsidRPr="00CC062F" w:rsidRDefault="001B28AC" w:rsidP="00CC062F">
            <w:pPr>
              <w:suppressAutoHyphens w:val="0"/>
              <w:jc w:val="center"/>
              <w:rPr>
                <w:rFonts w:ascii="Arial TUR" w:hAnsi="Arial TUR" w:cs="Arial TUR"/>
                <w:b/>
                <w:bCs/>
                <w:sz w:val="20"/>
                <w:szCs w:val="20"/>
                <w:lang w:eastAsia="tr-TR"/>
              </w:rPr>
            </w:pPr>
            <w:r w:rsidRPr="00CC062F">
              <w:rPr>
                <w:rFonts w:ascii="Arial TUR" w:hAnsi="Arial TUR" w:cs="Arial TUR"/>
                <w:b/>
                <w:bCs/>
                <w:sz w:val="20"/>
                <w:szCs w:val="20"/>
                <w:lang w:eastAsia="tr-TR"/>
              </w:rPr>
              <w:t>1,08%</w:t>
            </w: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2</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Sos. Güv. Kurum. Devlet </w:t>
            </w:r>
          </w:p>
        </w:tc>
        <w:tc>
          <w:tcPr>
            <w:tcW w:w="1540"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834" w:type="dxa"/>
            <w:tcBorders>
              <w:top w:val="nil"/>
              <w:left w:val="nil"/>
              <w:bottom w:val="single" w:sz="4" w:space="0" w:color="auto"/>
              <w:right w:val="nil"/>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0,00%</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3</w:t>
            </w:r>
          </w:p>
        </w:tc>
        <w:tc>
          <w:tcPr>
            <w:tcW w:w="2806"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Mal Ve Hizmet Alım Gider</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1.799.000,00</w:t>
            </w:r>
          </w:p>
        </w:tc>
        <w:tc>
          <w:tcPr>
            <w:tcW w:w="1852"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1.707.888,94</w:t>
            </w:r>
          </w:p>
        </w:tc>
        <w:tc>
          <w:tcPr>
            <w:tcW w:w="834" w:type="dxa"/>
            <w:tcBorders>
              <w:top w:val="nil"/>
              <w:left w:val="single" w:sz="4" w:space="0" w:color="auto"/>
              <w:bottom w:val="single" w:sz="4" w:space="0" w:color="auto"/>
              <w:right w:val="nil"/>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94,94%</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nil"/>
              <w:left w:val="single" w:sz="4" w:space="0" w:color="auto"/>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6</w:t>
            </w:r>
          </w:p>
        </w:tc>
        <w:tc>
          <w:tcPr>
            <w:tcW w:w="2806" w:type="dxa"/>
            <w:tcBorders>
              <w:top w:val="nil"/>
              <w:left w:val="nil"/>
              <w:bottom w:val="nil"/>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xml:space="preserve"> Sermaye Giderleri       </w:t>
            </w:r>
          </w:p>
        </w:tc>
        <w:tc>
          <w:tcPr>
            <w:tcW w:w="1540" w:type="dxa"/>
            <w:tcBorders>
              <w:top w:val="nil"/>
              <w:left w:val="nil"/>
              <w:bottom w:val="nil"/>
              <w:right w:val="nil"/>
            </w:tcBorders>
            <w:noWrap/>
            <w:vAlign w:val="bottom"/>
          </w:tcPr>
          <w:p w:rsidR="001B28AC" w:rsidRPr="00CC062F" w:rsidRDefault="001B28AC" w:rsidP="00CC062F">
            <w:pPr>
              <w:suppressAutoHyphens w:val="0"/>
              <w:rPr>
                <w:rFonts w:ascii="Arial" w:hAnsi="Arial" w:cs="Arial"/>
                <w:color w:val="333333"/>
                <w:sz w:val="20"/>
                <w:szCs w:val="20"/>
                <w:lang w:eastAsia="tr-TR"/>
              </w:rPr>
            </w:pPr>
            <w:r w:rsidRPr="00CC062F">
              <w:rPr>
                <w:rFonts w:ascii="Arial" w:hAnsi="Arial" w:cs="Arial"/>
                <w:color w:val="333333"/>
                <w:sz w:val="20"/>
                <w:szCs w:val="20"/>
                <w:lang w:eastAsia="tr-TR"/>
              </w:rPr>
              <w:t>25.935,00</w:t>
            </w:r>
          </w:p>
        </w:tc>
        <w:tc>
          <w:tcPr>
            <w:tcW w:w="1852"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25.935,00</w:t>
            </w:r>
          </w:p>
        </w:tc>
        <w:tc>
          <w:tcPr>
            <w:tcW w:w="834" w:type="dxa"/>
            <w:tcBorders>
              <w:top w:val="nil"/>
              <w:left w:val="nil"/>
              <w:bottom w:val="single" w:sz="4" w:space="0" w:color="auto"/>
              <w:right w:val="nil"/>
            </w:tcBorders>
            <w:noWrap/>
            <w:vAlign w:val="bottom"/>
          </w:tcPr>
          <w:p w:rsidR="001B28AC" w:rsidRPr="00CC062F" w:rsidRDefault="001B28AC" w:rsidP="00CC062F">
            <w:pPr>
              <w:suppressAutoHyphens w:val="0"/>
              <w:rPr>
                <w:rFonts w:ascii="Arial TUR" w:hAnsi="Arial TUR" w:cs="Arial TUR"/>
                <w:sz w:val="16"/>
                <w:szCs w:val="16"/>
                <w:lang w:eastAsia="tr-TR"/>
              </w:rPr>
            </w:pPr>
            <w:r w:rsidRPr="00CC062F">
              <w:rPr>
                <w:rFonts w:ascii="Arial TUR" w:hAnsi="Arial TUR" w:cs="Arial TUR"/>
                <w:sz w:val="16"/>
                <w:szCs w:val="16"/>
                <w:lang w:eastAsia="tr-TR"/>
              </w:rPr>
              <w:t> </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r w:rsidR="001B28AC" w:rsidRPr="00CC062F" w:rsidTr="00CC062F">
        <w:trPr>
          <w:trHeight w:val="255"/>
          <w:jc w:val="center"/>
        </w:trPr>
        <w:tc>
          <w:tcPr>
            <w:tcW w:w="558" w:type="dxa"/>
            <w:tcBorders>
              <w:top w:val="single" w:sz="4" w:space="0" w:color="auto"/>
              <w:left w:val="single" w:sz="4" w:space="0" w:color="auto"/>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2806"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sz w:val="20"/>
                <w:szCs w:val="20"/>
                <w:lang w:eastAsia="tr-TR"/>
              </w:rPr>
            </w:pPr>
            <w:r w:rsidRPr="00CC062F">
              <w:rPr>
                <w:rFonts w:ascii="Arial TUR" w:hAnsi="Arial TUR" w:cs="Arial TUR"/>
                <w:sz w:val="20"/>
                <w:szCs w:val="20"/>
                <w:lang w:eastAsia="tr-TR"/>
              </w:rPr>
              <w:t> </w:t>
            </w:r>
          </w:p>
        </w:tc>
        <w:tc>
          <w:tcPr>
            <w:tcW w:w="1540" w:type="dxa"/>
            <w:tcBorders>
              <w:top w:val="single" w:sz="4" w:space="0" w:color="auto"/>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1.824.935,00</w:t>
            </w:r>
          </w:p>
        </w:tc>
        <w:tc>
          <w:tcPr>
            <w:tcW w:w="1852" w:type="dxa"/>
            <w:tcBorders>
              <w:top w:val="nil"/>
              <w:left w:val="nil"/>
              <w:bottom w:val="single" w:sz="4" w:space="0" w:color="auto"/>
              <w:right w:val="single" w:sz="4" w:space="0" w:color="auto"/>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1.733.823,94</w:t>
            </w:r>
          </w:p>
        </w:tc>
        <w:tc>
          <w:tcPr>
            <w:tcW w:w="834" w:type="dxa"/>
            <w:tcBorders>
              <w:top w:val="nil"/>
              <w:left w:val="nil"/>
              <w:bottom w:val="single" w:sz="4" w:space="0" w:color="auto"/>
              <w:right w:val="nil"/>
            </w:tcBorders>
            <w:noWrap/>
            <w:vAlign w:val="bottom"/>
          </w:tcPr>
          <w:p w:rsidR="001B28AC" w:rsidRPr="00CC062F" w:rsidRDefault="001B28AC" w:rsidP="00CC062F">
            <w:pPr>
              <w:suppressAutoHyphens w:val="0"/>
              <w:rPr>
                <w:rFonts w:ascii="Arial TUR" w:hAnsi="Arial TUR" w:cs="Arial TUR"/>
                <w:b/>
                <w:bCs/>
                <w:sz w:val="20"/>
                <w:szCs w:val="20"/>
                <w:lang w:eastAsia="tr-TR"/>
              </w:rPr>
            </w:pPr>
            <w:r w:rsidRPr="00CC062F">
              <w:rPr>
                <w:rFonts w:ascii="Arial TUR" w:hAnsi="Arial TUR" w:cs="Arial TUR"/>
                <w:b/>
                <w:bCs/>
                <w:sz w:val="20"/>
                <w:szCs w:val="20"/>
                <w:lang w:eastAsia="tr-TR"/>
              </w:rPr>
              <w:t>95,01%</w:t>
            </w:r>
          </w:p>
        </w:tc>
        <w:tc>
          <w:tcPr>
            <w:tcW w:w="1190" w:type="dxa"/>
            <w:vMerge/>
            <w:tcBorders>
              <w:top w:val="nil"/>
              <w:left w:val="single" w:sz="4" w:space="0" w:color="auto"/>
              <w:bottom w:val="single" w:sz="4" w:space="0" w:color="auto"/>
              <w:right w:val="single" w:sz="4" w:space="0" w:color="auto"/>
            </w:tcBorders>
            <w:vAlign w:val="center"/>
          </w:tcPr>
          <w:p w:rsidR="001B28AC" w:rsidRPr="00CC062F" w:rsidRDefault="001B28AC" w:rsidP="00CC062F">
            <w:pPr>
              <w:suppressAutoHyphens w:val="0"/>
              <w:rPr>
                <w:rFonts w:ascii="Arial TUR" w:hAnsi="Arial TUR" w:cs="Arial TUR"/>
                <w:b/>
                <w:bCs/>
                <w:sz w:val="20"/>
                <w:szCs w:val="20"/>
                <w:lang w:eastAsia="tr-TR"/>
              </w:rPr>
            </w:pPr>
          </w:p>
        </w:tc>
      </w:tr>
    </w:tbl>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pPr>
      <w:r w:rsidRPr="000C70AB">
        <w:rPr>
          <w:noProof/>
          <w:lang w:eastAsia="tr-TR"/>
        </w:rPr>
        <w:object w:dxaOrig="8670" w:dyaOrig="6173">
          <v:shape id="_x0000_i1160" type="#_x0000_t75" style="width:433.5pt;height:309pt;visibility:visible" o:ole="">
            <v:imagedata r:id="rId156" o:title="" cropbottom="-21f"/>
            <o:lock v:ext="edit" aspectratio="f"/>
          </v:shape>
          <o:OLEObject Type="Embed" ProgID="Excel.Sheet.8" ShapeID="_x0000_i1160" DrawAspect="Content" ObjectID="_1805876292" r:id="rId157"/>
        </w:object>
      </w:r>
    </w:p>
    <w:p w:rsidR="001B28AC" w:rsidRDefault="001B28AC" w:rsidP="00890A83">
      <w:pPr>
        <w:ind w:firstLine="708"/>
      </w:pPr>
    </w:p>
    <w:p w:rsidR="001B28AC" w:rsidRDefault="001B28AC" w:rsidP="00890A83">
      <w:pPr>
        <w:ind w:firstLine="708"/>
      </w:pPr>
    </w:p>
    <w:p w:rsidR="001B28AC" w:rsidRDefault="001B28AC" w:rsidP="00890A83">
      <w:pPr>
        <w:ind w:firstLine="708"/>
      </w:pPr>
    </w:p>
    <w:p w:rsidR="001B28AC" w:rsidRDefault="001B28AC" w:rsidP="00890A83">
      <w:pPr>
        <w:ind w:firstLine="708"/>
        <w:rPr>
          <w:color w:val="000000"/>
        </w:rPr>
      </w:pPr>
    </w:p>
    <w:p w:rsidR="001B28AC" w:rsidRDefault="001B28AC" w:rsidP="00890A83">
      <w:pPr>
        <w:ind w:firstLine="708"/>
        <w:rPr>
          <w:color w:val="000000"/>
        </w:rPr>
      </w:pPr>
    </w:p>
    <w:tbl>
      <w:tblPr>
        <w:tblW w:w="9866" w:type="dxa"/>
        <w:tblInd w:w="55" w:type="dxa"/>
        <w:tblCellMar>
          <w:left w:w="70" w:type="dxa"/>
          <w:right w:w="70" w:type="dxa"/>
        </w:tblCellMar>
        <w:tblLook w:val="00A0"/>
      </w:tblPr>
      <w:tblGrid>
        <w:gridCol w:w="1907"/>
        <w:gridCol w:w="374"/>
        <w:gridCol w:w="374"/>
        <w:gridCol w:w="2061"/>
        <w:gridCol w:w="1068"/>
        <w:gridCol w:w="2061"/>
        <w:gridCol w:w="1900"/>
        <w:gridCol w:w="160"/>
      </w:tblGrid>
      <w:tr w:rsidR="001B28AC" w:rsidRPr="00CC062F" w:rsidTr="00CC062F">
        <w:trPr>
          <w:trHeight w:val="306"/>
        </w:trPr>
        <w:tc>
          <w:tcPr>
            <w:tcW w:w="9866" w:type="dxa"/>
            <w:gridSpan w:val="8"/>
            <w:tcBorders>
              <w:top w:val="nil"/>
              <w:left w:val="nil"/>
              <w:bottom w:val="nil"/>
              <w:right w:val="nil"/>
            </w:tcBorders>
            <w:noWrap/>
            <w:vAlign w:val="bottom"/>
          </w:tcPr>
          <w:p w:rsidR="001B28AC" w:rsidRPr="00CC062F" w:rsidRDefault="001B28AC" w:rsidP="00CC062F">
            <w:pPr>
              <w:suppressAutoHyphens w:val="0"/>
              <w:jc w:val="center"/>
              <w:rPr>
                <w:rFonts w:ascii="Arial" w:hAnsi="Arial" w:cs="Arial"/>
                <w:lang w:eastAsia="tr-TR"/>
              </w:rPr>
            </w:pPr>
            <w:r w:rsidRPr="00CC062F">
              <w:rPr>
                <w:rFonts w:ascii="Arial" w:hAnsi="Arial" w:cs="Arial"/>
                <w:lang w:eastAsia="tr-TR"/>
              </w:rPr>
              <w:t xml:space="preserve">2024 Yılı Personel Gider Oranı </w:t>
            </w:r>
          </w:p>
        </w:tc>
      </w:tr>
      <w:tr w:rsidR="001B28AC" w:rsidRPr="00CC062F" w:rsidTr="00CC062F">
        <w:trPr>
          <w:trHeight w:val="408"/>
        </w:trPr>
        <w:tc>
          <w:tcPr>
            <w:tcW w:w="4716" w:type="dxa"/>
            <w:gridSpan w:val="4"/>
            <w:tcBorders>
              <w:top w:val="single" w:sz="8" w:space="0" w:color="auto"/>
              <w:left w:val="single" w:sz="8" w:space="0" w:color="auto"/>
              <w:bottom w:val="single" w:sz="8" w:space="0" w:color="auto"/>
              <w:right w:val="single" w:sz="8" w:space="0" w:color="000000"/>
            </w:tcBorders>
            <w:noWrap/>
            <w:vAlign w:val="bottom"/>
          </w:tcPr>
          <w:p w:rsidR="001B28AC" w:rsidRPr="00CC062F" w:rsidRDefault="001B28AC" w:rsidP="00CC062F">
            <w:pPr>
              <w:suppressAutoHyphens w:val="0"/>
              <w:jc w:val="center"/>
              <w:rPr>
                <w:rFonts w:ascii="Arial" w:hAnsi="Arial" w:cs="Arial"/>
                <w:b/>
                <w:bCs/>
                <w:sz w:val="20"/>
                <w:szCs w:val="20"/>
                <w:lang w:eastAsia="tr-TR"/>
              </w:rPr>
            </w:pPr>
            <w:r w:rsidRPr="00CC062F">
              <w:rPr>
                <w:rFonts w:ascii="Arial" w:hAnsi="Arial" w:cs="Arial"/>
                <w:b/>
                <w:bCs/>
                <w:sz w:val="20"/>
                <w:szCs w:val="20"/>
                <w:lang w:eastAsia="tr-TR"/>
              </w:rPr>
              <w:t>GELİR</w:t>
            </w:r>
          </w:p>
        </w:tc>
        <w:tc>
          <w:tcPr>
            <w:tcW w:w="5029" w:type="dxa"/>
            <w:gridSpan w:val="3"/>
            <w:tcBorders>
              <w:top w:val="single" w:sz="8" w:space="0" w:color="auto"/>
              <w:left w:val="nil"/>
              <w:bottom w:val="single" w:sz="8" w:space="0" w:color="auto"/>
              <w:right w:val="single" w:sz="8" w:space="0" w:color="000000"/>
            </w:tcBorders>
            <w:noWrap/>
            <w:vAlign w:val="bottom"/>
          </w:tcPr>
          <w:p w:rsidR="001B28AC" w:rsidRPr="00CC062F" w:rsidRDefault="001B28AC" w:rsidP="00CC062F">
            <w:pPr>
              <w:suppressAutoHyphens w:val="0"/>
              <w:jc w:val="center"/>
              <w:rPr>
                <w:rFonts w:ascii="Arial" w:hAnsi="Arial" w:cs="Arial"/>
                <w:b/>
                <w:bCs/>
                <w:sz w:val="20"/>
                <w:szCs w:val="20"/>
                <w:lang w:eastAsia="tr-TR"/>
              </w:rPr>
            </w:pPr>
            <w:r w:rsidRPr="00CC062F">
              <w:rPr>
                <w:rFonts w:ascii="Arial" w:hAnsi="Arial" w:cs="Arial"/>
                <w:b/>
                <w:bCs/>
                <w:sz w:val="20"/>
                <w:szCs w:val="20"/>
                <w:lang w:eastAsia="tr-TR"/>
              </w:rPr>
              <w:t>GİDER</w:t>
            </w:r>
          </w:p>
        </w:tc>
        <w:tc>
          <w:tcPr>
            <w:tcW w:w="121" w:type="dxa"/>
            <w:tcBorders>
              <w:top w:val="nil"/>
              <w:left w:val="nil"/>
              <w:bottom w:val="nil"/>
              <w:right w:val="nil"/>
            </w:tcBorders>
            <w:noWrap/>
            <w:vAlign w:val="bottom"/>
          </w:tcPr>
          <w:p w:rsidR="001B28AC" w:rsidRPr="00CC062F" w:rsidRDefault="001B28AC" w:rsidP="00CC062F">
            <w:pPr>
              <w:suppressAutoHyphens w:val="0"/>
              <w:rPr>
                <w:rFonts w:ascii="Arial" w:hAnsi="Arial" w:cs="Arial"/>
                <w:b/>
                <w:bCs/>
                <w:lang w:eastAsia="tr-TR"/>
              </w:rPr>
            </w:pPr>
          </w:p>
        </w:tc>
      </w:tr>
      <w:tr w:rsidR="001B28AC" w:rsidRPr="00CC062F" w:rsidTr="00CC062F">
        <w:trPr>
          <w:trHeight w:val="787"/>
        </w:trPr>
        <w:tc>
          <w:tcPr>
            <w:tcW w:w="2654" w:type="dxa"/>
            <w:gridSpan w:val="3"/>
            <w:tcBorders>
              <w:top w:val="single" w:sz="4" w:space="0" w:color="auto"/>
              <w:left w:val="single" w:sz="8" w:space="0" w:color="auto"/>
              <w:bottom w:val="single" w:sz="4" w:space="0" w:color="auto"/>
              <w:right w:val="nil"/>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2024 YILI Gerçekleşen Bütçe Geliri:</w:t>
            </w:r>
          </w:p>
        </w:tc>
        <w:tc>
          <w:tcPr>
            <w:tcW w:w="2061" w:type="dxa"/>
            <w:tcBorders>
              <w:top w:val="single" w:sz="4" w:space="0" w:color="auto"/>
              <w:left w:val="nil"/>
              <w:bottom w:val="single" w:sz="4" w:space="0" w:color="auto"/>
              <w:right w:val="single" w:sz="8" w:space="0" w:color="auto"/>
            </w:tcBorders>
            <w:shd w:val="clear" w:color="000000" w:fill="CCFFFF"/>
            <w:noWrap/>
            <w:vAlign w:val="bottom"/>
          </w:tcPr>
          <w:p w:rsidR="001B28AC" w:rsidRPr="00CC062F" w:rsidRDefault="001B28AC" w:rsidP="00CC062F">
            <w:pPr>
              <w:suppressAutoHyphens w:val="0"/>
              <w:rPr>
                <w:rFonts w:ascii="Arial" w:hAnsi="Arial" w:cs="Arial"/>
                <w:b/>
                <w:bCs/>
                <w:sz w:val="20"/>
                <w:szCs w:val="20"/>
                <w:lang w:eastAsia="tr-TR"/>
              </w:rPr>
            </w:pPr>
            <w:r w:rsidRPr="00CC062F">
              <w:rPr>
                <w:rFonts w:ascii="Arial" w:hAnsi="Arial" w:cs="Arial"/>
                <w:b/>
                <w:bCs/>
                <w:sz w:val="20"/>
                <w:szCs w:val="20"/>
                <w:lang w:eastAsia="tr-TR"/>
              </w:rPr>
              <w:t>163.515.071,69</w:t>
            </w:r>
          </w:p>
        </w:tc>
        <w:tc>
          <w:tcPr>
            <w:tcW w:w="3129" w:type="dxa"/>
            <w:gridSpan w:val="2"/>
            <w:tcBorders>
              <w:top w:val="single" w:sz="8" w:space="0" w:color="auto"/>
              <w:left w:val="nil"/>
              <w:bottom w:val="single" w:sz="4" w:space="0" w:color="auto"/>
              <w:right w:val="nil"/>
            </w:tcBorders>
            <w:vAlign w:val="bottom"/>
          </w:tcPr>
          <w:p w:rsidR="001B28AC" w:rsidRPr="00CC062F" w:rsidRDefault="001B28AC" w:rsidP="00CC062F">
            <w:pPr>
              <w:suppressAutoHyphens w:val="0"/>
              <w:jc w:val="center"/>
              <w:rPr>
                <w:rFonts w:ascii="Arial" w:hAnsi="Arial" w:cs="Arial"/>
                <w:sz w:val="20"/>
                <w:szCs w:val="20"/>
                <w:lang w:eastAsia="tr-TR"/>
              </w:rPr>
            </w:pPr>
            <w:r w:rsidRPr="00CC062F">
              <w:rPr>
                <w:rFonts w:ascii="Arial" w:hAnsi="Arial" w:cs="Arial"/>
                <w:sz w:val="20"/>
                <w:szCs w:val="20"/>
                <w:lang w:eastAsia="tr-TR"/>
              </w:rPr>
              <w:t xml:space="preserve">2024 YILI TOPLAM </w:t>
            </w:r>
            <w:r w:rsidRPr="00CC062F">
              <w:rPr>
                <w:rFonts w:ascii="Arial" w:hAnsi="Arial" w:cs="Arial"/>
                <w:sz w:val="20"/>
                <w:szCs w:val="20"/>
                <w:lang w:eastAsia="tr-TR"/>
              </w:rPr>
              <w:br/>
              <w:t>PERSONEL GİDERİ                 :</w:t>
            </w:r>
          </w:p>
        </w:tc>
        <w:tc>
          <w:tcPr>
            <w:tcW w:w="1900" w:type="dxa"/>
            <w:tcBorders>
              <w:top w:val="single" w:sz="4" w:space="0" w:color="auto"/>
              <w:left w:val="nil"/>
              <w:bottom w:val="single" w:sz="4" w:space="0" w:color="auto"/>
              <w:right w:val="single" w:sz="8" w:space="0" w:color="auto"/>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67.030.000,00</w:t>
            </w:r>
          </w:p>
        </w:tc>
        <w:tc>
          <w:tcPr>
            <w:tcW w:w="121" w:type="dxa"/>
            <w:tcBorders>
              <w:top w:val="nil"/>
              <w:left w:val="nil"/>
              <w:bottom w:val="nil"/>
              <w:right w:val="nil"/>
            </w:tcBorders>
            <w:noWrap/>
            <w:vAlign w:val="bottom"/>
          </w:tcPr>
          <w:p w:rsidR="001B28AC" w:rsidRPr="00CC062F" w:rsidRDefault="001B28AC" w:rsidP="00CC062F">
            <w:pPr>
              <w:suppressAutoHyphens w:val="0"/>
              <w:rPr>
                <w:rFonts w:ascii="Arial" w:hAnsi="Arial" w:cs="Arial"/>
                <w:lang w:eastAsia="tr-TR"/>
              </w:rPr>
            </w:pPr>
          </w:p>
        </w:tc>
      </w:tr>
      <w:tr w:rsidR="001B28AC" w:rsidRPr="00CC062F" w:rsidTr="00CC062F">
        <w:trPr>
          <w:trHeight w:val="656"/>
        </w:trPr>
        <w:tc>
          <w:tcPr>
            <w:tcW w:w="2654" w:type="dxa"/>
            <w:gridSpan w:val="3"/>
            <w:tcBorders>
              <w:top w:val="single" w:sz="4" w:space="0" w:color="auto"/>
              <w:left w:val="single" w:sz="8" w:space="0" w:color="auto"/>
              <w:bottom w:val="single" w:sz="4" w:space="0" w:color="auto"/>
              <w:right w:val="nil"/>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Yeniden Değerleme Katsayısı   :</w:t>
            </w:r>
          </w:p>
        </w:tc>
        <w:tc>
          <w:tcPr>
            <w:tcW w:w="2061" w:type="dxa"/>
            <w:tcBorders>
              <w:top w:val="nil"/>
              <w:left w:val="nil"/>
              <w:bottom w:val="single" w:sz="4" w:space="0" w:color="auto"/>
              <w:right w:val="single" w:sz="8" w:space="0" w:color="auto"/>
            </w:tcBorders>
            <w:shd w:val="clear" w:color="000000" w:fill="CCFFFF"/>
            <w:noWrap/>
            <w:vAlign w:val="bottom"/>
          </w:tcPr>
          <w:p w:rsidR="001B28AC" w:rsidRPr="00CC062F" w:rsidRDefault="001B28AC" w:rsidP="00CC062F">
            <w:pPr>
              <w:suppressAutoHyphens w:val="0"/>
              <w:jc w:val="center"/>
              <w:rPr>
                <w:rFonts w:ascii="Arial" w:hAnsi="Arial" w:cs="Arial"/>
                <w:b/>
                <w:bCs/>
                <w:sz w:val="20"/>
                <w:szCs w:val="20"/>
                <w:lang w:eastAsia="tr-TR"/>
              </w:rPr>
            </w:pPr>
            <w:r w:rsidRPr="00CC062F">
              <w:rPr>
                <w:rFonts w:ascii="Arial" w:hAnsi="Arial" w:cs="Arial"/>
                <w:b/>
                <w:bCs/>
                <w:sz w:val="20"/>
                <w:szCs w:val="20"/>
                <w:lang w:eastAsia="tr-TR"/>
              </w:rPr>
              <w:t>43,93%</w:t>
            </w:r>
          </w:p>
        </w:tc>
        <w:tc>
          <w:tcPr>
            <w:tcW w:w="1068" w:type="dxa"/>
            <w:tcBorders>
              <w:top w:val="nil"/>
              <w:left w:val="nil"/>
              <w:bottom w:val="single" w:sz="4" w:space="0" w:color="auto"/>
              <w:right w:val="nil"/>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 </w:t>
            </w:r>
          </w:p>
        </w:tc>
        <w:tc>
          <w:tcPr>
            <w:tcW w:w="2061" w:type="dxa"/>
            <w:tcBorders>
              <w:top w:val="nil"/>
              <w:left w:val="nil"/>
              <w:bottom w:val="nil"/>
              <w:right w:val="nil"/>
            </w:tcBorders>
            <w:noWrap/>
            <w:vAlign w:val="bottom"/>
          </w:tcPr>
          <w:p w:rsidR="001B28AC" w:rsidRPr="00CC062F" w:rsidRDefault="001B28AC" w:rsidP="00CC062F">
            <w:pPr>
              <w:suppressAutoHyphens w:val="0"/>
              <w:rPr>
                <w:rFonts w:ascii="Arial" w:hAnsi="Arial" w:cs="Arial"/>
                <w:lang w:eastAsia="tr-TR"/>
              </w:rPr>
            </w:pPr>
          </w:p>
        </w:tc>
        <w:tc>
          <w:tcPr>
            <w:tcW w:w="1900" w:type="dxa"/>
            <w:tcBorders>
              <w:top w:val="nil"/>
              <w:left w:val="nil"/>
              <w:bottom w:val="single" w:sz="4" w:space="0" w:color="auto"/>
              <w:right w:val="single" w:sz="8" w:space="0" w:color="auto"/>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 </w:t>
            </w:r>
          </w:p>
        </w:tc>
        <w:tc>
          <w:tcPr>
            <w:tcW w:w="121" w:type="dxa"/>
            <w:tcBorders>
              <w:top w:val="nil"/>
              <w:left w:val="nil"/>
              <w:bottom w:val="nil"/>
              <w:right w:val="nil"/>
            </w:tcBorders>
            <w:noWrap/>
            <w:vAlign w:val="bottom"/>
          </w:tcPr>
          <w:p w:rsidR="001B28AC" w:rsidRPr="00CC062F" w:rsidRDefault="001B28AC" w:rsidP="00CC062F">
            <w:pPr>
              <w:suppressAutoHyphens w:val="0"/>
              <w:rPr>
                <w:rFonts w:ascii="Arial" w:hAnsi="Arial" w:cs="Arial"/>
                <w:lang w:eastAsia="tr-TR"/>
              </w:rPr>
            </w:pPr>
          </w:p>
        </w:tc>
      </w:tr>
      <w:tr w:rsidR="001B28AC" w:rsidRPr="00CC062F" w:rsidTr="00CC062F">
        <w:trPr>
          <w:trHeight w:val="656"/>
        </w:trPr>
        <w:tc>
          <w:tcPr>
            <w:tcW w:w="2654" w:type="dxa"/>
            <w:gridSpan w:val="3"/>
            <w:tcBorders>
              <w:top w:val="single" w:sz="4" w:space="0" w:color="auto"/>
              <w:left w:val="single" w:sz="8" w:space="0" w:color="auto"/>
              <w:bottom w:val="single" w:sz="4" w:space="0" w:color="auto"/>
              <w:right w:val="nil"/>
            </w:tcBorders>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 xml:space="preserve">Yeniden değerleme katsayısı ile </w:t>
            </w:r>
            <w:r w:rsidRPr="00CC062F">
              <w:rPr>
                <w:rFonts w:ascii="Arial" w:hAnsi="Arial" w:cs="Arial"/>
                <w:sz w:val="20"/>
                <w:szCs w:val="20"/>
                <w:lang w:eastAsia="tr-TR"/>
              </w:rPr>
              <w:br/>
              <w:t>çarpım sonucu bulanan miktar :</w:t>
            </w:r>
          </w:p>
        </w:tc>
        <w:tc>
          <w:tcPr>
            <w:tcW w:w="2061" w:type="dxa"/>
            <w:tcBorders>
              <w:top w:val="nil"/>
              <w:left w:val="nil"/>
              <w:bottom w:val="single" w:sz="4" w:space="0" w:color="auto"/>
              <w:right w:val="single" w:sz="8" w:space="0" w:color="auto"/>
            </w:tcBorders>
            <w:noWrap/>
            <w:vAlign w:val="bottom"/>
          </w:tcPr>
          <w:p w:rsidR="001B28AC" w:rsidRPr="00CC062F" w:rsidRDefault="001B28AC" w:rsidP="00CC062F">
            <w:pPr>
              <w:suppressAutoHyphens w:val="0"/>
              <w:rPr>
                <w:rFonts w:ascii="Arial" w:hAnsi="Arial" w:cs="Arial"/>
                <w:b/>
                <w:bCs/>
                <w:sz w:val="20"/>
                <w:szCs w:val="20"/>
                <w:lang w:eastAsia="tr-TR"/>
              </w:rPr>
            </w:pPr>
            <w:r w:rsidRPr="00CC062F">
              <w:rPr>
                <w:rFonts w:ascii="Arial" w:hAnsi="Arial" w:cs="Arial"/>
                <w:b/>
                <w:bCs/>
                <w:sz w:val="20"/>
                <w:szCs w:val="20"/>
                <w:lang w:eastAsia="tr-TR"/>
              </w:rPr>
              <w:t>235.347.242,68</w:t>
            </w:r>
          </w:p>
        </w:tc>
        <w:tc>
          <w:tcPr>
            <w:tcW w:w="1068" w:type="dxa"/>
            <w:vMerge w:val="restart"/>
            <w:tcBorders>
              <w:top w:val="nil"/>
              <w:left w:val="single" w:sz="8" w:space="0" w:color="auto"/>
              <w:bottom w:val="single" w:sz="8" w:space="0" w:color="000000"/>
              <w:right w:val="nil"/>
            </w:tcBorders>
            <w:noWrap/>
            <w:vAlign w:val="center"/>
          </w:tcPr>
          <w:p w:rsidR="001B28AC" w:rsidRPr="00CC062F" w:rsidRDefault="001B28AC" w:rsidP="00CC062F">
            <w:pPr>
              <w:suppressAutoHyphens w:val="0"/>
              <w:jc w:val="center"/>
              <w:rPr>
                <w:rFonts w:ascii="Arial" w:hAnsi="Arial" w:cs="Arial"/>
                <w:b/>
                <w:bCs/>
                <w:sz w:val="20"/>
                <w:szCs w:val="20"/>
                <w:lang w:eastAsia="tr-TR"/>
              </w:rPr>
            </w:pPr>
            <w:r w:rsidRPr="00CC062F">
              <w:rPr>
                <w:rFonts w:ascii="Arial" w:hAnsi="Arial" w:cs="Arial"/>
                <w:b/>
                <w:bCs/>
                <w:sz w:val="20"/>
                <w:szCs w:val="20"/>
                <w:lang w:eastAsia="tr-TR"/>
              </w:rPr>
              <w:t>ORAN=</w:t>
            </w:r>
          </w:p>
        </w:tc>
        <w:tc>
          <w:tcPr>
            <w:tcW w:w="2061" w:type="dxa"/>
            <w:tcBorders>
              <w:top w:val="single" w:sz="4" w:space="0" w:color="auto"/>
              <w:left w:val="nil"/>
              <w:bottom w:val="single" w:sz="4" w:space="0" w:color="auto"/>
              <w:right w:val="nil"/>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67.030.000,00</w:t>
            </w:r>
          </w:p>
        </w:tc>
        <w:tc>
          <w:tcPr>
            <w:tcW w:w="1900" w:type="dxa"/>
            <w:tcBorders>
              <w:top w:val="nil"/>
              <w:left w:val="nil"/>
              <w:bottom w:val="single" w:sz="4" w:space="0" w:color="auto"/>
              <w:right w:val="single" w:sz="8" w:space="0" w:color="auto"/>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 </w:t>
            </w:r>
          </w:p>
        </w:tc>
        <w:tc>
          <w:tcPr>
            <w:tcW w:w="121" w:type="dxa"/>
            <w:tcBorders>
              <w:top w:val="nil"/>
              <w:left w:val="nil"/>
              <w:bottom w:val="nil"/>
              <w:right w:val="nil"/>
            </w:tcBorders>
            <w:noWrap/>
            <w:vAlign w:val="bottom"/>
          </w:tcPr>
          <w:p w:rsidR="001B28AC" w:rsidRPr="00CC062F" w:rsidRDefault="001B28AC" w:rsidP="00CC062F">
            <w:pPr>
              <w:suppressAutoHyphens w:val="0"/>
              <w:rPr>
                <w:rFonts w:ascii="Arial" w:hAnsi="Arial" w:cs="Arial"/>
                <w:lang w:eastAsia="tr-TR"/>
              </w:rPr>
            </w:pPr>
          </w:p>
        </w:tc>
      </w:tr>
      <w:tr w:rsidR="001B28AC" w:rsidRPr="00CC062F" w:rsidTr="00CC062F">
        <w:trPr>
          <w:trHeight w:val="656"/>
        </w:trPr>
        <w:tc>
          <w:tcPr>
            <w:tcW w:w="1907" w:type="dxa"/>
            <w:tcBorders>
              <w:top w:val="nil"/>
              <w:left w:val="single" w:sz="8" w:space="0" w:color="auto"/>
              <w:bottom w:val="nil"/>
              <w:right w:val="nil"/>
            </w:tcBorders>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 </w:t>
            </w:r>
          </w:p>
        </w:tc>
        <w:tc>
          <w:tcPr>
            <w:tcW w:w="374" w:type="dxa"/>
            <w:tcBorders>
              <w:top w:val="nil"/>
              <w:left w:val="nil"/>
              <w:bottom w:val="nil"/>
              <w:right w:val="nil"/>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 </w:t>
            </w:r>
          </w:p>
        </w:tc>
        <w:tc>
          <w:tcPr>
            <w:tcW w:w="374" w:type="dxa"/>
            <w:tcBorders>
              <w:top w:val="nil"/>
              <w:left w:val="nil"/>
              <w:bottom w:val="nil"/>
              <w:right w:val="nil"/>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 </w:t>
            </w:r>
          </w:p>
        </w:tc>
        <w:tc>
          <w:tcPr>
            <w:tcW w:w="2061" w:type="dxa"/>
            <w:tcBorders>
              <w:top w:val="nil"/>
              <w:left w:val="nil"/>
              <w:bottom w:val="nil"/>
              <w:right w:val="single" w:sz="8" w:space="0" w:color="auto"/>
            </w:tcBorders>
            <w:noWrap/>
            <w:vAlign w:val="bottom"/>
          </w:tcPr>
          <w:p w:rsidR="001B28AC" w:rsidRPr="00CC062F" w:rsidRDefault="001B28AC" w:rsidP="00CC062F">
            <w:pPr>
              <w:suppressAutoHyphens w:val="0"/>
              <w:rPr>
                <w:rFonts w:ascii="Arial" w:hAnsi="Arial" w:cs="Arial"/>
                <w:b/>
                <w:bCs/>
                <w:sz w:val="20"/>
                <w:szCs w:val="20"/>
                <w:lang w:eastAsia="tr-TR"/>
              </w:rPr>
            </w:pPr>
            <w:r w:rsidRPr="00CC062F">
              <w:rPr>
                <w:rFonts w:ascii="Arial" w:hAnsi="Arial" w:cs="Arial"/>
                <w:b/>
                <w:bCs/>
                <w:sz w:val="20"/>
                <w:szCs w:val="20"/>
                <w:lang w:eastAsia="tr-TR"/>
              </w:rPr>
              <w:t> </w:t>
            </w:r>
          </w:p>
        </w:tc>
        <w:tc>
          <w:tcPr>
            <w:tcW w:w="1068" w:type="dxa"/>
            <w:vMerge/>
            <w:tcBorders>
              <w:top w:val="nil"/>
              <w:left w:val="single" w:sz="8" w:space="0" w:color="auto"/>
              <w:bottom w:val="single" w:sz="8" w:space="0" w:color="000000"/>
              <w:right w:val="nil"/>
            </w:tcBorders>
            <w:vAlign w:val="center"/>
          </w:tcPr>
          <w:p w:rsidR="001B28AC" w:rsidRPr="00CC062F" w:rsidRDefault="001B28AC" w:rsidP="00CC062F">
            <w:pPr>
              <w:suppressAutoHyphens w:val="0"/>
              <w:rPr>
                <w:rFonts w:ascii="Arial" w:hAnsi="Arial" w:cs="Arial"/>
                <w:b/>
                <w:bCs/>
                <w:sz w:val="20"/>
                <w:szCs w:val="20"/>
                <w:lang w:eastAsia="tr-TR"/>
              </w:rPr>
            </w:pPr>
          </w:p>
        </w:tc>
        <w:tc>
          <w:tcPr>
            <w:tcW w:w="2061" w:type="dxa"/>
            <w:tcBorders>
              <w:top w:val="nil"/>
              <w:left w:val="nil"/>
              <w:bottom w:val="nil"/>
              <w:right w:val="nil"/>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235.347.242,68</w:t>
            </w:r>
          </w:p>
        </w:tc>
        <w:tc>
          <w:tcPr>
            <w:tcW w:w="1900" w:type="dxa"/>
            <w:tcBorders>
              <w:top w:val="nil"/>
              <w:left w:val="nil"/>
              <w:bottom w:val="nil"/>
              <w:right w:val="single" w:sz="8" w:space="0" w:color="auto"/>
            </w:tcBorders>
            <w:noWrap/>
            <w:vAlign w:val="center"/>
          </w:tcPr>
          <w:p w:rsidR="001B28AC" w:rsidRPr="00CC062F" w:rsidRDefault="001B28AC" w:rsidP="00CC062F">
            <w:pPr>
              <w:suppressAutoHyphens w:val="0"/>
              <w:rPr>
                <w:rFonts w:ascii="Arial" w:hAnsi="Arial" w:cs="Arial"/>
                <w:b/>
                <w:bCs/>
                <w:sz w:val="20"/>
                <w:szCs w:val="20"/>
                <w:lang w:eastAsia="tr-TR"/>
              </w:rPr>
            </w:pPr>
            <w:r w:rsidRPr="00CC062F">
              <w:rPr>
                <w:rFonts w:ascii="Arial" w:hAnsi="Arial" w:cs="Arial"/>
                <w:b/>
                <w:bCs/>
                <w:sz w:val="20"/>
                <w:szCs w:val="20"/>
                <w:lang w:eastAsia="tr-TR"/>
              </w:rPr>
              <w:t>28,48%</w:t>
            </w:r>
          </w:p>
        </w:tc>
        <w:tc>
          <w:tcPr>
            <w:tcW w:w="121" w:type="dxa"/>
            <w:tcBorders>
              <w:top w:val="nil"/>
              <w:left w:val="nil"/>
              <w:bottom w:val="nil"/>
              <w:right w:val="nil"/>
            </w:tcBorders>
            <w:noWrap/>
            <w:vAlign w:val="bottom"/>
          </w:tcPr>
          <w:p w:rsidR="001B28AC" w:rsidRPr="00CC062F" w:rsidRDefault="001B28AC" w:rsidP="00CC062F">
            <w:pPr>
              <w:suppressAutoHyphens w:val="0"/>
              <w:rPr>
                <w:rFonts w:ascii="Arial" w:hAnsi="Arial" w:cs="Arial"/>
                <w:lang w:eastAsia="tr-TR"/>
              </w:rPr>
            </w:pPr>
          </w:p>
        </w:tc>
      </w:tr>
      <w:tr w:rsidR="001B28AC" w:rsidRPr="00CC062F" w:rsidTr="00CC062F">
        <w:trPr>
          <w:trHeight w:val="773"/>
        </w:trPr>
        <w:tc>
          <w:tcPr>
            <w:tcW w:w="2654" w:type="dxa"/>
            <w:gridSpan w:val="3"/>
            <w:tcBorders>
              <w:top w:val="single" w:sz="4" w:space="0" w:color="auto"/>
              <w:left w:val="single" w:sz="8" w:space="0" w:color="auto"/>
              <w:bottom w:val="single" w:sz="8" w:space="0" w:color="auto"/>
              <w:right w:val="nil"/>
            </w:tcBorders>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 xml:space="preserve">Yeniden değerleme katsayısı ile </w:t>
            </w:r>
            <w:r w:rsidRPr="00CC062F">
              <w:rPr>
                <w:rFonts w:ascii="Arial" w:hAnsi="Arial" w:cs="Arial"/>
                <w:sz w:val="20"/>
                <w:szCs w:val="20"/>
                <w:lang w:eastAsia="tr-TR"/>
              </w:rPr>
              <w:br/>
              <w:t>çarpım sonucu bulanan miktarın %30'u                              :</w:t>
            </w:r>
          </w:p>
        </w:tc>
        <w:tc>
          <w:tcPr>
            <w:tcW w:w="2061" w:type="dxa"/>
            <w:tcBorders>
              <w:top w:val="single" w:sz="4" w:space="0" w:color="auto"/>
              <w:left w:val="nil"/>
              <w:bottom w:val="single" w:sz="8" w:space="0" w:color="auto"/>
              <w:right w:val="single" w:sz="8" w:space="0" w:color="auto"/>
            </w:tcBorders>
            <w:noWrap/>
            <w:vAlign w:val="bottom"/>
          </w:tcPr>
          <w:p w:rsidR="001B28AC" w:rsidRPr="00CC062F" w:rsidRDefault="001B28AC" w:rsidP="00CC062F">
            <w:pPr>
              <w:suppressAutoHyphens w:val="0"/>
              <w:rPr>
                <w:rFonts w:ascii="Arial" w:hAnsi="Arial" w:cs="Arial"/>
                <w:b/>
                <w:bCs/>
                <w:sz w:val="20"/>
                <w:szCs w:val="20"/>
                <w:lang w:eastAsia="tr-TR"/>
              </w:rPr>
            </w:pPr>
            <w:r w:rsidRPr="00CC062F">
              <w:rPr>
                <w:rFonts w:ascii="Arial" w:hAnsi="Arial" w:cs="Arial"/>
                <w:b/>
                <w:bCs/>
                <w:sz w:val="20"/>
                <w:szCs w:val="20"/>
                <w:lang w:eastAsia="tr-TR"/>
              </w:rPr>
              <w:t>70.604.172,81</w:t>
            </w:r>
          </w:p>
        </w:tc>
        <w:tc>
          <w:tcPr>
            <w:tcW w:w="1068" w:type="dxa"/>
            <w:vMerge/>
            <w:tcBorders>
              <w:top w:val="nil"/>
              <w:left w:val="single" w:sz="8" w:space="0" w:color="auto"/>
              <w:bottom w:val="single" w:sz="8" w:space="0" w:color="000000"/>
              <w:right w:val="nil"/>
            </w:tcBorders>
            <w:vAlign w:val="center"/>
          </w:tcPr>
          <w:p w:rsidR="001B28AC" w:rsidRPr="00CC062F" w:rsidRDefault="001B28AC" w:rsidP="00CC062F">
            <w:pPr>
              <w:suppressAutoHyphens w:val="0"/>
              <w:rPr>
                <w:rFonts w:ascii="Arial" w:hAnsi="Arial" w:cs="Arial"/>
                <w:b/>
                <w:bCs/>
                <w:sz w:val="20"/>
                <w:szCs w:val="20"/>
                <w:lang w:eastAsia="tr-TR"/>
              </w:rPr>
            </w:pPr>
          </w:p>
        </w:tc>
        <w:tc>
          <w:tcPr>
            <w:tcW w:w="2061" w:type="dxa"/>
            <w:tcBorders>
              <w:top w:val="nil"/>
              <w:left w:val="nil"/>
              <w:bottom w:val="single" w:sz="8" w:space="0" w:color="auto"/>
              <w:right w:val="nil"/>
            </w:tcBorders>
            <w:noWrap/>
            <w:vAlign w:val="bottom"/>
          </w:tcPr>
          <w:p w:rsidR="001B28AC" w:rsidRPr="00CC062F" w:rsidRDefault="001B28AC" w:rsidP="00CC062F">
            <w:pPr>
              <w:suppressAutoHyphens w:val="0"/>
              <w:rPr>
                <w:rFonts w:ascii="Arial" w:hAnsi="Arial" w:cs="Arial"/>
                <w:lang w:eastAsia="tr-TR"/>
              </w:rPr>
            </w:pPr>
            <w:r w:rsidRPr="00CC062F">
              <w:rPr>
                <w:rFonts w:ascii="Arial" w:hAnsi="Arial" w:cs="Arial"/>
                <w:lang w:eastAsia="tr-TR"/>
              </w:rPr>
              <w:t> </w:t>
            </w:r>
          </w:p>
        </w:tc>
        <w:tc>
          <w:tcPr>
            <w:tcW w:w="1900" w:type="dxa"/>
            <w:tcBorders>
              <w:top w:val="single" w:sz="4" w:space="0" w:color="auto"/>
              <w:left w:val="nil"/>
              <w:bottom w:val="single" w:sz="8" w:space="0" w:color="auto"/>
              <w:right w:val="single" w:sz="8" w:space="0" w:color="auto"/>
            </w:tcBorders>
            <w:noWrap/>
            <w:vAlign w:val="bottom"/>
          </w:tcPr>
          <w:p w:rsidR="001B28AC" w:rsidRPr="00CC062F" w:rsidRDefault="001B28AC" w:rsidP="00CC062F">
            <w:pPr>
              <w:suppressAutoHyphens w:val="0"/>
              <w:rPr>
                <w:rFonts w:ascii="Arial" w:hAnsi="Arial" w:cs="Arial"/>
                <w:sz w:val="20"/>
                <w:szCs w:val="20"/>
                <w:lang w:eastAsia="tr-TR"/>
              </w:rPr>
            </w:pPr>
            <w:r w:rsidRPr="00CC062F">
              <w:rPr>
                <w:rFonts w:ascii="Arial" w:hAnsi="Arial" w:cs="Arial"/>
                <w:sz w:val="20"/>
                <w:szCs w:val="20"/>
                <w:lang w:eastAsia="tr-TR"/>
              </w:rPr>
              <w:t> </w:t>
            </w:r>
          </w:p>
        </w:tc>
        <w:tc>
          <w:tcPr>
            <w:tcW w:w="121" w:type="dxa"/>
            <w:tcBorders>
              <w:top w:val="nil"/>
              <w:left w:val="nil"/>
              <w:bottom w:val="nil"/>
              <w:right w:val="nil"/>
            </w:tcBorders>
            <w:noWrap/>
            <w:vAlign w:val="bottom"/>
          </w:tcPr>
          <w:p w:rsidR="001B28AC" w:rsidRPr="00CC062F" w:rsidRDefault="001B28AC" w:rsidP="00CC062F">
            <w:pPr>
              <w:suppressAutoHyphens w:val="0"/>
              <w:rPr>
                <w:rFonts w:ascii="Arial" w:hAnsi="Arial" w:cs="Arial"/>
                <w:lang w:eastAsia="tr-TR"/>
              </w:rPr>
            </w:pPr>
          </w:p>
        </w:tc>
      </w:tr>
    </w:tbl>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r>
        <w:rPr>
          <w:noProof/>
          <w:lang w:eastAsia="tr-TR"/>
        </w:rPr>
        <w:pict>
          <v:shape id="_x0000_i1161" type="#_x0000_t75" style="width:439.5pt;height:298.5pt;visibility:visible" o:gfxdata="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">
            <v:imagedata r:id="rId158" o:title="" cropbottom="-11f"/>
            <o:lock v:ext="edit" aspectratio="f"/>
          </v:shape>
        </w:pict>
      </w: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r>
        <w:rPr>
          <w:noProof/>
          <w:lang w:eastAsia="tr-TR"/>
        </w:rPr>
        <w:pict>
          <v:shape id="_x0000_i1162" type="#_x0000_t75" style="width:441pt;height:295.5pt;visibility:visible" o:gfxdata="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">
            <v:imagedata r:id="rId159" o:title=""/>
            <o:lock v:ext="edit" aspectratio="f"/>
          </v:shape>
        </w:pict>
      </w:r>
    </w:p>
    <w:p w:rsidR="001B28AC" w:rsidRDefault="001B28AC" w:rsidP="00890A83">
      <w:pPr>
        <w:ind w:firstLine="708"/>
        <w:rPr>
          <w:color w:val="000000"/>
        </w:rPr>
      </w:pPr>
    </w:p>
    <w:p w:rsidR="001B28AC" w:rsidRDefault="001B28AC" w:rsidP="00890A83">
      <w:pPr>
        <w:ind w:firstLine="708"/>
        <w:rPr>
          <w:color w:val="000000"/>
        </w:rPr>
      </w:pPr>
    </w:p>
    <w:tbl>
      <w:tblPr>
        <w:tblpPr w:leftFromText="141" w:rightFromText="141" w:vertAnchor="text" w:horzAnchor="margin" w:tblpY="95"/>
        <w:tblW w:w="9600" w:type="dxa"/>
        <w:tblCellMar>
          <w:left w:w="70" w:type="dxa"/>
          <w:right w:w="70" w:type="dxa"/>
        </w:tblCellMar>
        <w:tblLook w:val="00A0"/>
      </w:tblPr>
      <w:tblGrid>
        <w:gridCol w:w="585"/>
        <w:gridCol w:w="1661"/>
        <w:gridCol w:w="1908"/>
        <w:gridCol w:w="1430"/>
        <w:gridCol w:w="1282"/>
        <w:gridCol w:w="1410"/>
        <w:gridCol w:w="1324"/>
      </w:tblGrid>
      <w:tr w:rsidR="001B28AC" w:rsidRPr="00284922" w:rsidTr="00284922">
        <w:trPr>
          <w:trHeight w:val="300"/>
        </w:trPr>
        <w:tc>
          <w:tcPr>
            <w:tcW w:w="9600" w:type="dxa"/>
            <w:gridSpan w:val="7"/>
            <w:tcBorders>
              <w:top w:val="nil"/>
              <w:left w:val="nil"/>
              <w:bottom w:val="single" w:sz="4" w:space="0" w:color="auto"/>
              <w:right w:val="nil"/>
            </w:tcBorders>
            <w:noWrap/>
            <w:vAlign w:val="bottom"/>
          </w:tcPr>
          <w:p w:rsidR="001B28AC" w:rsidRPr="00284922" w:rsidRDefault="001B28AC" w:rsidP="00284922">
            <w:pPr>
              <w:suppressAutoHyphens w:val="0"/>
              <w:jc w:val="center"/>
              <w:rPr>
                <w:rFonts w:ascii="Arial" w:hAnsi="Arial" w:cs="Arial"/>
                <w:lang w:eastAsia="tr-TR"/>
              </w:rPr>
            </w:pPr>
            <w:r w:rsidRPr="00284922">
              <w:rPr>
                <w:rFonts w:ascii="Arial" w:hAnsi="Arial" w:cs="Arial"/>
                <w:lang w:eastAsia="tr-TR"/>
              </w:rPr>
              <w:t>YILLARA GÖRE PERSONEL GİDER ORANLARI</w:t>
            </w:r>
          </w:p>
        </w:tc>
      </w:tr>
      <w:tr w:rsidR="001B28AC" w:rsidRPr="00284922" w:rsidTr="00284922">
        <w:trPr>
          <w:trHeight w:val="1020"/>
        </w:trPr>
        <w:tc>
          <w:tcPr>
            <w:tcW w:w="585" w:type="dxa"/>
            <w:tcBorders>
              <w:top w:val="nil"/>
              <w:left w:val="single" w:sz="4" w:space="0" w:color="auto"/>
              <w:bottom w:val="nil"/>
              <w:right w:val="single" w:sz="4" w:space="0" w:color="auto"/>
            </w:tcBorders>
            <w:noWrap/>
            <w:vAlign w:val="bottom"/>
          </w:tcPr>
          <w:p w:rsidR="001B28AC" w:rsidRPr="00284922" w:rsidRDefault="001B28AC" w:rsidP="00284922">
            <w:pPr>
              <w:suppressAutoHyphens w:val="0"/>
              <w:rPr>
                <w:rFonts w:ascii="Arial TUR" w:hAnsi="Arial TUR" w:cs="Arial TUR"/>
                <w:sz w:val="20"/>
                <w:szCs w:val="20"/>
                <w:lang w:eastAsia="tr-TR"/>
              </w:rPr>
            </w:pPr>
            <w:r w:rsidRPr="00284922">
              <w:rPr>
                <w:rFonts w:ascii="Arial TUR" w:hAnsi="Arial TUR" w:cs="Arial TUR"/>
                <w:sz w:val="20"/>
                <w:szCs w:val="20"/>
                <w:lang w:eastAsia="tr-TR"/>
              </w:rPr>
              <w:t> </w:t>
            </w:r>
          </w:p>
        </w:tc>
        <w:tc>
          <w:tcPr>
            <w:tcW w:w="1661" w:type="dxa"/>
            <w:tcBorders>
              <w:top w:val="nil"/>
              <w:left w:val="nil"/>
              <w:bottom w:val="nil"/>
              <w:right w:val="single" w:sz="4" w:space="0" w:color="auto"/>
            </w:tcBorders>
            <w:vAlign w:val="bottom"/>
          </w:tcPr>
          <w:p w:rsidR="001B28AC" w:rsidRPr="00284922" w:rsidRDefault="001B28AC" w:rsidP="00284922">
            <w:pPr>
              <w:suppressAutoHyphens w:val="0"/>
              <w:jc w:val="center"/>
              <w:rPr>
                <w:rFonts w:ascii="Arial TUR" w:hAnsi="Arial TUR" w:cs="Arial TUR"/>
                <w:sz w:val="20"/>
                <w:szCs w:val="20"/>
                <w:lang w:eastAsia="tr-TR"/>
              </w:rPr>
            </w:pPr>
            <w:r w:rsidRPr="00284922">
              <w:rPr>
                <w:rFonts w:ascii="Arial TUR" w:hAnsi="Arial TUR" w:cs="Arial TUR"/>
                <w:sz w:val="20"/>
                <w:szCs w:val="20"/>
                <w:lang w:eastAsia="tr-TR"/>
              </w:rPr>
              <w:t>ENSON GERÇEKLEŞEN BÜTÇE GELİRİ</w:t>
            </w:r>
          </w:p>
        </w:tc>
        <w:tc>
          <w:tcPr>
            <w:tcW w:w="1908" w:type="dxa"/>
            <w:tcBorders>
              <w:top w:val="nil"/>
              <w:left w:val="nil"/>
              <w:bottom w:val="nil"/>
              <w:right w:val="single" w:sz="4" w:space="0" w:color="auto"/>
            </w:tcBorders>
            <w:vAlign w:val="bottom"/>
          </w:tcPr>
          <w:p w:rsidR="001B28AC" w:rsidRPr="00284922" w:rsidRDefault="001B28AC" w:rsidP="00284922">
            <w:pPr>
              <w:suppressAutoHyphens w:val="0"/>
              <w:jc w:val="center"/>
              <w:rPr>
                <w:rFonts w:ascii="Arial TUR" w:hAnsi="Arial TUR" w:cs="Arial TUR"/>
                <w:sz w:val="20"/>
                <w:szCs w:val="20"/>
                <w:lang w:eastAsia="tr-TR"/>
              </w:rPr>
            </w:pPr>
            <w:r w:rsidRPr="00284922">
              <w:rPr>
                <w:rFonts w:ascii="Arial TUR" w:hAnsi="Arial TUR" w:cs="Arial TUR"/>
                <w:sz w:val="20"/>
                <w:szCs w:val="20"/>
                <w:lang w:eastAsia="tr-TR"/>
              </w:rPr>
              <w:t>YENİDEN DEĞERLENDİRME KATSAYISI</w:t>
            </w:r>
          </w:p>
        </w:tc>
        <w:tc>
          <w:tcPr>
            <w:tcW w:w="1430" w:type="dxa"/>
            <w:tcBorders>
              <w:top w:val="nil"/>
              <w:left w:val="nil"/>
              <w:bottom w:val="nil"/>
              <w:right w:val="single" w:sz="4" w:space="0" w:color="auto"/>
            </w:tcBorders>
            <w:vAlign w:val="bottom"/>
          </w:tcPr>
          <w:p w:rsidR="001B28AC" w:rsidRPr="00284922" w:rsidRDefault="001B28AC" w:rsidP="00284922">
            <w:pPr>
              <w:suppressAutoHyphens w:val="0"/>
              <w:jc w:val="center"/>
              <w:rPr>
                <w:rFonts w:ascii="Arial TUR" w:hAnsi="Arial TUR" w:cs="Arial TUR"/>
                <w:sz w:val="20"/>
                <w:szCs w:val="20"/>
                <w:lang w:eastAsia="tr-TR"/>
              </w:rPr>
            </w:pPr>
            <w:r w:rsidRPr="00284922">
              <w:rPr>
                <w:rFonts w:ascii="Arial TUR" w:hAnsi="Arial TUR" w:cs="Arial TUR"/>
                <w:sz w:val="20"/>
                <w:szCs w:val="20"/>
                <w:lang w:eastAsia="tr-TR"/>
              </w:rPr>
              <w:t>KATSAYI ÇARPIMI SONUCU</w:t>
            </w:r>
          </w:p>
        </w:tc>
        <w:tc>
          <w:tcPr>
            <w:tcW w:w="1282" w:type="dxa"/>
            <w:tcBorders>
              <w:top w:val="nil"/>
              <w:left w:val="nil"/>
              <w:bottom w:val="nil"/>
              <w:right w:val="single" w:sz="4" w:space="0" w:color="auto"/>
            </w:tcBorders>
            <w:vAlign w:val="bottom"/>
          </w:tcPr>
          <w:p w:rsidR="001B28AC" w:rsidRPr="00284922" w:rsidRDefault="001B28AC" w:rsidP="00284922">
            <w:pPr>
              <w:suppressAutoHyphens w:val="0"/>
              <w:jc w:val="center"/>
              <w:rPr>
                <w:rFonts w:ascii="Arial TUR" w:hAnsi="Arial TUR" w:cs="Arial TUR"/>
                <w:sz w:val="20"/>
                <w:szCs w:val="20"/>
                <w:lang w:eastAsia="tr-TR"/>
              </w:rPr>
            </w:pPr>
            <w:r w:rsidRPr="00284922">
              <w:rPr>
                <w:rFonts w:ascii="Arial TUR" w:hAnsi="Arial TUR" w:cs="Arial TUR"/>
                <w:sz w:val="20"/>
                <w:szCs w:val="20"/>
                <w:lang w:eastAsia="tr-TR"/>
              </w:rPr>
              <w:t>% 30 'u</w:t>
            </w:r>
          </w:p>
        </w:tc>
        <w:tc>
          <w:tcPr>
            <w:tcW w:w="1410" w:type="dxa"/>
            <w:tcBorders>
              <w:top w:val="nil"/>
              <w:left w:val="nil"/>
              <w:bottom w:val="nil"/>
              <w:right w:val="single" w:sz="4" w:space="0" w:color="auto"/>
            </w:tcBorders>
            <w:vAlign w:val="bottom"/>
          </w:tcPr>
          <w:p w:rsidR="001B28AC" w:rsidRPr="00284922" w:rsidRDefault="001B28AC" w:rsidP="00284922">
            <w:pPr>
              <w:suppressAutoHyphens w:val="0"/>
              <w:jc w:val="center"/>
              <w:rPr>
                <w:rFonts w:ascii="Arial TUR" w:hAnsi="Arial TUR" w:cs="Arial TUR"/>
                <w:sz w:val="20"/>
                <w:szCs w:val="20"/>
                <w:lang w:eastAsia="tr-TR"/>
              </w:rPr>
            </w:pPr>
            <w:r w:rsidRPr="00284922">
              <w:rPr>
                <w:rFonts w:ascii="Arial TUR" w:hAnsi="Arial TUR" w:cs="Arial TUR"/>
                <w:sz w:val="20"/>
                <w:szCs w:val="20"/>
                <w:lang w:eastAsia="tr-TR"/>
              </w:rPr>
              <w:t>PERSONEL GİDERİ</w:t>
            </w:r>
          </w:p>
        </w:tc>
        <w:tc>
          <w:tcPr>
            <w:tcW w:w="1324" w:type="dxa"/>
            <w:tcBorders>
              <w:top w:val="nil"/>
              <w:left w:val="nil"/>
              <w:bottom w:val="nil"/>
              <w:right w:val="single" w:sz="4" w:space="0" w:color="auto"/>
            </w:tcBorders>
            <w:vAlign w:val="bottom"/>
          </w:tcPr>
          <w:p w:rsidR="001B28AC" w:rsidRPr="00284922" w:rsidRDefault="001B28AC" w:rsidP="00284922">
            <w:pPr>
              <w:suppressAutoHyphens w:val="0"/>
              <w:jc w:val="center"/>
              <w:rPr>
                <w:rFonts w:ascii="Arial TUR" w:hAnsi="Arial TUR" w:cs="Arial TUR"/>
                <w:sz w:val="20"/>
                <w:szCs w:val="20"/>
                <w:lang w:eastAsia="tr-TR"/>
              </w:rPr>
            </w:pPr>
            <w:r w:rsidRPr="00284922">
              <w:rPr>
                <w:rFonts w:ascii="Arial TUR" w:hAnsi="Arial TUR" w:cs="Arial TUR"/>
                <w:sz w:val="20"/>
                <w:szCs w:val="20"/>
                <w:lang w:eastAsia="tr-TR"/>
              </w:rPr>
              <w:t>PERSONEL GİDER ORANI</w:t>
            </w:r>
          </w:p>
        </w:tc>
      </w:tr>
      <w:tr w:rsidR="001B28AC" w:rsidRPr="00284922" w:rsidTr="00284922">
        <w:trPr>
          <w:trHeight w:val="300"/>
        </w:trPr>
        <w:tc>
          <w:tcPr>
            <w:tcW w:w="585" w:type="dxa"/>
            <w:tcBorders>
              <w:top w:val="single" w:sz="4" w:space="0" w:color="auto"/>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2013</w:t>
            </w:r>
          </w:p>
        </w:tc>
        <w:tc>
          <w:tcPr>
            <w:tcW w:w="1661" w:type="dxa"/>
            <w:tcBorders>
              <w:top w:val="single" w:sz="4" w:space="0" w:color="auto"/>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8.141.310,86</w:t>
            </w:r>
          </w:p>
        </w:tc>
        <w:tc>
          <w:tcPr>
            <w:tcW w:w="1908" w:type="dxa"/>
            <w:tcBorders>
              <w:top w:val="single" w:sz="4" w:space="0" w:color="auto"/>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3,93%</w:t>
            </w:r>
          </w:p>
        </w:tc>
        <w:tc>
          <w:tcPr>
            <w:tcW w:w="1430" w:type="dxa"/>
            <w:tcBorders>
              <w:top w:val="single" w:sz="4" w:space="0" w:color="auto"/>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8.461.264,38</w:t>
            </w:r>
          </w:p>
        </w:tc>
        <w:tc>
          <w:tcPr>
            <w:tcW w:w="1282" w:type="dxa"/>
            <w:tcBorders>
              <w:top w:val="single" w:sz="4" w:space="0" w:color="auto"/>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2.538.379,31</w:t>
            </w:r>
          </w:p>
        </w:tc>
        <w:tc>
          <w:tcPr>
            <w:tcW w:w="1410" w:type="dxa"/>
            <w:tcBorders>
              <w:top w:val="single" w:sz="4" w:space="0" w:color="auto"/>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3.086.797,82</w:t>
            </w:r>
          </w:p>
        </w:tc>
        <w:tc>
          <w:tcPr>
            <w:tcW w:w="1324" w:type="dxa"/>
            <w:tcBorders>
              <w:top w:val="single" w:sz="4" w:space="0" w:color="auto"/>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36,48</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2014</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18.630.333,23</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10,11%</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20.513.859,92</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6.154.157,98</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3.701.675,67</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18,04</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2015</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15.598.213,86</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5,58%</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16.468.594,19</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4.940.578,26</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3.942.067,38</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23,94</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2016</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15.008.537,14</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3,83%</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15.583.364,11</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4.675.009,23</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4.112.083,17</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26,39</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2017</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18.576.501,29</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14,47%</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21.264.521,03</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6.379.356,31</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5.379.128,15</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25,30</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2018</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16.794.475,73</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23,73%</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20.779.804,82</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6.233.941,45</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5.304.521,45</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25,53</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2019</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23.915.931,47</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22,58%</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29.316.148,80</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8.794.844,64</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6.154.003,04</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20,99</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2020</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19.573.553,91</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9,11%</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21.356.704,67</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6.407.011,40</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5.581.415,36</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26,13</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2021</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32.023.000,61</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36,20%</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43.615.326,83</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13.084.598,05</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7.221.818,98</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16,56</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2022</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56.880.627,61</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122,93%</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126.803.983,13</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38.041.194,94</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23.510.000,00</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18,54</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2023</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95.222.514,19</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58,46%</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150.889.595,99</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45.266.878,80</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38.875.000,00</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25,76</w:t>
            </w:r>
          </w:p>
        </w:tc>
      </w:tr>
      <w:tr w:rsidR="001B28AC" w:rsidRPr="00284922" w:rsidTr="00284922">
        <w:trPr>
          <w:trHeight w:val="300"/>
        </w:trPr>
        <w:tc>
          <w:tcPr>
            <w:tcW w:w="585" w:type="dxa"/>
            <w:tcBorders>
              <w:top w:val="nil"/>
              <w:left w:val="single" w:sz="4" w:space="0" w:color="auto"/>
              <w:bottom w:val="single" w:sz="4" w:space="0" w:color="auto"/>
              <w:right w:val="single" w:sz="4" w:space="0" w:color="auto"/>
            </w:tcBorders>
            <w:noWrap/>
            <w:vAlign w:val="bottom"/>
          </w:tcPr>
          <w:p w:rsidR="001B28AC" w:rsidRPr="00284922" w:rsidRDefault="001B28AC" w:rsidP="00284922">
            <w:pPr>
              <w:suppressAutoHyphens w:val="0"/>
              <w:rPr>
                <w:rFonts w:ascii="Arial" w:hAnsi="Arial" w:cs="Arial"/>
                <w:color w:val="000000"/>
                <w:sz w:val="20"/>
                <w:szCs w:val="20"/>
                <w:lang w:eastAsia="tr-TR"/>
              </w:rPr>
            </w:pPr>
            <w:r w:rsidRPr="00284922">
              <w:rPr>
                <w:rFonts w:ascii="Arial" w:hAnsi="Arial" w:cs="Arial"/>
                <w:color w:val="000000"/>
                <w:sz w:val="20"/>
                <w:szCs w:val="20"/>
                <w:lang w:eastAsia="tr-TR"/>
              </w:rPr>
              <w:t>2024</w:t>
            </w:r>
          </w:p>
        </w:tc>
        <w:tc>
          <w:tcPr>
            <w:tcW w:w="1661" w:type="dxa"/>
            <w:tcBorders>
              <w:top w:val="nil"/>
              <w:left w:val="nil"/>
              <w:bottom w:val="single" w:sz="4" w:space="0" w:color="auto"/>
              <w:right w:val="nil"/>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163.515.071,69</w:t>
            </w:r>
          </w:p>
        </w:tc>
        <w:tc>
          <w:tcPr>
            <w:tcW w:w="1908" w:type="dxa"/>
            <w:tcBorders>
              <w:top w:val="nil"/>
              <w:left w:val="single" w:sz="4" w:space="0" w:color="auto"/>
              <w:bottom w:val="single" w:sz="4" w:space="0" w:color="auto"/>
              <w:right w:val="single" w:sz="4" w:space="0" w:color="auto"/>
            </w:tcBorders>
          </w:tcPr>
          <w:p w:rsidR="001B28AC" w:rsidRPr="00284922" w:rsidRDefault="001B28AC" w:rsidP="00284922">
            <w:pPr>
              <w:suppressAutoHyphens w:val="0"/>
              <w:jc w:val="center"/>
              <w:rPr>
                <w:rFonts w:ascii="Arial" w:hAnsi="Arial" w:cs="Arial"/>
                <w:color w:val="000000"/>
                <w:sz w:val="20"/>
                <w:szCs w:val="20"/>
                <w:lang w:eastAsia="tr-TR"/>
              </w:rPr>
            </w:pPr>
            <w:r w:rsidRPr="00284922">
              <w:rPr>
                <w:rFonts w:ascii="Arial" w:hAnsi="Arial" w:cs="Arial"/>
                <w:color w:val="000000"/>
                <w:sz w:val="20"/>
                <w:szCs w:val="20"/>
                <w:lang w:eastAsia="tr-TR"/>
              </w:rPr>
              <w:t>43,93%</w:t>
            </w:r>
          </w:p>
        </w:tc>
        <w:tc>
          <w:tcPr>
            <w:tcW w:w="143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235.347.242,68</w:t>
            </w:r>
          </w:p>
        </w:tc>
        <w:tc>
          <w:tcPr>
            <w:tcW w:w="1282"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70.604.172,81</w:t>
            </w:r>
          </w:p>
        </w:tc>
        <w:tc>
          <w:tcPr>
            <w:tcW w:w="1410"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67.030.000,00</w:t>
            </w:r>
          </w:p>
        </w:tc>
        <w:tc>
          <w:tcPr>
            <w:tcW w:w="1324" w:type="dxa"/>
            <w:tcBorders>
              <w:top w:val="nil"/>
              <w:left w:val="nil"/>
              <w:bottom w:val="single" w:sz="4" w:space="0" w:color="auto"/>
              <w:right w:val="single" w:sz="4" w:space="0" w:color="auto"/>
            </w:tcBorders>
            <w:vAlign w:val="bottom"/>
          </w:tcPr>
          <w:p w:rsidR="001B28AC" w:rsidRPr="00284922" w:rsidRDefault="001B28AC" w:rsidP="00284922">
            <w:pPr>
              <w:suppressAutoHyphens w:val="0"/>
              <w:jc w:val="right"/>
              <w:rPr>
                <w:color w:val="000000"/>
                <w:sz w:val="18"/>
                <w:szCs w:val="18"/>
                <w:lang w:eastAsia="tr-TR"/>
              </w:rPr>
            </w:pPr>
            <w:r w:rsidRPr="00284922">
              <w:rPr>
                <w:color w:val="000000"/>
                <w:sz w:val="18"/>
                <w:szCs w:val="18"/>
                <w:lang w:eastAsia="tr-TR"/>
              </w:rPr>
              <w:t>28,48</w:t>
            </w:r>
          </w:p>
        </w:tc>
      </w:tr>
    </w:tbl>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A41408">
      <w:pPr>
        <w:ind w:firstLine="708"/>
        <w:jc w:val="center"/>
        <w:rPr>
          <w:color w:val="000000"/>
        </w:rPr>
      </w:pPr>
      <w:r>
        <w:rPr>
          <w:noProof/>
          <w:lang w:eastAsia="tr-TR"/>
        </w:rPr>
        <w:pict>
          <v:shape id="_x0000_i1163" type="#_x0000_t75" style="width:412.5pt;height:312.75pt;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">
            <v:imagedata r:id="rId160" o:title=""/>
            <o:lock v:ext="edit" aspectratio="f"/>
          </v:shape>
        </w:pict>
      </w: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tbl>
      <w:tblPr>
        <w:tblW w:w="8040" w:type="dxa"/>
        <w:jc w:val="center"/>
        <w:tblInd w:w="55" w:type="dxa"/>
        <w:tblCellMar>
          <w:left w:w="70" w:type="dxa"/>
          <w:right w:w="70" w:type="dxa"/>
        </w:tblCellMar>
        <w:tblLook w:val="00A0"/>
      </w:tblPr>
      <w:tblGrid>
        <w:gridCol w:w="1780"/>
        <w:gridCol w:w="2080"/>
        <w:gridCol w:w="2040"/>
        <w:gridCol w:w="2140"/>
      </w:tblGrid>
      <w:tr w:rsidR="001B28AC" w:rsidRPr="00A41408" w:rsidTr="00A41408">
        <w:trPr>
          <w:trHeight w:val="375"/>
          <w:jc w:val="center"/>
        </w:trPr>
        <w:tc>
          <w:tcPr>
            <w:tcW w:w="8040" w:type="dxa"/>
            <w:gridSpan w:val="4"/>
            <w:tcBorders>
              <w:top w:val="nil"/>
              <w:left w:val="nil"/>
              <w:bottom w:val="nil"/>
              <w:right w:val="nil"/>
            </w:tcBorders>
            <w:noWrap/>
            <w:vAlign w:val="bottom"/>
          </w:tcPr>
          <w:p w:rsidR="001B28AC" w:rsidRPr="00A41408" w:rsidRDefault="001B28AC" w:rsidP="00A41408">
            <w:pPr>
              <w:suppressAutoHyphens w:val="0"/>
              <w:jc w:val="center"/>
              <w:rPr>
                <w:b/>
                <w:bCs/>
                <w:sz w:val="28"/>
                <w:szCs w:val="28"/>
                <w:lang w:eastAsia="tr-TR"/>
              </w:rPr>
            </w:pPr>
            <w:r w:rsidRPr="00A41408">
              <w:rPr>
                <w:b/>
                <w:bCs/>
                <w:sz w:val="28"/>
                <w:szCs w:val="28"/>
                <w:lang w:eastAsia="tr-TR"/>
              </w:rPr>
              <w:t>YILLARA GÖRE BÜTÇE VE KESİN HESAPLARI</w:t>
            </w:r>
          </w:p>
        </w:tc>
      </w:tr>
      <w:tr w:rsidR="001B28AC" w:rsidRPr="00A41408" w:rsidTr="00A41408">
        <w:trPr>
          <w:trHeight w:val="375"/>
          <w:jc w:val="center"/>
        </w:trPr>
        <w:tc>
          <w:tcPr>
            <w:tcW w:w="1780" w:type="dxa"/>
            <w:tcBorders>
              <w:top w:val="nil"/>
              <w:left w:val="nil"/>
              <w:bottom w:val="nil"/>
              <w:right w:val="nil"/>
            </w:tcBorders>
            <w:noWrap/>
            <w:vAlign w:val="bottom"/>
          </w:tcPr>
          <w:p w:rsidR="001B28AC" w:rsidRPr="00A41408" w:rsidRDefault="001B28AC" w:rsidP="00A41408">
            <w:pPr>
              <w:suppressAutoHyphens w:val="0"/>
              <w:rPr>
                <w:sz w:val="28"/>
                <w:szCs w:val="28"/>
                <w:lang w:eastAsia="tr-TR"/>
              </w:rPr>
            </w:pPr>
          </w:p>
        </w:tc>
        <w:tc>
          <w:tcPr>
            <w:tcW w:w="2080" w:type="dxa"/>
            <w:tcBorders>
              <w:top w:val="nil"/>
              <w:left w:val="nil"/>
              <w:bottom w:val="nil"/>
              <w:right w:val="nil"/>
            </w:tcBorders>
            <w:noWrap/>
            <w:vAlign w:val="bottom"/>
          </w:tcPr>
          <w:p w:rsidR="001B28AC" w:rsidRPr="00A41408" w:rsidRDefault="001B28AC" w:rsidP="00A41408">
            <w:pPr>
              <w:suppressAutoHyphens w:val="0"/>
              <w:rPr>
                <w:rFonts w:ascii="Arial TUR" w:hAnsi="Arial TUR" w:cs="Arial TUR"/>
                <w:sz w:val="20"/>
                <w:szCs w:val="20"/>
                <w:lang w:eastAsia="tr-TR"/>
              </w:rPr>
            </w:pPr>
          </w:p>
        </w:tc>
        <w:tc>
          <w:tcPr>
            <w:tcW w:w="2040" w:type="dxa"/>
            <w:tcBorders>
              <w:top w:val="nil"/>
              <w:left w:val="nil"/>
              <w:bottom w:val="nil"/>
              <w:right w:val="nil"/>
            </w:tcBorders>
            <w:noWrap/>
            <w:vAlign w:val="bottom"/>
          </w:tcPr>
          <w:p w:rsidR="001B28AC" w:rsidRPr="00A41408" w:rsidRDefault="001B28AC" w:rsidP="00A41408">
            <w:pPr>
              <w:suppressAutoHyphens w:val="0"/>
              <w:rPr>
                <w:rFonts w:ascii="Arial TUR" w:hAnsi="Arial TUR" w:cs="Arial TUR"/>
                <w:sz w:val="20"/>
                <w:szCs w:val="20"/>
                <w:lang w:eastAsia="tr-TR"/>
              </w:rPr>
            </w:pPr>
          </w:p>
        </w:tc>
        <w:tc>
          <w:tcPr>
            <w:tcW w:w="2140" w:type="dxa"/>
            <w:tcBorders>
              <w:top w:val="nil"/>
              <w:left w:val="nil"/>
              <w:bottom w:val="nil"/>
              <w:right w:val="nil"/>
            </w:tcBorders>
            <w:noWrap/>
            <w:vAlign w:val="bottom"/>
          </w:tcPr>
          <w:p w:rsidR="001B28AC" w:rsidRPr="00A41408" w:rsidRDefault="001B28AC" w:rsidP="00A41408">
            <w:pPr>
              <w:suppressAutoHyphens w:val="0"/>
              <w:rPr>
                <w:rFonts w:ascii="Arial TUR" w:hAnsi="Arial TUR" w:cs="Arial TUR"/>
                <w:sz w:val="20"/>
                <w:szCs w:val="20"/>
                <w:lang w:eastAsia="tr-TR"/>
              </w:rPr>
            </w:pPr>
          </w:p>
        </w:tc>
      </w:tr>
      <w:tr w:rsidR="001B28AC" w:rsidRPr="00A41408" w:rsidTr="00A41408">
        <w:trPr>
          <w:trHeight w:val="285"/>
          <w:jc w:val="center"/>
        </w:trPr>
        <w:tc>
          <w:tcPr>
            <w:tcW w:w="1780" w:type="dxa"/>
            <w:vMerge w:val="restart"/>
            <w:tcBorders>
              <w:top w:val="single" w:sz="4" w:space="0" w:color="auto"/>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YILI</w:t>
            </w:r>
          </w:p>
        </w:tc>
        <w:tc>
          <w:tcPr>
            <w:tcW w:w="2080" w:type="dxa"/>
            <w:vMerge w:val="restart"/>
            <w:tcBorders>
              <w:top w:val="single" w:sz="4" w:space="0" w:color="auto"/>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BÜTÇE</w:t>
            </w:r>
          </w:p>
        </w:tc>
        <w:tc>
          <w:tcPr>
            <w:tcW w:w="4180" w:type="dxa"/>
            <w:gridSpan w:val="2"/>
            <w:tcBorders>
              <w:top w:val="single" w:sz="4" w:space="0" w:color="auto"/>
              <w:left w:val="nil"/>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KESİN HESAP</w:t>
            </w:r>
          </w:p>
        </w:tc>
      </w:tr>
      <w:tr w:rsidR="001B28AC" w:rsidRPr="00A41408" w:rsidTr="00A41408">
        <w:trPr>
          <w:trHeight w:val="285"/>
          <w:jc w:val="center"/>
        </w:trPr>
        <w:tc>
          <w:tcPr>
            <w:tcW w:w="1780" w:type="dxa"/>
            <w:vMerge/>
            <w:tcBorders>
              <w:top w:val="single" w:sz="4" w:space="0" w:color="auto"/>
              <w:left w:val="single" w:sz="4" w:space="0" w:color="auto"/>
              <w:bottom w:val="single" w:sz="4" w:space="0" w:color="auto"/>
              <w:right w:val="single" w:sz="4" w:space="0" w:color="auto"/>
            </w:tcBorders>
            <w:vAlign w:val="center"/>
          </w:tcPr>
          <w:p w:rsidR="001B28AC" w:rsidRPr="00A41408" w:rsidRDefault="001B28AC" w:rsidP="00A41408">
            <w:pPr>
              <w:suppressAutoHyphens w:val="0"/>
              <w:rPr>
                <w:b/>
                <w:bCs/>
                <w:lang w:eastAsia="tr-TR"/>
              </w:rPr>
            </w:pPr>
          </w:p>
        </w:tc>
        <w:tc>
          <w:tcPr>
            <w:tcW w:w="2080" w:type="dxa"/>
            <w:vMerge/>
            <w:tcBorders>
              <w:top w:val="single" w:sz="4" w:space="0" w:color="auto"/>
              <w:left w:val="single" w:sz="4" w:space="0" w:color="auto"/>
              <w:bottom w:val="single" w:sz="4" w:space="0" w:color="auto"/>
              <w:right w:val="single" w:sz="4" w:space="0" w:color="auto"/>
            </w:tcBorders>
            <w:vAlign w:val="center"/>
          </w:tcPr>
          <w:p w:rsidR="001B28AC" w:rsidRPr="00A41408" w:rsidRDefault="001B28AC" w:rsidP="00A41408">
            <w:pPr>
              <w:suppressAutoHyphens w:val="0"/>
              <w:rPr>
                <w:b/>
                <w:bCs/>
                <w:lang w:eastAsia="tr-TR"/>
              </w:rPr>
            </w:pPr>
          </w:p>
        </w:tc>
        <w:tc>
          <w:tcPr>
            <w:tcW w:w="20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GELİR</w:t>
            </w:r>
          </w:p>
        </w:tc>
        <w:tc>
          <w:tcPr>
            <w:tcW w:w="21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GİDER</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2012</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9.500.000,00</w:t>
            </w:r>
          </w:p>
        </w:tc>
        <w:tc>
          <w:tcPr>
            <w:tcW w:w="20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8.141.310,86</w:t>
            </w:r>
          </w:p>
        </w:tc>
        <w:tc>
          <w:tcPr>
            <w:tcW w:w="21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7.701.180,42</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2013</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12.500.000,00</w:t>
            </w:r>
          </w:p>
        </w:tc>
        <w:tc>
          <w:tcPr>
            <w:tcW w:w="2040" w:type="dxa"/>
            <w:vMerge w:val="restart"/>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18.630.333,23</w:t>
            </w:r>
          </w:p>
        </w:tc>
        <w:tc>
          <w:tcPr>
            <w:tcW w:w="2140" w:type="dxa"/>
            <w:vMerge w:val="restart"/>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17.537.686,38</w:t>
            </w:r>
          </w:p>
        </w:tc>
      </w:tr>
      <w:tr w:rsidR="001B28AC" w:rsidRPr="00A41408" w:rsidTr="00A41408">
        <w:trPr>
          <w:trHeight w:val="435"/>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Ek bütçe</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11.000.000,00</w:t>
            </w:r>
          </w:p>
        </w:tc>
        <w:tc>
          <w:tcPr>
            <w:tcW w:w="2040" w:type="dxa"/>
            <w:vMerge/>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rPr>
                <w:lang w:eastAsia="tr-TR"/>
              </w:rPr>
            </w:pPr>
          </w:p>
        </w:tc>
        <w:tc>
          <w:tcPr>
            <w:tcW w:w="2140" w:type="dxa"/>
            <w:vMerge/>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rPr>
                <w:lang w:eastAsia="tr-TR"/>
              </w:rPr>
            </w:pP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2014</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21.000.000,00</w:t>
            </w:r>
          </w:p>
        </w:tc>
        <w:tc>
          <w:tcPr>
            <w:tcW w:w="20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15.598.213,86</w:t>
            </w:r>
          </w:p>
        </w:tc>
        <w:tc>
          <w:tcPr>
            <w:tcW w:w="21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15.588.188,63</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2015</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18.000.000,00</w:t>
            </w:r>
          </w:p>
        </w:tc>
        <w:tc>
          <w:tcPr>
            <w:tcW w:w="20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15.008.537,14</w:t>
            </w:r>
          </w:p>
        </w:tc>
        <w:tc>
          <w:tcPr>
            <w:tcW w:w="21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13.348.569,02</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2016</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18.000.000,00</w:t>
            </w:r>
          </w:p>
        </w:tc>
        <w:tc>
          <w:tcPr>
            <w:tcW w:w="20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12.697.077,34</w:t>
            </w:r>
          </w:p>
        </w:tc>
        <w:tc>
          <w:tcPr>
            <w:tcW w:w="21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11.809.170,95</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2017</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18.000.000,00</w:t>
            </w:r>
          </w:p>
        </w:tc>
        <w:tc>
          <w:tcPr>
            <w:tcW w:w="20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18.576.501,29</w:t>
            </w:r>
          </w:p>
        </w:tc>
        <w:tc>
          <w:tcPr>
            <w:tcW w:w="21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14.780.878,18</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2018</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18.000.000,00</w:t>
            </w:r>
          </w:p>
        </w:tc>
        <w:tc>
          <w:tcPr>
            <w:tcW w:w="20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16.812.931,00</w:t>
            </w:r>
          </w:p>
        </w:tc>
        <w:tc>
          <w:tcPr>
            <w:tcW w:w="21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17.999.932,92</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2019</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18.000.000,00</w:t>
            </w:r>
          </w:p>
        </w:tc>
        <w:tc>
          <w:tcPr>
            <w:tcW w:w="2040" w:type="dxa"/>
            <w:vMerge w:val="restart"/>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jc w:val="center"/>
              <w:rPr>
                <w:lang w:eastAsia="tr-TR"/>
              </w:rPr>
            </w:pPr>
            <w:r w:rsidRPr="00A41408">
              <w:rPr>
                <w:sz w:val="22"/>
                <w:szCs w:val="22"/>
                <w:lang w:eastAsia="tr-TR"/>
              </w:rPr>
              <w:t>23.915.931,47</w:t>
            </w:r>
          </w:p>
        </w:tc>
        <w:tc>
          <w:tcPr>
            <w:tcW w:w="2140" w:type="dxa"/>
            <w:vMerge w:val="restart"/>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jc w:val="center"/>
              <w:rPr>
                <w:lang w:eastAsia="tr-TR"/>
              </w:rPr>
            </w:pPr>
            <w:r w:rsidRPr="00A41408">
              <w:rPr>
                <w:sz w:val="22"/>
                <w:szCs w:val="22"/>
                <w:lang w:eastAsia="tr-TR"/>
              </w:rPr>
              <w:t>21.000.000,00</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Ek bütçe</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3.000.000,00</w:t>
            </w:r>
          </w:p>
        </w:tc>
        <w:tc>
          <w:tcPr>
            <w:tcW w:w="2040" w:type="dxa"/>
            <w:vMerge/>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rPr>
                <w:lang w:eastAsia="tr-TR"/>
              </w:rPr>
            </w:pPr>
          </w:p>
        </w:tc>
        <w:tc>
          <w:tcPr>
            <w:tcW w:w="2140" w:type="dxa"/>
            <w:vMerge/>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rPr>
                <w:lang w:eastAsia="tr-TR"/>
              </w:rPr>
            </w:pP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2020</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20.000.000,00</w:t>
            </w:r>
          </w:p>
        </w:tc>
        <w:tc>
          <w:tcPr>
            <w:tcW w:w="20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19.573.553,91</w:t>
            </w:r>
          </w:p>
        </w:tc>
        <w:tc>
          <w:tcPr>
            <w:tcW w:w="214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20.000.000,00</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2021</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20.000.000,00</w:t>
            </w:r>
          </w:p>
        </w:tc>
        <w:tc>
          <w:tcPr>
            <w:tcW w:w="2040" w:type="dxa"/>
            <w:vMerge w:val="restart"/>
            <w:tcBorders>
              <w:top w:val="nil"/>
              <w:left w:val="single" w:sz="4" w:space="0" w:color="auto"/>
              <w:bottom w:val="single" w:sz="4" w:space="0" w:color="000000"/>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32.023.000,61</w:t>
            </w:r>
          </w:p>
        </w:tc>
        <w:tc>
          <w:tcPr>
            <w:tcW w:w="2140" w:type="dxa"/>
            <w:vMerge w:val="restart"/>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26.000.000,00</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Ek bütçe</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6.000.000,00</w:t>
            </w:r>
          </w:p>
        </w:tc>
        <w:tc>
          <w:tcPr>
            <w:tcW w:w="2040" w:type="dxa"/>
            <w:vMerge/>
            <w:tcBorders>
              <w:top w:val="nil"/>
              <w:left w:val="single" w:sz="4" w:space="0" w:color="auto"/>
              <w:bottom w:val="single" w:sz="4" w:space="0" w:color="000000"/>
              <w:right w:val="single" w:sz="4" w:space="0" w:color="auto"/>
            </w:tcBorders>
            <w:vAlign w:val="center"/>
          </w:tcPr>
          <w:p w:rsidR="001B28AC" w:rsidRPr="00A41408" w:rsidRDefault="001B28AC" w:rsidP="00A41408">
            <w:pPr>
              <w:suppressAutoHyphens w:val="0"/>
              <w:rPr>
                <w:lang w:eastAsia="tr-TR"/>
              </w:rPr>
            </w:pPr>
          </w:p>
        </w:tc>
        <w:tc>
          <w:tcPr>
            <w:tcW w:w="2140" w:type="dxa"/>
            <w:vMerge/>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rPr>
                <w:lang w:eastAsia="tr-TR"/>
              </w:rPr>
            </w:pP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2022</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25.000.000,00</w:t>
            </w:r>
          </w:p>
        </w:tc>
        <w:tc>
          <w:tcPr>
            <w:tcW w:w="2040" w:type="dxa"/>
            <w:vMerge w:val="restart"/>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56.880.627,61</w:t>
            </w:r>
          </w:p>
        </w:tc>
        <w:tc>
          <w:tcPr>
            <w:tcW w:w="2140" w:type="dxa"/>
            <w:vMerge w:val="restart"/>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45.000.000,00</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Ek bütçe</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20.000.000,00</w:t>
            </w:r>
          </w:p>
        </w:tc>
        <w:tc>
          <w:tcPr>
            <w:tcW w:w="2040" w:type="dxa"/>
            <w:vMerge/>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rPr>
                <w:lang w:eastAsia="tr-TR"/>
              </w:rPr>
            </w:pPr>
          </w:p>
        </w:tc>
        <w:tc>
          <w:tcPr>
            <w:tcW w:w="2140" w:type="dxa"/>
            <w:vMerge/>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rPr>
                <w:lang w:eastAsia="tr-TR"/>
              </w:rPr>
            </w:pP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2023</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80.000.000,00</w:t>
            </w:r>
          </w:p>
        </w:tc>
        <w:tc>
          <w:tcPr>
            <w:tcW w:w="2040" w:type="dxa"/>
            <w:vMerge w:val="restart"/>
            <w:tcBorders>
              <w:top w:val="nil"/>
              <w:left w:val="single" w:sz="4" w:space="0" w:color="auto"/>
              <w:bottom w:val="single" w:sz="4" w:space="0" w:color="auto"/>
              <w:right w:val="single" w:sz="4" w:space="0" w:color="auto"/>
            </w:tcBorders>
            <w:noWrap/>
            <w:vAlign w:val="bottom"/>
          </w:tcPr>
          <w:p w:rsidR="001B28AC" w:rsidRPr="00A41408" w:rsidRDefault="001B28AC" w:rsidP="00A41408">
            <w:pPr>
              <w:suppressAutoHyphens w:val="0"/>
              <w:jc w:val="center"/>
              <w:rPr>
                <w:rFonts w:ascii="Arial TUR" w:hAnsi="Arial TUR" w:cs="Arial TUR"/>
                <w:sz w:val="20"/>
                <w:szCs w:val="20"/>
                <w:lang w:eastAsia="tr-TR"/>
              </w:rPr>
            </w:pPr>
            <w:r w:rsidRPr="00A41408">
              <w:rPr>
                <w:rFonts w:ascii="Arial TUR" w:hAnsi="Arial TUR" w:cs="Arial TUR"/>
                <w:sz w:val="20"/>
                <w:szCs w:val="20"/>
                <w:lang w:eastAsia="tr-TR"/>
              </w:rPr>
              <w:t>95.222.514,19</w:t>
            </w:r>
          </w:p>
        </w:tc>
        <w:tc>
          <w:tcPr>
            <w:tcW w:w="2140" w:type="dxa"/>
            <w:vMerge w:val="restart"/>
            <w:tcBorders>
              <w:top w:val="nil"/>
              <w:left w:val="single" w:sz="4" w:space="0" w:color="auto"/>
              <w:bottom w:val="single" w:sz="4" w:space="0" w:color="auto"/>
              <w:right w:val="single" w:sz="4" w:space="0" w:color="auto"/>
            </w:tcBorders>
            <w:noWrap/>
            <w:vAlign w:val="bottom"/>
          </w:tcPr>
          <w:p w:rsidR="001B28AC" w:rsidRPr="00A41408" w:rsidRDefault="001B28AC" w:rsidP="00A41408">
            <w:pPr>
              <w:suppressAutoHyphens w:val="0"/>
              <w:jc w:val="center"/>
              <w:rPr>
                <w:rFonts w:ascii="Arial TUR" w:hAnsi="Arial TUR" w:cs="Arial TUR"/>
                <w:sz w:val="20"/>
                <w:szCs w:val="20"/>
                <w:lang w:eastAsia="tr-TR"/>
              </w:rPr>
            </w:pPr>
            <w:r w:rsidRPr="00A41408">
              <w:rPr>
                <w:rFonts w:ascii="Arial TUR" w:hAnsi="Arial TUR" w:cs="Arial TUR"/>
                <w:sz w:val="20"/>
                <w:szCs w:val="20"/>
                <w:lang w:eastAsia="tr-TR"/>
              </w:rPr>
              <w:t>93.068.614,49</w:t>
            </w: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Ek bütçe</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15.000.000,00</w:t>
            </w:r>
          </w:p>
        </w:tc>
        <w:tc>
          <w:tcPr>
            <w:tcW w:w="2040" w:type="dxa"/>
            <w:vMerge/>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rPr>
                <w:rFonts w:ascii="Arial TUR" w:hAnsi="Arial TUR" w:cs="Arial TUR"/>
                <w:sz w:val="20"/>
                <w:szCs w:val="20"/>
                <w:lang w:eastAsia="tr-TR"/>
              </w:rPr>
            </w:pPr>
          </w:p>
        </w:tc>
        <w:tc>
          <w:tcPr>
            <w:tcW w:w="2140" w:type="dxa"/>
            <w:vMerge/>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rPr>
                <w:rFonts w:ascii="Arial TUR" w:hAnsi="Arial TUR" w:cs="Arial TUR"/>
                <w:sz w:val="20"/>
                <w:szCs w:val="20"/>
                <w:lang w:eastAsia="tr-TR"/>
              </w:rPr>
            </w:pP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2024</w:t>
            </w: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125.000.000,00</w:t>
            </w:r>
          </w:p>
        </w:tc>
        <w:tc>
          <w:tcPr>
            <w:tcW w:w="2040" w:type="dxa"/>
            <w:vMerge w:val="restart"/>
            <w:tcBorders>
              <w:top w:val="nil"/>
              <w:left w:val="single" w:sz="4" w:space="0" w:color="auto"/>
              <w:bottom w:val="single" w:sz="4" w:space="0" w:color="auto"/>
              <w:right w:val="single" w:sz="4" w:space="0" w:color="auto"/>
            </w:tcBorders>
            <w:noWrap/>
            <w:vAlign w:val="bottom"/>
          </w:tcPr>
          <w:p w:rsidR="001B28AC" w:rsidRPr="00A41408" w:rsidRDefault="001B28AC" w:rsidP="00A41408">
            <w:pPr>
              <w:suppressAutoHyphens w:val="0"/>
              <w:jc w:val="center"/>
              <w:rPr>
                <w:rFonts w:ascii="Arial TUR" w:hAnsi="Arial TUR" w:cs="Arial TUR"/>
                <w:sz w:val="20"/>
                <w:szCs w:val="20"/>
                <w:lang w:eastAsia="tr-TR"/>
              </w:rPr>
            </w:pPr>
            <w:r w:rsidRPr="00A41408">
              <w:rPr>
                <w:rFonts w:ascii="Arial TUR" w:hAnsi="Arial TUR" w:cs="Arial TUR"/>
                <w:sz w:val="20"/>
                <w:szCs w:val="20"/>
                <w:lang w:eastAsia="tr-TR"/>
              </w:rPr>
              <w:t>163.515.071,69</w:t>
            </w:r>
          </w:p>
        </w:tc>
        <w:tc>
          <w:tcPr>
            <w:tcW w:w="2140" w:type="dxa"/>
            <w:vMerge w:val="restart"/>
            <w:tcBorders>
              <w:top w:val="nil"/>
              <w:left w:val="single" w:sz="4" w:space="0" w:color="auto"/>
              <w:bottom w:val="single" w:sz="4" w:space="0" w:color="000000"/>
              <w:right w:val="single" w:sz="4" w:space="0" w:color="auto"/>
            </w:tcBorders>
            <w:noWrap/>
            <w:vAlign w:val="bottom"/>
          </w:tcPr>
          <w:p w:rsidR="001B28AC" w:rsidRPr="00A41408" w:rsidRDefault="001B28AC" w:rsidP="00A41408">
            <w:pPr>
              <w:suppressAutoHyphens w:val="0"/>
              <w:jc w:val="center"/>
              <w:rPr>
                <w:rFonts w:ascii="Arial TUR" w:hAnsi="Arial TUR" w:cs="Arial TUR"/>
                <w:sz w:val="20"/>
                <w:szCs w:val="20"/>
                <w:lang w:eastAsia="tr-TR"/>
              </w:rPr>
            </w:pPr>
            <w:r w:rsidRPr="00A41408">
              <w:rPr>
                <w:rFonts w:ascii="Arial TUR" w:hAnsi="Arial TUR" w:cs="Arial TUR"/>
                <w:sz w:val="20"/>
                <w:szCs w:val="20"/>
                <w:lang w:eastAsia="tr-TR"/>
              </w:rPr>
              <w:t>150.797.285,20</w:t>
            </w:r>
          </w:p>
        </w:tc>
      </w:tr>
      <w:tr w:rsidR="001B28AC" w:rsidRPr="00A41408" w:rsidTr="00A41408">
        <w:trPr>
          <w:trHeight w:val="300"/>
          <w:jc w:val="center"/>
        </w:trPr>
        <w:tc>
          <w:tcPr>
            <w:tcW w:w="1780" w:type="dxa"/>
            <w:tcBorders>
              <w:top w:val="nil"/>
              <w:left w:val="single" w:sz="4" w:space="0" w:color="auto"/>
              <w:bottom w:val="nil"/>
              <w:right w:val="single" w:sz="4" w:space="0" w:color="auto"/>
            </w:tcBorders>
            <w:vAlign w:val="bottom"/>
          </w:tcPr>
          <w:p w:rsidR="001B28AC" w:rsidRPr="00A41408" w:rsidRDefault="001B28AC" w:rsidP="00A41408">
            <w:pPr>
              <w:suppressAutoHyphens w:val="0"/>
              <w:jc w:val="center"/>
              <w:rPr>
                <w:b/>
                <w:bCs/>
                <w:lang w:eastAsia="tr-TR"/>
              </w:rPr>
            </w:pPr>
            <w:r w:rsidRPr="00A41408">
              <w:rPr>
                <w:b/>
                <w:bCs/>
                <w:sz w:val="22"/>
                <w:szCs w:val="22"/>
                <w:lang w:eastAsia="tr-TR"/>
              </w:rPr>
              <w:t>Ek bütçe</w:t>
            </w:r>
          </w:p>
        </w:tc>
        <w:tc>
          <w:tcPr>
            <w:tcW w:w="2080" w:type="dxa"/>
            <w:tcBorders>
              <w:top w:val="nil"/>
              <w:left w:val="nil"/>
              <w:bottom w:val="nil"/>
              <w:right w:val="single" w:sz="4" w:space="0" w:color="auto"/>
            </w:tcBorders>
            <w:vAlign w:val="bottom"/>
          </w:tcPr>
          <w:p w:rsidR="001B28AC" w:rsidRPr="00A41408" w:rsidRDefault="001B28AC" w:rsidP="00A41408">
            <w:pPr>
              <w:suppressAutoHyphens w:val="0"/>
              <w:jc w:val="center"/>
              <w:rPr>
                <w:lang w:eastAsia="tr-TR"/>
              </w:rPr>
            </w:pPr>
            <w:r w:rsidRPr="00A41408">
              <w:rPr>
                <w:sz w:val="22"/>
                <w:szCs w:val="22"/>
                <w:lang w:eastAsia="tr-TR"/>
              </w:rPr>
              <w:t>35.000.000,00</w:t>
            </w:r>
          </w:p>
        </w:tc>
        <w:tc>
          <w:tcPr>
            <w:tcW w:w="2040" w:type="dxa"/>
            <w:vMerge/>
            <w:tcBorders>
              <w:top w:val="nil"/>
              <w:left w:val="single" w:sz="4" w:space="0" w:color="auto"/>
              <w:bottom w:val="nil"/>
              <w:right w:val="single" w:sz="4" w:space="0" w:color="auto"/>
            </w:tcBorders>
            <w:vAlign w:val="center"/>
          </w:tcPr>
          <w:p w:rsidR="001B28AC" w:rsidRPr="00A41408" w:rsidRDefault="001B28AC" w:rsidP="00A41408">
            <w:pPr>
              <w:suppressAutoHyphens w:val="0"/>
              <w:rPr>
                <w:rFonts w:ascii="Arial TUR" w:hAnsi="Arial TUR" w:cs="Arial TUR"/>
                <w:sz w:val="20"/>
                <w:szCs w:val="20"/>
                <w:lang w:eastAsia="tr-TR"/>
              </w:rPr>
            </w:pPr>
          </w:p>
        </w:tc>
        <w:tc>
          <w:tcPr>
            <w:tcW w:w="2140" w:type="dxa"/>
            <w:vMerge/>
            <w:tcBorders>
              <w:top w:val="nil"/>
              <w:left w:val="single" w:sz="4" w:space="0" w:color="auto"/>
              <w:bottom w:val="nil"/>
              <w:right w:val="single" w:sz="4" w:space="0" w:color="auto"/>
            </w:tcBorders>
            <w:vAlign w:val="center"/>
          </w:tcPr>
          <w:p w:rsidR="001B28AC" w:rsidRPr="00A41408" w:rsidRDefault="001B28AC" w:rsidP="00A41408">
            <w:pPr>
              <w:suppressAutoHyphens w:val="0"/>
              <w:rPr>
                <w:rFonts w:ascii="Arial TUR" w:hAnsi="Arial TUR" w:cs="Arial TUR"/>
                <w:sz w:val="20"/>
                <w:szCs w:val="20"/>
                <w:lang w:eastAsia="tr-TR"/>
              </w:rPr>
            </w:pPr>
          </w:p>
        </w:tc>
      </w:tr>
      <w:tr w:rsidR="001B28AC" w:rsidRPr="00A41408" w:rsidTr="00A41408">
        <w:trPr>
          <w:trHeight w:val="300"/>
          <w:jc w:val="center"/>
        </w:trPr>
        <w:tc>
          <w:tcPr>
            <w:tcW w:w="1780" w:type="dxa"/>
            <w:tcBorders>
              <w:top w:val="nil"/>
              <w:left w:val="single" w:sz="4" w:space="0" w:color="auto"/>
              <w:bottom w:val="single" w:sz="4" w:space="0" w:color="auto"/>
              <w:right w:val="single" w:sz="4" w:space="0" w:color="auto"/>
            </w:tcBorders>
            <w:vAlign w:val="bottom"/>
          </w:tcPr>
          <w:p w:rsidR="001B28AC" w:rsidRPr="00A41408" w:rsidRDefault="001B28AC" w:rsidP="00A41408">
            <w:pPr>
              <w:suppressAutoHyphens w:val="0"/>
              <w:jc w:val="center"/>
              <w:rPr>
                <w:b/>
                <w:bCs/>
                <w:lang w:eastAsia="tr-TR"/>
              </w:rPr>
            </w:pPr>
          </w:p>
        </w:tc>
        <w:tc>
          <w:tcPr>
            <w:tcW w:w="2080" w:type="dxa"/>
            <w:tcBorders>
              <w:top w:val="nil"/>
              <w:left w:val="nil"/>
              <w:bottom w:val="single" w:sz="4" w:space="0" w:color="auto"/>
              <w:right w:val="single" w:sz="4" w:space="0" w:color="auto"/>
            </w:tcBorders>
            <w:vAlign w:val="bottom"/>
          </w:tcPr>
          <w:p w:rsidR="001B28AC" w:rsidRPr="00A41408" w:rsidRDefault="001B28AC" w:rsidP="00A41408">
            <w:pPr>
              <w:suppressAutoHyphens w:val="0"/>
              <w:jc w:val="center"/>
              <w:rPr>
                <w:lang w:eastAsia="tr-TR"/>
              </w:rPr>
            </w:pPr>
          </w:p>
        </w:tc>
        <w:tc>
          <w:tcPr>
            <w:tcW w:w="2040" w:type="dxa"/>
            <w:tcBorders>
              <w:top w:val="nil"/>
              <w:left w:val="single" w:sz="4" w:space="0" w:color="auto"/>
              <w:bottom w:val="single" w:sz="4" w:space="0" w:color="auto"/>
              <w:right w:val="single" w:sz="4" w:space="0" w:color="auto"/>
            </w:tcBorders>
            <w:vAlign w:val="center"/>
          </w:tcPr>
          <w:p w:rsidR="001B28AC" w:rsidRPr="00A41408" w:rsidRDefault="001B28AC" w:rsidP="00A41408">
            <w:pPr>
              <w:suppressAutoHyphens w:val="0"/>
              <w:rPr>
                <w:rFonts w:ascii="Arial TUR" w:hAnsi="Arial TUR" w:cs="Arial TUR"/>
                <w:sz w:val="20"/>
                <w:szCs w:val="20"/>
                <w:lang w:eastAsia="tr-TR"/>
              </w:rPr>
            </w:pPr>
          </w:p>
        </w:tc>
        <w:tc>
          <w:tcPr>
            <w:tcW w:w="2140" w:type="dxa"/>
            <w:tcBorders>
              <w:top w:val="nil"/>
              <w:left w:val="single" w:sz="4" w:space="0" w:color="auto"/>
              <w:bottom w:val="single" w:sz="4" w:space="0" w:color="000000"/>
              <w:right w:val="single" w:sz="4" w:space="0" w:color="auto"/>
            </w:tcBorders>
            <w:vAlign w:val="center"/>
          </w:tcPr>
          <w:p w:rsidR="001B28AC" w:rsidRPr="00A41408" w:rsidRDefault="001B28AC" w:rsidP="00A41408">
            <w:pPr>
              <w:suppressAutoHyphens w:val="0"/>
              <w:rPr>
                <w:rFonts w:ascii="Arial TUR" w:hAnsi="Arial TUR" w:cs="Arial TUR"/>
                <w:sz w:val="20"/>
                <w:szCs w:val="20"/>
                <w:lang w:eastAsia="tr-TR"/>
              </w:rPr>
            </w:pPr>
          </w:p>
        </w:tc>
      </w:tr>
    </w:tbl>
    <w:p w:rsidR="001B28AC" w:rsidRDefault="001B28AC" w:rsidP="00A41408">
      <w:pPr>
        <w:ind w:firstLine="708"/>
        <w:jc w:val="center"/>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A41408">
      <w:pPr>
        <w:ind w:firstLine="708"/>
        <w:jc w:val="center"/>
        <w:rPr>
          <w:color w:val="000000"/>
        </w:rPr>
      </w:pPr>
      <w:r>
        <w:rPr>
          <w:noProof/>
          <w:lang w:eastAsia="tr-TR"/>
        </w:rPr>
        <w:pict>
          <v:shape id="_x0000_i1164" type="#_x0000_t75" style="width:471.75pt;height:165pt;visibility:visible" o:gfxdata="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">
            <v:imagedata r:id="rId161" o:title=""/>
            <o:lock v:ext="edit" aspectratio="f"/>
          </v:shape>
        </w:pict>
      </w: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890A83">
      <w:pPr>
        <w:ind w:firstLine="708"/>
        <w:rPr>
          <w:color w:val="000000"/>
        </w:rPr>
      </w:pPr>
    </w:p>
    <w:p w:rsidR="001B28AC" w:rsidRDefault="001B28AC" w:rsidP="00A41408">
      <w:pPr>
        <w:ind w:firstLine="708"/>
        <w:jc w:val="center"/>
        <w:rPr>
          <w:color w:val="000000"/>
        </w:rPr>
      </w:pPr>
      <w:r>
        <w:rPr>
          <w:noProof/>
          <w:lang w:eastAsia="tr-TR"/>
        </w:rPr>
        <w:pict>
          <v:shape id="_x0000_i1165" type="#_x0000_t75" style="width:471.75pt;height:202.5pt;visibility:visible" o:gfxdata="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">
            <v:imagedata r:id="rId162" o:title=""/>
            <o:lock v:ext="edit" aspectratio="f"/>
          </v:shape>
        </w:pict>
      </w:r>
    </w:p>
    <w:p w:rsidR="001B28AC" w:rsidRDefault="001B28AC" w:rsidP="00890A83">
      <w:pPr>
        <w:ind w:firstLine="708"/>
        <w:rPr>
          <w:color w:val="000000"/>
        </w:rPr>
      </w:pPr>
      <w:r>
        <w:rPr>
          <w:color w:val="000000"/>
        </w:rPr>
        <w:t xml:space="preserve"> </w:t>
      </w:r>
    </w:p>
    <w:p w:rsidR="001B28AC" w:rsidRDefault="001B28AC">
      <w:pPr>
        <w:jc w:val="both"/>
        <w:rPr>
          <w:color w:val="000000"/>
        </w:rPr>
      </w:pPr>
    </w:p>
    <w:p w:rsidR="001B28AC" w:rsidRDefault="001B28AC">
      <w:pPr>
        <w:ind w:firstLine="708"/>
        <w:jc w:val="both"/>
        <w:rPr>
          <w:color w:val="000000"/>
        </w:rPr>
      </w:pPr>
    </w:p>
    <w:p w:rsidR="001B28AC" w:rsidRDefault="001B28AC">
      <w:pPr>
        <w:ind w:firstLine="708"/>
        <w:jc w:val="both"/>
      </w:pPr>
      <w:r>
        <w:t>Yıl İçinde Birim gider bütçe kodları arasında üst yönetici kararı ile 45.634.499,92</w:t>
      </w:r>
      <w:r>
        <w:rPr>
          <w:rFonts w:ascii="Arial TUR" w:hAnsi="Arial TUR" w:cs="Arial TUR"/>
          <w:sz w:val="16"/>
          <w:szCs w:val="16"/>
        </w:rPr>
        <w:t xml:space="preserve"> </w:t>
      </w:r>
      <w:r>
        <w:t xml:space="preserve">TL aktarma, yıl sonunda Encümen kararı ile bütçeden harcanmayıp arta kalan 9.202.714,80 TL.  imha edilmiştir. </w:t>
      </w:r>
    </w:p>
    <w:p w:rsidR="001B28AC" w:rsidRDefault="001B28AC">
      <w:pPr>
        <w:ind w:firstLine="708"/>
        <w:jc w:val="both"/>
        <w:rPr>
          <w:color w:val="000000"/>
        </w:rPr>
      </w:pPr>
      <w:r>
        <w:t>Denetim Komisyonu üyelerince her yıl olduğu gibi Şubat-mart ayları içerisinde 2023 yılı gelir, gider, iş ve işlemlerinin denetimi yapılarak raporu hazırlanarak 2024 Nisan ayı Meclis toplantısına sunulmuştur.</w:t>
      </w:r>
    </w:p>
    <w:p w:rsidR="001B28AC" w:rsidRDefault="001B28AC">
      <w:pPr>
        <w:jc w:val="both"/>
        <w:rPr>
          <w:color w:val="000000"/>
        </w:rPr>
      </w:pPr>
      <w:r>
        <w:rPr>
          <w:color w:val="000000"/>
        </w:rPr>
        <w:t xml:space="preserve">        Ayrıca Belediyemizin 2012-2013-2014-2015-2016-2017-2018-2019-2020/8  Yılları gelir ve gider evrakları İçişleri Bakanlığınca teftişi yapılmış, ayrıca 2007-2008-2009 yılları gelir ve gider evrakları Sayıştay başkanlığı tarafından denetimi tamamlanmıştır. </w:t>
      </w:r>
    </w:p>
    <w:p w:rsidR="001B28AC" w:rsidRDefault="001B28AC">
      <w:pPr>
        <w:autoSpaceDE w:val="0"/>
        <w:ind w:right="45" w:firstLine="708"/>
        <w:jc w:val="both"/>
        <w:rPr>
          <w:color w:val="FF0000"/>
        </w:rPr>
      </w:pPr>
      <w:r>
        <w:rPr>
          <w:color w:val="000000"/>
        </w:rPr>
        <w:t xml:space="preserve">Tahakkuk edip, tahsil edilemeyen emlak, çevre temizlik vergileri, Kira ve diğer alacaklar için 6183 sayılı Amme alacakları kanununa göre işlemler başlatılarak, Mükelleflere ödeme emri gönderilerek  takibe alınmıştır. Ayrıca ödenmeyen içme suyu borçları için  abonelere ihbarname gönderilmiş, abonesi olmayanlara  abone açılmıştır. 2024 yılı içerisinde  tahakkuk etmiş ancak tahsil edilemeyen Emlak vergisi, çevre temizlik vergisi ve diğer </w:t>
      </w:r>
      <w:r>
        <w:t>vergi ve resim harçlarından 7.807.429,88 TL tahsilatı  2025 yılına devir etmiştir.</w:t>
      </w:r>
    </w:p>
    <w:p w:rsidR="001B28AC" w:rsidRDefault="001B28AC">
      <w:pPr>
        <w:pStyle w:val="Gvdemetni111"/>
        <w:shd w:val="clear" w:color="auto" w:fill="auto"/>
        <w:tabs>
          <w:tab w:val="left" w:pos="406"/>
        </w:tabs>
        <w:spacing w:after="0" w:line="300" w:lineRule="exact"/>
        <w:jc w:val="both"/>
        <w:rPr>
          <w:rFonts w:ascii="Times New Roman" w:hAnsi="Times New Roman" w:cs="Times New Roman"/>
          <w:bCs w:val="0"/>
          <w:color w:val="FF0000"/>
          <w:sz w:val="24"/>
          <w:szCs w:val="24"/>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bCs w:val="0"/>
          <w:sz w:val="24"/>
          <w:szCs w:val="24"/>
        </w:rPr>
      </w:pPr>
    </w:p>
    <w:p w:rsidR="001B28AC" w:rsidRDefault="001B28AC">
      <w:pPr>
        <w:pStyle w:val="Gvdemetni111"/>
        <w:shd w:val="clear" w:color="auto" w:fill="auto"/>
        <w:tabs>
          <w:tab w:val="left" w:pos="406"/>
        </w:tabs>
        <w:spacing w:after="0" w:line="300" w:lineRule="exact"/>
        <w:jc w:val="both"/>
        <w:rPr>
          <w:rFonts w:ascii="Times New Roman" w:hAnsi="Times New Roman" w:cs="Times New Roman"/>
          <w:b w:val="0"/>
          <w:bCs w:val="0"/>
          <w:sz w:val="24"/>
          <w:szCs w:val="24"/>
        </w:rPr>
      </w:pPr>
      <w:r>
        <w:rPr>
          <w:rFonts w:ascii="Times New Roman" w:hAnsi="Times New Roman" w:cs="Times New Roman"/>
          <w:bCs w:val="0"/>
          <w:sz w:val="24"/>
          <w:szCs w:val="24"/>
        </w:rPr>
        <w:t>3.</w:t>
      </w:r>
      <w:r>
        <w:rPr>
          <w:rFonts w:ascii="Times New Roman" w:hAnsi="Times New Roman" w:cs="Times New Roman"/>
          <w:bCs w:val="0"/>
          <w:sz w:val="24"/>
          <w:szCs w:val="24"/>
        </w:rPr>
        <w:tab/>
        <w:t>MALİ DENETİM SONUÇLARI</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r>
        <w:rPr>
          <w:rFonts w:ascii="Times New Roman" w:hAnsi="Times New Roman" w:cs="Times New Roman"/>
          <w:b w:val="0"/>
          <w:bCs w:val="0"/>
          <w:sz w:val="24"/>
          <w:szCs w:val="24"/>
        </w:rPr>
        <w:tab/>
        <w:t xml:space="preserve">5393 Sayılı Belediye Kanunu'nun 25'inci maddesine göre Belediye Meclisi tarafından Denetim Komisyonu oluşturulmuş, gelir ve gider bütçesi, hesap kayıt ve işlemleri ile ilgili denetimler yapılmıştır. Denetim sırasında komisyon tarafından istenen bilgi, belge ve raporlar zamanında ve eksiksiz bir biçimde hazırlanarak denetim komisyonuna sunulmuştur. Ayrıca, Sayıştay Başkanlığı tarafından yıl içinde talep edilen bilgi, belge ve raporlar zamanında iletilmiştir. </w:t>
      </w:r>
    </w:p>
    <w:p w:rsidR="001B28AC" w:rsidRDefault="001B28AC">
      <w:pPr>
        <w:pStyle w:val="Gvdemetni39"/>
        <w:shd w:val="clear" w:color="auto" w:fill="auto"/>
        <w:spacing w:after="394" w:line="360" w:lineRule="exact"/>
        <w:jc w:val="both"/>
        <w:rPr>
          <w:rFonts w:cs="Times New Roman"/>
          <w:sz w:val="24"/>
          <w:szCs w:val="24"/>
        </w:rPr>
      </w:pPr>
      <w:r>
        <w:rPr>
          <w:rFonts w:ascii="Times New Roman" w:hAnsi="Times New Roman" w:cs="Times New Roman"/>
          <w:b w:val="0"/>
          <w:bCs w:val="0"/>
          <w:sz w:val="24"/>
          <w:szCs w:val="24"/>
        </w:rPr>
        <w:t xml:space="preserve">              Gelirlerin tahsili, giderlerin hak sahiplerine ödenmesi, para ve parayla ifade edilebilen değerler ile emanetlerin alınması, saklanması, ilgililere verilmesi, gönderilmesi ve diğer tüm malî işlemlerin kayıtlarının yapılması ve raporlanması muhasebe hizmetidir. Belediyemizin 2024 Yılı gelir-gider bütçesi ve gerçekleşme durumu, yılı içerisindeki aktarmaları ve yıl sonu ödenek imhaları, bütçe emanetleri ve diğer emanetleri ile borç ,alacak ,tahakkuk ve tahsilat gerçekleşmiştir.</w:t>
      </w:r>
    </w:p>
    <w:p w:rsidR="001B28AC" w:rsidRDefault="001B28AC">
      <w:pPr>
        <w:jc w:val="both"/>
        <w:rPr>
          <w:b/>
          <w:bCs/>
        </w:rPr>
      </w:pPr>
    </w:p>
    <w:p w:rsidR="001B28AC" w:rsidRDefault="001B28AC">
      <w:pPr>
        <w:jc w:val="both"/>
        <w:rPr>
          <w:b/>
        </w:rPr>
      </w:pPr>
    </w:p>
    <w:p w:rsidR="001B28AC" w:rsidRDefault="001B28AC">
      <w:pPr>
        <w:jc w:val="both"/>
        <w:rPr>
          <w:b/>
        </w:rPr>
      </w:pPr>
    </w:p>
    <w:p w:rsidR="001B28AC" w:rsidRDefault="001B28AC">
      <w:pPr>
        <w:jc w:val="center"/>
      </w:pPr>
      <w:r>
        <w:rPr>
          <w:b/>
        </w:rPr>
        <w:t>BEL SU HAYVANCILIK AŞ.</w:t>
      </w:r>
    </w:p>
    <w:p w:rsidR="001B28AC" w:rsidRDefault="001B28AC">
      <w:pPr>
        <w:pStyle w:val="Gvdemetni111"/>
        <w:tabs>
          <w:tab w:val="left" w:pos="0"/>
        </w:tabs>
        <w:spacing w:line="300" w:lineRule="exact"/>
        <w:jc w:val="center"/>
        <w:rPr>
          <w:rFonts w:ascii="Times New Roman" w:hAnsi="Times New Roman" w:cs="Times New Roman"/>
          <w:b w:val="0"/>
          <w:bCs w:val="0"/>
          <w:sz w:val="24"/>
          <w:szCs w:val="24"/>
        </w:rPr>
      </w:pPr>
      <w:r>
        <w:rPr>
          <w:rFonts w:ascii="Times New Roman" w:hAnsi="Times New Roman" w:cs="Times New Roman"/>
          <w:bCs w:val="0"/>
          <w:sz w:val="24"/>
          <w:szCs w:val="24"/>
        </w:rPr>
        <w:t>TARIM VE  HAY. TEM. TURZM  TAŞIMACILIK İNSAAT TAH. EN.GIDA MAD.TEKNOL.GELİŞ. İML.İTH.İHL.TİC.VE SAN.</w:t>
      </w:r>
    </w:p>
    <w:p w:rsidR="001B28AC" w:rsidRDefault="001B28AC">
      <w:pPr>
        <w:pStyle w:val="Gvdemetni111"/>
        <w:tabs>
          <w:tab w:val="left" w:pos="0"/>
        </w:tabs>
        <w:spacing w:line="300" w:lineRule="exact"/>
        <w:jc w:val="both"/>
        <w:rPr>
          <w:rFonts w:ascii="Times New Roman" w:hAnsi="Times New Roman" w:cs="Times New Roman"/>
          <w:b w:val="0"/>
          <w:bCs w:val="0"/>
          <w:sz w:val="24"/>
          <w:szCs w:val="24"/>
        </w:rPr>
      </w:pPr>
    </w:p>
    <w:p w:rsidR="001B28AC" w:rsidRDefault="001B28AC">
      <w:pPr>
        <w:pStyle w:val="Gvdemetni111"/>
        <w:tabs>
          <w:tab w:val="left" w:pos="0"/>
        </w:tabs>
        <w:spacing w:line="300" w:lineRule="exact"/>
        <w:jc w:val="both"/>
        <w:rPr>
          <w:rFonts w:ascii="Times New Roman" w:hAnsi="Times New Roman" w:cs="Times New Roman"/>
          <w:b w:val="0"/>
          <w:bCs w:val="0"/>
          <w:sz w:val="20"/>
          <w:szCs w:val="20"/>
        </w:rPr>
      </w:pPr>
      <w:r>
        <w:rPr>
          <w:rFonts w:ascii="Times New Roman" w:hAnsi="Times New Roman" w:cs="Times New Roman"/>
          <w:b w:val="0"/>
          <w:bCs w:val="0"/>
          <w:sz w:val="24"/>
          <w:szCs w:val="24"/>
        </w:rPr>
        <w:tab/>
        <w:t xml:space="preserve">Sivas'ın Suşehri ilçesinde kurulmuş olan Bel-Su Tarım ve Hayvancılık Temizlik Turizm Taşımacılık İnşaat Taahhüt Enerji Gıda Madencilik Teknoloji Geliştirme İmalat İthalat İhracat Ticaret ve Sanayi Anonim Şirketi'nden (BELSU-AŞ) Suşehri Belediyesi'ne getirilen sermayeyle birlikte %95,2  ortağıdır. </w:t>
      </w:r>
      <w:r>
        <w:rPr>
          <w:rFonts w:ascii="Times New Roman" w:hAnsi="Times New Roman" w:cs="Times New Roman"/>
          <w:b w:val="0"/>
          <w:sz w:val="24"/>
          <w:szCs w:val="24"/>
        </w:rPr>
        <w:tab/>
      </w:r>
    </w:p>
    <w:p w:rsidR="001B28AC" w:rsidRDefault="001B28AC">
      <w:pPr>
        <w:pStyle w:val="Gvdemetni111"/>
        <w:tabs>
          <w:tab w:val="left" w:pos="0"/>
        </w:tabs>
        <w:spacing w:line="300" w:lineRule="exact"/>
        <w:jc w:val="both"/>
        <w:rPr>
          <w:color w:val="000000"/>
          <w:sz w:val="22"/>
          <w:szCs w:val="22"/>
        </w:rPr>
      </w:pPr>
      <w:r>
        <w:rPr>
          <w:rFonts w:ascii="Times New Roman" w:hAnsi="Times New Roman" w:cs="Times New Roman"/>
          <w:b w:val="0"/>
          <w:bCs w:val="0"/>
          <w:sz w:val="20"/>
          <w:szCs w:val="20"/>
        </w:rPr>
        <w:t>Belediye Şirketi</w:t>
      </w:r>
      <w:r>
        <w:t xml:space="preserve"> Mali Bilgileri (TL)</w:t>
      </w:r>
    </w:p>
    <w:tbl>
      <w:tblPr>
        <w:tblW w:w="0" w:type="auto"/>
        <w:tblInd w:w="-110" w:type="dxa"/>
        <w:tblLayout w:type="fixed"/>
        <w:tblCellMar>
          <w:left w:w="70" w:type="dxa"/>
          <w:right w:w="70" w:type="dxa"/>
        </w:tblCellMar>
        <w:tblLook w:val="0000"/>
      </w:tblPr>
      <w:tblGrid>
        <w:gridCol w:w="730"/>
        <w:gridCol w:w="1372"/>
        <w:gridCol w:w="1372"/>
        <w:gridCol w:w="1372"/>
        <w:gridCol w:w="1372"/>
        <w:gridCol w:w="1372"/>
        <w:gridCol w:w="1372"/>
        <w:gridCol w:w="1372"/>
      </w:tblGrid>
      <w:tr w:rsidR="001B28AC">
        <w:trPr>
          <w:trHeight w:val="1439"/>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r>
              <w:rPr>
                <w:rFonts w:ascii="Calibri" w:hAnsi="Calibri" w:cs="Calibri"/>
                <w:color w:val="000000"/>
                <w:sz w:val="22"/>
                <w:szCs w:val="22"/>
              </w:rPr>
              <w:t> </w:t>
            </w: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jc w:val="center"/>
            </w:pPr>
            <w:r>
              <w:rPr>
                <w:rFonts w:ascii="Calibri" w:hAnsi="Calibri" w:cs="Calibri"/>
                <w:bCs/>
                <w:sz w:val="22"/>
                <w:szCs w:val="22"/>
              </w:rPr>
              <w:t>Aktif Büyüklüğü</w:t>
            </w: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jc w:val="center"/>
            </w:pPr>
            <w:r>
              <w:rPr>
                <w:rFonts w:ascii="Calibri" w:hAnsi="Calibri" w:cs="Calibri"/>
                <w:bCs/>
                <w:sz w:val="22"/>
                <w:szCs w:val="22"/>
              </w:rPr>
              <w:t>Nakit ve Nakit Benzerleri (10 ve 11 Hesap Grubu Toplamları)</w:t>
            </w: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jc w:val="center"/>
            </w:pPr>
            <w:r>
              <w:rPr>
                <w:rFonts w:ascii="Calibri" w:hAnsi="Calibri" w:cs="Calibri"/>
                <w:bCs/>
                <w:sz w:val="22"/>
                <w:szCs w:val="22"/>
              </w:rPr>
              <w:t>Mali Borçlar (30 ve 40 Hesap Grubu Toplamları)</w:t>
            </w: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jc w:val="center"/>
            </w:pPr>
            <w:r>
              <w:rPr>
                <w:rFonts w:ascii="Calibri" w:hAnsi="Calibri" w:cs="Calibri"/>
                <w:bCs/>
                <w:sz w:val="22"/>
                <w:szCs w:val="22"/>
              </w:rPr>
              <w:t>Özkaynaklar</w:t>
            </w: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jc w:val="center"/>
            </w:pPr>
            <w:r>
              <w:rPr>
                <w:rFonts w:ascii="Calibri" w:hAnsi="Calibri" w:cs="Calibri"/>
                <w:bCs/>
                <w:sz w:val="22"/>
                <w:szCs w:val="22"/>
              </w:rPr>
              <w:t>Ödenmiş Sermaye</w:t>
            </w: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jc w:val="center"/>
            </w:pPr>
            <w:r>
              <w:rPr>
                <w:rFonts w:ascii="Calibri" w:hAnsi="Calibri" w:cs="Calibri"/>
                <w:bCs/>
                <w:sz w:val="22"/>
                <w:szCs w:val="22"/>
              </w:rPr>
              <w:t>Hasılat (Net)</w:t>
            </w: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jc w:val="center"/>
            </w:pPr>
            <w:r>
              <w:rPr>
                <w:rFonts w:ascii="Calibri" w:hAnsi="Calibri" w:cs="Calibri"/>
                <w:bCs/>
                <w:sz w:val="22"/>
                <w:szCs w:val="22"/>
              </w:rPr>
              <w:t>Dönem Net Kar/Zarar</w:t>
            </w:r>
          </w:p>
        </w:tc>
      </w:tr>
      <w:tr w:rsidR="001B28AC">
        <w:trPr>
          <w:trHeight w:val="531"/>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rPr>
                <w:rFonts w:ascii="Calibri" w:hAnsi="Calibri" w:cs="Calibri"/>
                <w:b/>
                <w:bCs/>
                <w:color w:val="000000"/>
              </w:rPr>
            </w:pPr>
            <w:r>
              <w:rPr>
                <w:rFonts w:ascii="Calibri" w:hAnsi="Calibri" w:cs="Calibri"/>
                <w:b/>
                <w:bCs/>
                <w:color w:val="000000"/>
              </w:rPr>
              <w:t>2024</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rPr>
                <w:rFonts w:ascii="Calibri" w:hAnsi="Calibri" w:cs="Calibri"/>
                <w:b/>
                <w:bCs/>
                <w:color w:val="000000"/>
                <w:highlight w:val="yellow"/>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jc w:val="right"/>
              <w:rPr>
                <w:rFonts w:ascii="Arial" w:hAnsi="Arial" w:cs="Arial"/>
                <w:sz w:val="20"/>
                <w:szCs w:val="20"/>
                <w:highlight w:val="yellow"/>
              </w:rPr>
            </w:pP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snapToGrid w:val="0"/>
              <w:jc w:val="right"/>
              <w:rPr>
                <w:rFonts w:ascii="Calibri" w:hAnsi="Calibri" w:cs="Calibri"/>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jc w:val="right"/>
              <w:rPr>
                <w:rFonts w:ascii="Arial" w:hAnsi="Arial" w:cs="Arial"/>
                <w:sz w:val="20"/>
                <w:szCs w:val="20"/>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rPr>
                <w:rFonts w:ascii="Calibri" w:hAnsi="Calibri" w:cs="Calibri"/>
              </w:rPr>
            </w:pPr>
            <w:r>
              <w:rPr>
                <w:rFonts w:ascii="Calibri" w:hAnsi="Calibri" w:cs="Calibri"/>
                <w:sz w:val="22"/>
                <w:szCs w:val="22"/>
              </w:rPr>
              <w:t>50.000,00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jc w:val="right"/>
              <w:rPr>
                <w:rFonts w:ascii="Arial" w:hAnsi="Arial" w:cs="Arial"/>
                <w:sz w:val="20"/>
                <w:szCs w:val="20"/>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rPr>
                <w:rFonts w:ascii="Arial" w:hAnsi="Arial" w:cs="Arial"/>
                <w:sz w:val="20"/>
                <w:szCs w:val="20"/>
              </w:rPr>
            </w:pPr>
          </w:p>
        </w:tc>
      </w:tr>
      <w:tr w:rsidR="001B28AC">
        <w:trPr>
          <w:trHeight w:val="531"/>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pPr>
            <w:r>
              <w:rPr>
                <w:rFonts w:ascii="Calibri" w:hAnsi="Calibri" w:cs="Calibri"/>
                <w:b/>
                <w:bCs/>
                <w:color w:val="000000"/>
              </w:rPr>
              <w:t>2023</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rPr>
                <w:rFonts w:ascii="Calibri" w:hAnsi="Calibri" w:cs="Calibri"/>
                <w:b/>
                <w:bCs/>
                <w:color w:val="000000"/>
                <w:highlight w:val="yellow"/>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jc w:val="right"/>
              <w:rPr>
                <w:rFonts w:ascii="Arial" w:hAnsi="Arial" w:cs="Arial"/>
                <w:sz w:val="20"/>
                <w:szCs w:val="20"/>
                <w:highlight w:val="yellow"/>
              </w:rPr>
            </w:pP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snapToGrid w:val="0"/>
              <w:jc w:val="right"/>
              <w:rPr>
                <w:rFonts w:ascii="Calibri" w:hAnsi="Calibri" w:cs="Calibri"/>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jc w:val="right"/>
              <w:rPr>
                <w:rFonts w:ascii="Arial" w:hAnsi="Arial" w:cs="Arial"/>
                <w:sz w:val="20"/>
                <w:szCs w:val="20"/>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sz w:val="22"/>
                <w:szCs w:val="22"/>
              </w:rPr>
              <w:t>50.000,00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jc w:val="right"/>
              <w:rPr>
                <w:rFonts w:ascii="Arial" w:hAnsi="Arial" w:cs="Arial"/>
                <w:sz w:val="20"/>
                <w:szCs w:val="20"/>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rPr>
                <w:rFonts w:ascii="Arial" w:hAnsi="Arial" w:cs="Arial"/>
                <w:sz w:val="20"/>
                <w:szCs w:val="20"/>
              </w:rPr>
            </w:pPr>
          </w:p>
        </w:tc>
      </w:tr>
      <w:tr w:rsidR="001B28AC">
        <w:trPr>
          <w:trHeight w:val="531"/>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pPr>
            <w:r>
              <w:rPr>
                <w:rFonts w:ascii="Calibri" w:hAnsi="Calibri" w:cs="Calibri"/>
                <w:b/>
                <w:bCs/>
                <w:color w:val="000000"/>
              </w:rPr>
              <w:t>2022</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rPr>
                <w:rFonts w:ascii="Calibri" w:hAnsi="Calibri" w:cs="Calibri"/>
                <w:b/>
                <w:bCs/>
                <w:color w:val="000000"/>
                <w:highlight w:val="yellow"/>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jc w:val="right"/>
              <w:rPr>
                <w:rFonts w:ascii="Arial" w:hAnsi="Arial" w:cs="Arial"/>
                <w:sz w:val="20"/>
                <w:szCs w:val="20"/>
                <w:highlight w:val="yellow"/>
              </w:rPr>
            </w:pP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snapToGrid w:val="0"/>
              <w:jc w:val="right"/>
              <w:rPr>
                <w:rFonts w:ascii="Calibri" w:hAnsi="Calibri" w:cs="Calibri"/>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jc w:val="right"/>
              <w:rPr>
                <w:rFonts w:ascii="Arial" w:hAnsi="Arial" w:cs="Arial"/>
                <w:sz w:val="20"/>
                <w:szCs w:val="20"/>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sz w:val="22"/>
                <w:szCs w:val="22"/>
              </w:rPr>
              <w:t>50.000,00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jc w:val="right"/>
              <w:rPr>
                <w:rFonts w:ascii="Arial" w:hAnsi="Arial" w:cs="Arial"/>
                <w:sz w:val="20"/>
                <w:szCs w:val="20"/>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rPr>
                <w:rFonts w:ascii="Arial" w:hAnsi="Arial" w:cs="Arial"/>
                <w:sz w:val="20"/>
                <w:szCs w:val="20"/>
              </w:rPr>
            </w:pPr>
          </w:p>
        </w:tc>
      </w:tr>
      <w:tr w:rsidR="001B28AC">
        <w:trPr>
          <w:trHeight w:val="531"/>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pPr>
            <w:r>
              <w:rPr>
                <w:rFonts w:ascii="Calibri" w:hAnsi="Calibri" w:cs="Calibri"/>
                <w:b/>
                <w:bCs/>
                <w:color w:val="000000"/>
              </w:rPr>
              <w:t>2021</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rPr>
                <w:rFonts w:ascii="Calibri" w:hAnsi="Calibri" w:cs="Calibri"/>
                <w:b/>
                <w:bCs/>
                <w:color w:val="000000"/>
                <w:highlight w:val="yellow"/>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Arial" w:hAnsi="Arial" w:cs="Arial"/>
                <w:sz w:val="20"/>
                <w:szCs w:val="20"/>
              </w:rPr>
              <w:t>101.963,93</w:t>
            </w:r>
          </w:p>
        </w:tc>
        <w:tc>
          <w:tcPr>
            <w:tcW w:w="1372" w:type="dxa"/>
            <w:tcBorders>
              <w:top w:val="double" w:sz="4" w:space="0" w:color="000000"/>
              <w:left w:val="double" w:sz="4" w:space="0" w:color="000000"/>
              <w:bottom w:val="double" w:sz="4" w:space="0" w:color="000000"/>
              <w:right w:val="double" w:sz="4" w:space="0" w:color="000000"/>
            </w:tcBorders>
            <w:vAlign w:val="center"/>
          </w:tcPr>
          <w:p w:rsidR="001B28AC" w:rsidRDefault="001B28AC">
            <w:pPr>
              <w:snapToGrid w:val="0"/>
              <w:jc w:val="right"/>
              <w:rPr>
                <w:rFonts w:ascii="Calibri" w:hAnsi="Calibri" w:cs="Calibri"/>
              </w:rPr>
            </w:pPr>
          </w:p>
          <w:p w:rsidR="001B28AC" w:rsidRDefault="001B28AC">
            <w:pPr>
              <w:jc w:val="right"/>
            </w:pPr>
            <w:r>
              <w:rPr>
                <w:rFonts w:ascii="Calibri" w:hAnsi="Calibri" w:cs="Calibri"/>
                <w:sz w:val="22"/>
                <w:szCs w:val="22"/>
              </w:rPr>
              <w:t>423.316,69</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Arial" w:hAnsi="Arial" w:cs="Arial"/>
                <w:sz w:val="20"/>
                <w:szCs w:val="20"/>
              </w:rPr>
              <w:t>267.094,20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sz w:val="22"/>
                <w:szCs w:val="22"/>
              </w:rPr>
              <w:t>50.000,00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Arial" w:hAnsi="Arial" w:cs="Arial"/>
                <w:sz w:val="20"/>
                <w:szCs w:val="20"/>
              </w:rPr>
              <w:t>48.621,62</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r>
              <w:rPr>
                <w:rFonts w:ascii="Arial" w:hAnsi="Arial" w:cs="Arial"/>
                <w:sz w:val="20"/>
                <w:szCs w:val="20"/>
              </w:rPr>
              <w:t xml:space="preserve">   156.222,49</w:t>
            </w:r>
          </w:p>
        </w:tc>
      </w:tr>
      <w:tr w:rsidR="001B28AC">
        <w:trPr>
          <w:trHeight w:val="531"/>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pPr>
            <w:r>
              <w:rPr>
                <w:rFonts w:ascii="Calibri" w:hAnsi="Calibri" w:cs="Calibri"/>
                <w:b/>
                <w:bCs/>
                <w:color w:val="000000"/>
              </w:rPr>
              <w:t>2020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snapToGrid w:val="0"/>
              <w:rPr>
                <w:rFonts w:ascii="Calibri" w:hAnsi="Calibri" w:cs="Calibri"/>
                <w:b/>
                <w:bCs/>
                <w:color w:val="000000"/>
                <w:highlight w:val="yellow"/>
              </w:rPr>
            </w:pP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101.960,00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414.230,00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208.198,00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50.000,00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48.622,00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r>
              <w:rPr>
                <w:rFonts w:ascii="Calibri" w:hAnsi="Calibri" w:cs="Calibri"/>
                <w:color w:val="000000"/>
                <w:sz w:val="22"/>
                <w:szCs w:val="22"/>
              </w:rPr>
              <w:t xml:space="preserve">    158.195,00</w:t>
            </w:r>
          </w:p>
        </w:tc>
      </w:tr>
      <w:tr w:rsidR="001B28AC">
        <w:trPr>
          <w:trHeight w:val="531"/>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pPr>
            <w:r>
              <w:rPr>
                <w:rFonts w:ascii="Calibri" w:hAnsi="Calibri" w:cs="Calibri"/>
                <w:b/>
                <w:bCs/>
                <w:color w:val="000000"/>
              </w:rPr>
              <w:t>2019</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r>
              <w:rPr>
                <w:rFonts w:ascii="Calibri" w:hAnsi="Calibri" w:cs="Calibri"/>
                <w:color w:val="000000"/>
                <w:sz w:val="22"/>
                <w:szCs w:val="22"/>
              </w:rPr>
              <w:t> </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96.043,00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211.500,00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125.943,00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50.000,00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76.704,00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144.734,00</w:t>
            </w:r>
          </w:p>
        </w:tc>
      </w:tr>
      <w:tr w:rsidR="001B28AC">
        <w:trPr>
          <w:trHeight w:val="531"/>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pPr>
            <w:r>
              <w:rPr>
                <w:rFonts w:ascii="Calibri" w:hAnsi="Calibri" w:cs="Calibri"/>
                <w:b/>
                <w:bCs/>
                <w:color w:val="000000"/>
              </w:rPr>
              <w:t>2018</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r>
              <w:rPr>
                <w:rFonts w:ascii="Calibri" w:hAnsi="Calibri" w:cs="Calibri"/>
                <w:color w:val="000000"/>
                <w:sz w:val="22"/>
                <w:szCs w:val="22"/>
              </w:rPr>
              <w:t> </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3.601,00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227.464,00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174.266,00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50.000,00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76.704,00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144.734,00</w:t>
            </w:r>
          </w:p>
        </w:tc>
      </w:tr>
      <w:tr w:rsidR="001B28AC">
        <w:trPr>
          <w:trHeight w:val="531"/>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pPr>
            <w:r>
              <w:rPr>
                <w:rFonts w:ascii="Calibri" w:hAnsi="Calibri" w:cs="Calibri"/>
                <w:b/>
                <w:bCs/>
                <w:color w:val="000000"/>
              </w:rPr>
              <w:t>2017</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r>
              <w:rPr>
                <w:rFonts w:ascii="Calibri" w:hAnsi="Calibri" w:cs="Calibri"/>
                <w:color w:val="000000"/>
                <w:sz w:val="22"/>
                <w:szCs w:val="22"/>
              </w:rPr>
              <w:t> </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611,00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204.401,00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174.266,00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50.000,00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71.908,00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63.425,00</w:t>
            </w:r>
          </w:p>
        </w:tc>
      </w:tr>
      <w:tr w:rsidR="001B28AC">
        <w:trPr>
          <w:trHeight w:val="531"/>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pPr>
            <w:r>
              <w:rPr>
                <w:rFonts w:ascii="Calibri" w:hAnsi="Calibri" w:cs="Calibri"/>
                <w:b/>
                <w:bCs/>
                <w:color w:val="000000"/>
              </w:rPr>
              <w:t>2016</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r>
              <w:rPr>
                <w:rFonts w:ascii="Calibri" w:hAnsi="Calibri" w:cs="Calibri"/>
                <w:color w:val="000000"/>
                <w:sz w:val="22"/>
                <w:szCs w:val="22"/>
              </w:rPr>
              <w:t> </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648,00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181.256,00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173.080,00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50.000,00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44.153,00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47.150,00</w:t>
            </w:r>
          </w:p>
        </w:tc>
      </w:tr>
      <w:tr w:rsidR="001B28AC">
        <w:trPr>
          <w:trHeight w:val="531"/>
        </w:trPr>
        <w:tc>
          <w:tcPr>
            <w:tcW w:w="730"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center"/>
            </w:pPr>
            <w:r>
              <w:rPr>
                <w:rFonts w:ascii="Calibri" w:hAnsi="Calibri" w:cs="Calibri"/>
                <w:b/>
                <w:bCs/>
                <w:color w:val="000000"/>
              </w:rPr>
              <w:t>2015</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r>
              <w:rPr>
                <w:rFonts w:ascii="Calibri" w:hAnsi="Calibri" w:cs="Calibri"/>
                <w:color w:val="000000"/>
                <w:sz w:val="22"/>
                <w:szCs w:val="22"/>
              </w:rPr>
              <w:t> </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173.080,00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50.000,00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44.153,00</w:t>
            </w:r>
          </w:p>
        </w:tc>
        <w:tc>
          <w:tcPr>
            <w:tcW w:w="1372" w:type="dxa"/>
            <w:tcBorders>
              <w:top w:val="double" w:sz="4" w:space="0" w:color="000000"/>
              <w:left w:val="double" w:sz="4" w:space="0" w:color="000000"/>
              <w:bottom w:val="double" w:sz="4" w:space="0" w:color="000000"/>
              <w:right w:val="double" w:sz="4" w:space="0" w:color="000000"/>
            </w:tcBorders>
            <w:vAlign w:val="bottom"/>
          </w:tcPr>
          <w:p w:rsidR="001B28AC" w:rsidRDefault="001B28AC">
            <w:pPr>
              <w:jc w:val="right"/>
            </w:pPr>
            <w:r>
              <w:rPr>
                <w:rFonts w:ascii="Calibri" w:hAnsi="Calibri" w:cs="Calibri"/>
                <w:color w:val="000000"/>
                <w:sz w:val="22"/>
                <w:szCs w:val="22"/>
              </w:rPr>
              <w:t>47.150,00</w:t>
            </w:r>
          </w:p>
        </w:tc>
      </w:tr>
    </w:tbl>
    <w:p w:rsidR="001B28AC" w:rsidRDefault="001B28AC">
      <w:pPr>
        <w:pStyle w:val="Gvdemetni39"/>
        <w:shd w:val="clear" w:color="auto" w:fill="auto"/>
        <w:spacing w:after="394" w:line="360" w:lineRule="exact"/>
        <w:rPr>
          <w:rFonts w:ascii="Times New Roman" w:hAnsi="Times New Roman" w:cs="Times New Roman"/>
          <w:bCs w:val="0"/>
          <w:sz w:val="24"/>
          <w:szCs w:val="24"/>
        </w:rPr>
      </w:pPr>
    </w:p>
    <w:p w:rsidR="001B28AC" w:rsidRDefault="001B28AC">
      <w:pPr>
        <w:pStyle w:val="Gvdemetni39"/>
        <w:shd w:val="clear" w:color="auto" w:fill="auto"/>
        <w:spacing w:after="394" w:line="360" w:lineRule="exact"/>
        <w:rPr>
          <w:rFonts w:ascii="Times New Roman" w:hAnsi="Times New Roman" w:cs="Times New Roman"/>
          <w:bCs w:val="0"/>
          <w:sz w:val="24"/>
          <w:szCs w:val="24"/>
        </w:rPr>
      </w:pPr>
    </w:p>
    <w:p w:rsidR="001B28AC" w:rsidRDefault="001B28AC">
      <w:pPr>
        <w:pStyle w:val="Gvdemetni39"/>
        <w:shd w:val="clear" w:color="auto" w:fill="auto"/>
        <w:spacing w:after="394" w:line="360" w:lineRule="exact"/>
        <w:rPr>
          <w:rFonts w:ascii="Times New Roman" w:hAnsi="Times New Roman" w:cs="Times New Roman"/>
          <w:b w:val="0"/>
          <w:bCs w:val="0"/>
          <w:sz w:val="24"/>
          <w:szCs w:val="24"/>
        </w:rPr>
      </w:pPr>
      <w:r>
        <w:rPr>
          <w:rFonts w:ascii="Times New Roman" w:hAnsi="Times New Roman" w:cs="Times New Roman"/>
          <w:bCs w:val="0"/>
          <w:sz w:val="24"/>
          <w:szCs w:val="24"/>
        </w:rPr>
        <w:t>SUŞEHRİ VE ÇEVRE BELEDİYELER BİRLİĞİ (VADİKAP)</w:t>
      </w:r>
    </w:p>
    <w:p w:rsidR="001B28AC" w:rsidRDefault="001B28AC">
      <w:pPr>
        <w:pStyle w:val="Gvdemetni39"/>
        <w:shd w:val="clear" w:color="auto" w:fill="auto"/>
        <w:spacing w:after="394" w:line="360" w:lineRule="exact"/>
        <w:ind w:firstLine="708"/>
        <w:jc w:val="both"/>
        <w:rPr>
          <w:rStyle w:val="Gvdemetni113"/>
          <w:rFonts w:cs="Times New Roman"/>
          <w:bCs w:val="0"/>
          <w:szCs w:val="30"/>
          <w:lang w:eastAsia="zh-CN"/>
        </w:rPr>
      </w:pPr>
      <w:r>
        <w:rPr>
          <w:rFonts w:ascii="Times New Roman" w:hAnsi="Times New Roman" w:cs="Times New Roman"/>
          <w:b w:val="0"/>
          <w:bCs w:val="0"/>
          <w:sz w:val="24"/>
          <w:szCs w:val="24"/>
        </w:rPr>
        <w:t>Vadi kab Birliği 2015 yılı itibariyle hali hazır haritalar yaptırılmış olup 2014-3 sayılı Sivas Valiliği Çevre Şehircilik İl Müdürlüğü tarafından Mahalli çevre kurulu kararı alınmış olup bu karara istinaden ön fizibilite çalışmalarına başlanmıştır. Belediyemiz tarafından görevlendirilen üç personel tarafından iş ve işlemleri yürütülmektedir. Vadi Kab birliğimizin Borcu bulunmamaktadır. Üye belediyelerimizden gelir bütçesinin % 0,2 (bindeiki) oranında katkı payı alınmaktadır.</w:t>
      </w:r>
      <w:r>
        <w:rPr>
          <w:rFonts w:ascii="Times New Roman" w:hAnsi="Times New Roman" w:cs="Times New Roman"/>
          <w:b w:val="0"/>
          <w:sz w:val="24"/>
          <w:szCs w:val="24"/>
        </w:rPr>
        <w:t xml:space="preserve"> Vadikap belediyeler birliği olarak 2016 yılında tesis yapım sürecine ait ön fizibilite ihalesi </w:t>
      </w:r>
      <w:r>
        <w:rPr>
          <w:rFonts w:ascii="Times New Roman" w:hAnsi="Times New Roman" w:cs="Times New Roman"/>
          <w:b w:val="0"/>
          <w:bCs w:val="0"/>
          <w:sz w:val="24"/>
          <w:szCs w:val="24"/>
        </w:rPr>
        <w:t xml:space="preserve">yapılmış olup fizibilite çalışması Çevre ve Şehircilik Bakanlığa sunulmuştur. </w:t>
      </w:r>
    </w:p>
    <w:p w:rsidR="001B28AC" w:rsidRDefault="001B28AC">
      <w:pPr>
        <w:jc w:val="both"/>
        <w:rPr>
          <w:color w:val="000000"/>
          <w:lang w:eastAsia="tr-TR"/>
        </w:rPr>
      </w:pPr>
      <w:bookmarkStart w:id="10" w:name="bookmark334"/>
      <w:r>
        <w:rPr>
          <w:rStyle w:val="Gvdemetni113"/>
          <w:szCs w:val="30"/>
          <w:lang w:eastAsia="zh-CN"/>
        </w:rPr>
        <w:t>2. PERFORMANS SONUÇLARININ DEĞERLENDİRİLMESİ</w:t>
      </w:r>
      <w:bookmarkEnd w:id="10"/>
    </w:p>
    <w:p w:rsidR="001B28AC" w:rsidRDefault="001B28AC">
      <w:pPr>
        <w:pStyle w:val="Gvdemetni111"/>
        <w:tabs>
          <w:tab w:val="left" w:pos="0"/>
        </w:tabs>
        <w:spacing w:line="300" w:lineRule="exact"/>
        <w:jc w:val="both"/>
        <w:rPr>
          <w:rFonts w:ascii="Times New Roman" w:hAnsi="Times New Roman" w:cs="Times New Roman"/>
          <w:b w:val="0"/>
          <w:bCs w:val="0"/>
          <w:color w:val="000000"/>
          <w:sz w:val="24"/>
          <w:szCs w:val="24"/>
          <w:lang w:eastAsia="tr-TR"/>
        </w:rPr>
      </w:pPr>
    </w:p>
    <w:p w:rsidR="001B28AC" w:rsidRDefault="001B28AC">
      <w:pPr>
        <w:pStyle w:val="Gvdemetni111"/>
        <w:tabs>
          <w:tab w:val="left" w:pos="0"/>
        </w:tabs>
        <w:spacing w:line="300" w:lineRule="exact"/>
        <w:jc w:val="both"/>
        <w:rPr>
          <w:rStyle w:val="Gvdemetni113"/>
          <w:rFonts w:ascii="Times New Roman" w:hAnsi="Times New Roman" w:cs="Times New Roman"/>
          <w:bCs w:val="0"/>
          <w:lang w:eastAsia="zh-CN"/>
        </w:rPr>
      </w:pPr>
      <w:r>
        <w:rPr>
          <w:rFonts w:ascii="Times New Roman" w:hAnsi="Times New Roman" w:cs="Times New Roman"/>
          <w:b w:val="0"/>
          <w:bCs w:val="0"/>
          <w:color w:val="000000"/>
          <w:sz w:val="24"/>
          <w:szCs w:val="24"/>
          <w:lang w:eastAsia="tr-TR"/>
        </w:rPr>
        <w:t>Performans değerlendirme programı yapılmamıştır.</w:t>
      </w:r>
    </w:p>
    <w:p w:rsidR="001B28AC" w:rsidRDefault="001B28AC">
      <w:pPr>
        <w:pStyle w:val="Gvdemetni61"/>
        <w:shd w:val="clear" w:color="auto" w:fill="auto"/>
        <w:spacing w:before="0" w:after="120" w:line="336" w:lineRule="exact"/>
        <w:rPr>
          <w:rStyle w:val="Gvdemetni113"/>
          <w:rFonts w:ascii="Times New Roman" w:hAnsi="Times New Roman" w:cs="Times New Roman"/>
          <w:szCs w:val="30"/>
          <w:lang w:eastAsia="zh-CN"/>
        </w:rPr>
      </w:pPr>
    </w:p>
    <w:p w:rsidR="001B28AC" w:rsidRDefault="001B28AC">
      <w:pPr>
        <w:pStyle w:val="Gvdemetni61"/>
        <w:shd w:val="clear" w:color="auto" w:fill="auto"/>
        <w:spacing w:before="0" w:after="120" w:line="336" w:lineRule="exact"/>
        <w:rPr>
          <w:rFonts w:ascii="Times New Roman" w:hAnsi="Times New Roman" w:cs="Times New Roman"/>
          <w:color w:val="000000"/>
          <w:lang w:eastAsia="tr-TR"/>
        </w:rPr>
      </w:pPr>
      <w:r>
        <w:rPr>
          <w:rStyle w:val="Gvdemetni113"/>
          <w:rFonts w:ascii="Times New Roman" w:hAnsi="Times New Roman" w:cs="Times New Roman"/>
          <w:szCs w:val="30"/>
          <w:lang w:eastAsia="zh-CN"/>
        </w:rPr>
        <w:t>3. PERFORMANS BİLGİ SİSTEMİNİ DEĞERLENDİRİLMESİ</w:t>
      </w:r>
    </w:p>
    <w:p w:rsidR="001B28AC" w:rsidRDefault="001B28AC">
      <w:pPr>
        <w:pStyle w:val="Gvdemetni111"/>
        <w:tabs>
          <w:tab w:val="left" w:pos="0"/>
        </w:tabs>
        <w:spacing w:line="300" w:lineRule="exact"/>
        <w:jc w:val="both"/>
        <w:rPr>
          <w:rFonts w:ascii="Times New Roman" w:hAnsi="Times New Roman" w:cs="Times New Roman"/>
          <w:sz w:val="32"/>
          <w:szCs w:val="32"/>
        </w:rPr>
      </w:pPr>
      <w:r>
        <w:rPr>
          <w:rFonts w:ascii="Times New Roman" w:hAnsi="Times New Roman" w:cs="Times New Roman"/>
          <w:b w:val="0"/>
          <w:bCs w:val="0"/>
          <w:color w:val="000000"/>
          <w:sz w:val="24"/>
          <w:szCs w:val="24"/>
          <w:lang w:eastAsia="tr-TR"/>
        </w:rPr>
        <w:t>Performans bilgi sistemi değerlendirme yapılmamıştır.</w:t>
      </w:r>
    </w:p>
    <w:p w:rsidR="001B28AC" w:rsidRDefault="001B28AC">
      <w:pPr>
        <w:pStyle w:val="Gvdemetni61"/>
        <w:shd w:val="clear" w:color="auto" w:fill="auto"/>
        <w:spacing w:before="0" w:after="120" w:line="336" w:lineRule="exact"/>
        <w:ind w:firstLine="708"/>
        <w:jc w:val="center"/>
        <w:rPr>
          <w:rFonts w:ascii="Times New Roman" w:hAnsi="Times New Roman" w:cs="Times New Roman"/>
          <w:b/>
          <w:sz w:val="32"/>
          <w:szCs w:val="32"/>
        </w:rPr>
      </w:pPr>
    </w:p>
    <w:p w:rsidR="001B28AC" w:rsidRDefault="001B28AC">
      <w:pPr>
        <w:pStyle w:val="Gvdemetni61"/>
        <w:shd w:val="clear" w:color="auto" w:fill="auto"/>
        <w:spacing w:before="0" w:after="120" w:line="336" w:lineRule="exact"/>
        <w:ind w:firstLine="708"/>
        <w:jc w:val="center"/>
        <w:rPr>
          <w:rFonts w:ascii="Times New Roman" w:hAnsi="Times New Roman" w:cs="Times New Roman"/>
          <w:b/>
        </w:rPr>
      </w:pPr>
      <w:r>
        <w:rPr>
          <w:rFonts w:ascii="Times New Roman" w:hAnsi="Times New Roman" w:cs="Times New Roman"/>
          <w:b/>
          <w:sz w:val="32"/>
          <w:szCs w:val="32"/>
        </w:rPr>
        <w:t>IV.KURUMSAL KABİLİYET VE KAPASİTENİN DEĞERLENDİRİLMESİ</w:t>
      </w:r>
    </w:p>
    <w:p w:rsidR="001B28AC" w:rsidRDefault="001B28AC">
      <w:pPr>
        <w:pStyle w:val="Gvdemetni61"/>
        <w:shd w:val="clear" w:color="auto" w:fill="auto"/>
        <w:spacing w:before="0" w:after="120" w:line="336" w:lineRule="exact"/>
        <w:ind w:firstLine="708"/>
        <w:rPr>
          <w:rFonts w:ascii="Times New Roman" w:hAnsi="Times New Roman" w:cs="Times New Roman"/>
          <w:b/>
        </w:rPr>
      </w:pPr>
      <w:r>
        <w:rPr>
          <w:rFonts w:ascii="Times New Roman" w:hAnsi="Times New Roman" w:cs="Times New Roman"/>
          <w:b/>
        </w:rPr>
        <w:t>A.ÜSTÜNLÜKLER</w:t>
      </w:r>
    </w:p>
    <w:p w:rsidR="001B28AC" w:rsidRDefault="001B28AC">
      <w:pPr>
        <w:pStyle w:val="Gvdemetni61"/>
        <w:shd w:val="clear" w:color="auto" w:fill="auto"/>
        <w:spacing w:before="0" w:after="120" w:line="336" w:lineRule="exact"/>
        <w:ind w:firstLine="708"/>
        <w:rPr>
          <w:rFonts w:ascii="Times New Roman" w:hAnsi="Times New Roman" w:cs="Times New Roman"/>
          <w:b/>
        </w:rPr>
      </w:pPr>
      <w:r>
        <w:rPr>
          <w:rFonts w:ascii="Times New Roman" w:hAnsi="Times New Roman" w:cs="Times New Roman"/>
          <w:b/>
        </w:rPr>
        <w:t>B.ZAYIFLIKLAR</w:t>
      </w:r>
    </w:p>
    <w:p w:rsidR="001B28AC" w:rsidRDefault="001B28AC">
      <w:pPr>
        <w:pStyle w:val="Gvdemetni61"/>
        <w:shd w:val="clear" w:color="auto" w:fill="auto"/>
        <w:spacing w:before="0" w:after="120" w:line="336" w:lineRule="exact"/>
        <w:ind w:firstLine="708"/>
        <w:rPr>
          <w:rFonts w:ascii="Times New Roman" w:hAnsi="Times New Roman" w:cs="Times New Roman"/>
          <w:b/>
          <w:sz w:val="32"/>
          <w:szCs w:val="32"/>
        </w:rPr>
      </w:pPr>
      <w:r>
        <w:rPr>
          <w:rFonts w:ascii="Times New Roman" w:hAnsi="Times New Roman" w:cs="Times New Roman"/>
          <w:b/>
        </w:rPr>
        <w:t>C.DEĞERLENDİRME</w:t>
      </w:r>
    </w:p>
    <w:p w:rsidR="001B28AC" w:rsidRDefault="001B28AC">
      <w:pPr>
        <w:pStyle w:val="Gvdemetni61"/>
        <w:shd w:val="clear" w:color="auto" w:fill="auto"/>
        <w:spacing w:before="0" w:after="120" w:line="336" w:lineRule="exact"/>
        <w:ind w:firstLine="708"/>
        <w:rPr>
          <w:rFonts w:ascii="Times New Roman" w:hAnsi="Times New Roman" w:cs="Times New Roman"/>
        </w:rPr>
      </w:pPr>
      <w:r>
        <w:rPr>
          <w:rFonts w:ascii="Times New Roman" w:hAnsi="Times New Roman" w:cs="Times New Roman"/>
          <w:b/>
          <w:sz w:val="32"/>
          <w:szCs w:val="32"/>
        </w:rPr>
        <w:t>V- ÖNERİ VE TEDBİRLER</w:t>
      </w:r>
    </w:p>
    <w:p w:rsidR="001B28AC" w:rsidRDefault="001B28AC">
      <w:pPr>
        <w:pStyle w:val="Gvdemetni61"/>
        <w:shd w:val="clear" w:color="auto" w:fill="auto"/>
        <w:spacing w:before="0" w:after="120" w:line="336" w:lineRule="exact"/>
        <w:rPr>
          <w:rFonts w:ascii="Times New Roman" w:hAnsi="Times New Roman" w:cs="Times New Roman"/>
        </w:rPr>
      </w:pPr>
    </w:p>
    <w:p w:rsidR="001B28AC" w:rsidRDefault="001B28AC">
      <w:pPr>
        <w:pStyle w:val="Gvdemetni61"/>
        <w:shd w:val="clear" w:color="auto" w:fill="auto"/>
        <w:spacing w:before="0" w:after="120" w:line="336" w:lineRule="exact"/>
        <w:rPr>
          <w:rFonts w:ascii="Times New Roman" w:hAnsi="Times New Roman" w:cs="Times New Roman"/>
        </w:rPr>
      </w:pPr>
      <w:r>
        <w:rPr>
          <w:rFonts w:ascii="Times New Roman" w:hAnsi="Times New Roman" w:cs="Times New Roman"/>
        </w:rPr>
        <w:t>EK: İÇ KONTROL GÜVENCE BEYANLARI</w:t>
      </w:r>
    </w:p>
    <w:p w:rsidR="001B28AC" w:rsidRDefault="001B28AC">
      <w:pPr>
        <w:pStyle w:val="Gvdemetni39"/>
        <w:shd w:val="clear" w:color="auto" w:fill="auto"/>
        <w:spacing w:after="302" w:line="360" w:lineRule="exact"/>
        <w:rPr>
          <w:rStyle w:val="Gvdemetni39Exact1"/>
          <w:rFonts w:ascii="Times New Roman" w:hAnsi="Times New Roman" w:cs="Times New Roman"/>
          <w:bCs w:val="0"/>
          <w:lang w:eastAsia="zh-CN"/>
        </w:rPr>
      </w:pPr>
    </w:p>
    <w:p w:rsidR="001B28AC" w:rsidRDefault="001B28AC">
      <w:pPr>
        <w:pStyle w:val="Gvdemetni39"/>
        <w:shd w:val="clear" w:color="auto" w:fill="auto"/>
        <w:spacing w:after="302"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ÜST YÖNETİCİNİN BEYANI</w:t>
      </w:r>
    </w:p>
    <w:p w:rsidR="001B28AC" w:rsidRDefault="001B28AC">
      <w:pPr>
        <w:pStyle w:val="Gvdemetni171"/>
        <w:shd w:val="clear" w:color="auto" w:fill="auto"/>
        <w:spacing w:before="0" w:after="30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Üst Yönetici olarak yetkim dahilinde;</w:t>
      </w:r>
    </w:p>
    <w:p w:rsidR="001B28AC" w:rsidRDefault="001B28AC">
      <w:pPr>
        <w:pStyle w:val="Gvdemetni21"/>
        <w:shd w:val="clear" w:color="auto" w:fill="auto"/>
        <w:spacing w:before="0" w:after="25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w:t>
      </w:r>
    </w:p>
    <w:p w:rsidR="001B28AC" w:rsidRDefault="001B28AC">
      <w:pPr>
        <w:pStyle w:val="Gvdemetni21"/>
        <w:shd w:val="clear" w:color="auto" w:fill="auto"/>
        <w:spacing w:before="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üst yönetici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color w:val="000000"/>
          <w:sz w:val="22"/>
          <w:szCs w:val="22"/>
        </w:rPr>
      </w:pPr>
      <w:r>
        <w:rPr>
          <w:rStyle w:val="Gvdemetni18Exact"/>
          <w:rFonts w:ascii="Times New Roman" w:hAnsi="Times New Roman" w:cs="Times New Roman"/>
          <w:iCs w:val="0"/>
        </w:rPr>
        <w:t>Suşehri/ 28  MART 2025</w:t>
      </w:r>
    </w:p>
    <w:p w:rsidR="001B28AC" w:rsidRDefault="001B28AC">
      <w:pPr>
        <w:ind w:left="7080"/>
        <w:jc w:val="both"/>
        <w:rPr>
          <w:i/>
          <w:color w:val="000000"/>
          <w:sz w:val="22"/>
          <w:szCs w:val="22"/>
        </w:rPr>
      </w:pPr>
      <w:r>
        <w:rPr>
          <w:i/>
          <w:color w:val="000000"/>
          <w:sz w:val="22"/>
          <w:szCs w:val="22"/>
        </w:rPr>
        <w:t xml:space="preserve"> Ahmet Ayhan KAYAOĞLU</w:t>
      </w:r>
    </w:p>
    <w:p w:rsidR="001B28AC" w:rsidRDefault="001B28AC">
      <w:pPr>
        <w:pStyle w:val="Gvdemetni61"/>
        <w:shd w:val="clear" w:color="auto" w:fill="auto"/>
        <w:spacing w:before="0" w:after="120" w:line="336" w:lineRule="exact"/>
        <w:ind w:firstLine="708"/>
        <w:rPr>
          <w:rFonts w:ascii="Times New Roman" w:hAnsi="Times New Roman" w:cs="Times New Roman"/>
          <w:i/>
          <w:color w:val="000000"/>
          <w:sz w:val="22"/>
          <w:szCs w:val="22"/>
        </w:rPr>
      </w:pPr>
      <w:r>
        <w:rPr>
          <w:rFonts w:ascii="Times New Roman" w:hAnsi="Times New Roman" w:cs="Times New Roman"/>
          <w:i/>
          <w:color w:val="000000"/>
          <w:sz w:val="22"/>
          <w:szCs w:val="22"/>
        </w:rPr>
        <w:t xml:space="preserve">                                                                                                                          Belediye Başkanı</w:t>
      </w:r>
    </w:p>
    <w:p w:rsidR="001B28AC" w:rsidRDefault="001B28AC">
      <w:pPr>
        <w:pStyle w:val="Gvdemetni61"/>
        <w:shd w:val="clear" w:color="auto" w:fill="auto"/>
        <w:spacing w:before="0" w:after="120" w:line="336" w:lineRule="exact"/>
        <w:ind w:firstLine="708"/>
        <w:rPr>
          <w:rFonts w:ascii="Times New Roman" w:hAnsi="Times New Roman" w:cs="Times New Roman"/>
          <w:i/>
          <w:color w:val="000000"/>
          <w:sz w:val="22"/>
          <w:szCs w:val="22"/>
        </w:rPr>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39"/>
        <w:shd w:val="clear" w:color="auto" w:fill="auto"/>
        <w:spacing w:after="394" w:line="360" w:lineRule="exact"/>
        <w:rPr>
          <w:rFonts w:ascii="Times New Roman" w:hAnsi="Times New Roman" w:cs="Times New Roman"/>
        </w:rPr>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MALİ HİZMETLER BİRİM YÖNETİCİSİNİN BEYANI</w:t>
      </w:r>
    </w:p>
    <w:p w:rsidR="001B28AC" w:rsidRDefault="001B28AC">
      <w:pPr>
        <w:pStyle w:val="Gvdemetni171"/>
        <w:shd w:val="clear" w:color="auto" w:fill="auto"/>
        <w:spacing w:before="0" w:after="252"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Mali Hizmetler Birim Yöneticisi yetkilisi olarak yetkim dahilinde;</w:t>
      </w:r>
    </w:p>
    <w:p w:rsidR="001B28AC" w:rsidRDefault="001B28AC">
      <w:pPr>
        <w:pStyle w:val="Gvdemetni21"/>
        <w:shd w:val="clear" w:color="auto" w:fill="auto"/>
        <w:spacing w:before="0" w:line="269" w:lineRule="exact"/>
        <w:ind w:firstLine="760"/>
        <w:rPr>
          <w:rStyle w:val="Gvdemetni2Exact"/>
          <w:rFonts w:ascii="Times New Roman" w:hAnsi="Times New Roman" w:cs="Times New Roman"/>
        </w:rPr>
      </w:pPr>
      <w:r>
        <w:rPr>
          <w:rStyle w:val="Gvdemetni2Exact"/>
          <w:rFonts w:ascii="Times New Roman" w:hAnsi="Times New Roman" w:cs="Times New Roman"/>
        </w:rPr>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İdaremizin 2024 Yılı Faaliyet Raporu'nda yer alan bilgilerin güvenilir, tam ve doğru olduğunu teyit ederim.</w:t>
      </w:r>
    </w:p>
    <w:p w:rsidR="001B28AC" w:rsidRDefault="001B28AC">
      <w:pPr>
        <w:pStyle w:val="Gvdemetni180"/>
        <w:shd w:val="clear" w:color="auto" w:fill="auto"/>
        <w:spacing w:after="626" w:line="200" w:lineRule="exact"/>
        <w:jc w:val="left"/>
        <w:rPr>
          <w:rStyle w:val="Gvdemetni2Exact"/>
          <w:rFonts w:ascii="Times New Roman" w:hAnsi="Times New Roman" w:cs="Times New Roman"/>
        </w:rPr>
      </w:pPr>
      <w:r>
        <w:rPr>
          <w:rStyle w:val="Gvdemetni18Exact"/>
          <w:rFonts w:ascii="Times New Roman" w:hAnsi="Times New Roman" w:cs="Times New Roman"/>
          <w:iCs w:val="0"/>
        </w:rPr>
        <w:t>Suşehri/ 28 MART 2025</w:t>
      </w:r>
    </w:p>
    <w:p w:rsidR="001B28AC" w:rsidRDefault="001B28AC">
      <w:pPr>
        <w:pStyle w:val="Gvdemetni21"/>
        <w:shd w:val="clear" w:color="auto" w:fill="auto"/>
        <w:spacing w:before="0" w:after="0" w:line="200" w:lineRule="exact"/>
        <w:ind w:right="240" w:firstLine="0"/>
        <w:jc w:val="center"/>
        <w:rPr>
          <w:rStyle w:val="Gvdemetni2Exact"/>
          <w:rFonts w:ascii="Times New Roman" w:hAnsi="Times New Roman" w:cs="Times New Roman"/>
          <w:i/>
        </w:rPr>
      </w:pPr>
      <w:r>
        <w:rPr>
          <w:rStyle w:val="Gvdemetni2Exact"/>
          <w:rFonts w:ascii="Times New Roman" w:hAnsi="Times New Roman" w:cs="Times New Roman"/>
        </w:rPr>
        <w:t xml:space="preserve">                                                                                                                                                   </w:t>
      </w:r>
      <w:r>
        <w:rPr>
          <w:rStyle w:val="Gvdemetni2Exact"/>
          <w:rFonts w:ascii="Times New Roman" w:hAnsi="Times New Roman" w:cs="Times New Roman"/>
          <w:i/>
        </w:rPr>
        <w:t xml:space="preserve">Mustafa GÜNGÖR      </w:t>
      </w:r>
    </w:p>
    <w:p w:rsidR="001B28AC" w:rsidRDefault="001B28AC">
      <w:pPr>
        <w:pStyle w:val="Gvdemetni21"/>
        <w:shd w:val="clear" w:color="auto" w:fill="auto"/>
        <w:spacing w:before="0" w:after="0" w:line="200" w:lineRule="exact"/>
        <w:ind w:right="240" w:firstLine="0"/>
        <w:jc w:val="center"/>
        <w:rPr>
          <w:rFonts w:ascii="Times New Roman" w:hAnsi="Times New Roman" w:cs="Times New Roman"/>
          <w:i/>
        </w:rPr>
      </w:pPr>
      <w:r>
        <w:rPr>
          <w:rStyle w:val="Gvdemetni2Exact"/>
          <w:rFonts w:ascii="Times New Roman" w:hAnsi="Times New Roman" w:cs="Times New Roman"/>
          <w:i/>
        </w:rPr>
        <w:t xml:space="preserve">                                                                                                                                                Mali Hizmetler Müdürü</w:t>
      </w:r>
    </w:p>
    <w:p w:rsidR="001B28AC" w:rsidRDefault="001B28AC">
      <w:pPr>
        <w:pStyle w:val="Gvdemetni61"/>
        <w:shd w:val="clear" w:color="auto" w:fill="auto"/>
        <w:spacing w:before="0" w:after="120" w:line="336" w:lineRule="exact"/>
        <w:ind w:firstLine="708"/>
        <w:rPr>
          <w:rFonts w:ascii="Times New Roman" w:hAnsi="Times New Roman" w:cs="Times New Roman"/>
          <w:i/>
        </w:rPr>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İÇ KONTROL GÜVENCE BEYANI</w:t>
      </w:r>
    </w:p>
    <w:p w:rsidR="001B28AC" w:rsidRDefault="001B28AC">
      <w:pPr>
        <w:pStyle w:val="Gvdemetni171"/>
        <w:shd w:val="clear" w:color="auto" w:fill="auto"/>
        <w:spacing w:before="0" w:after="18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Harcama yetkilisi olarak yetkim dahilinde;</w:t>
      </w:r>
    </w:p>
    <w:p w:rsidR="001B28AC" w:rsidRDefault="001B28AC">
      <w:pPr>
        <w:pStyle w:val="Gvdemetni21"/>
        <w:shd w:val="clear" w:color="auto" w:fill="auto"/>
        <w:spacing w:before="0" w:after="13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rStyle w:val="Gvdemetni18Exact"/>
          <w:rFonts w:ascii="Times New Roman" w:hAnsi="Times New Roman" w:cs="Times New Roman"/>
          <w:iCs w:val="0"/>
        </w:rPr>
      </w:pPr>
      <w:r>
        <w:rPr>
          <w:rStyle w:val="Gvdemetni18Exact"/>
          <w:rFonts w:ascii="Times New Roman" w:hAnsi="Times New Roman" w:cs="Times New Roman"/>
          <w:iCs w:val="0"/>
        </w:rPr>
        <w:t>Suşehri/ 28 MART 2025</w:t>
      </w:r>
    </w:p>
    <w:p w:rsidR="001B28AC" w:rsidRDefault="001B28AC">
      <w:pPr>
        <w:pStyle w:val="Gvdemetni180"/>
        <w:shd w:val="clear" w:color="auto" w:fill="auto"/>
        <w:spacing w:after="626" w:line="200" w:lineRule="exact"/>
        <w:jc w:val="left"/>
      </w:pP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Ömer KESKİN</w:t>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Muhasebeci </w:t>
      </w:r>
      <w:r>
        <w:rPr>
          <w:rStyle w:val="Gvdemetni39Exact1"/>
          <w:rFonts w:ascii="Times New Roman" w:hAnsi="Times New Roman" w:cs="Times New Roman"/>
          <w:b w:val="0"/>
          <w:szCs w:val="36"/>
          <w:lang w:eastAsia="zh-CN"/>
        </w:rPr>
        <w:tab/>
      </w:r>
      <w:r>
        <w:rPr>
          <w:rStyle w:val="Gvdemetni39Exact1"/>
          <w:rFonts w:ascii="Times New Roman" w:hAnsi="Times New Roman" w:cs="Times New Roman"/>
          <w:b w:val="0"/>
          <w:szCs w:val="36"/>
          <w:lang w:eastAsia="zh-CN"/>
        </w:rPr>
        <w:tab/>
      </w:r>
      <w:r>
        <w:rPr>
          <w:rStyle w:val="Gvdemetni39Exact1"/>
          <w:rFonts w:ascii="Times New Roman" w:hAnsi="Times New Roman" w:cs="Times New Roman"/>
          <w:b w:val="0"/>
          <w:szCs w:val="36"/>
          <w:lang w:eastAsia="zh-CN"/>
        </w:rPr>
        <w:tab/>
      </w:r>
      <w:r>
        <w:rPr>
          <w:rStyle w:val="Gvdemetni39Exact1"/>
          <w:rFonts w:ascii="Times New Roman" w:hAnsi="Times New Roman" w:cs="Times New Roman"/>
          <w:b w:val="0"/>
          <w:szCs w:val="36"/>
          <w:lang w:eastAsia="zh-CN"/>
        </w:rPr>
        <w:tab/>
      </w:r>
      <w:r>
        <w:rPr>
          <w:rStyle w:val="Gvdemetni39Exact1"/>
          <w:rFonts w:ascii="Times New Roman" w:hAnsi="Times New Roman" w:cs="Times New Roman"/>
          <w:b w:val="0"/>
          <w:szCs w:val="36"/>
          <w:lang w:eastAsia="zh-CN"/>
        </w:rPr>
        <w:tab/>
      </w:r>
      <w:r>
        <w:rPr>
          <w:rStyle w:val="Gvdemetni39Exact1"/>
          <w:rFonts w:ascii="Times New Roman" w:hAnsi="Times New Roman" w:cs="Times New Roman"/>
          <w:b w:val="0"/>
          <w:szCs w:val="36"/>
          <w:lang w:eastAsia="zh-CN"/>
        </w:rPr>
        <w:tab/>
      </w:r>
    </w:p>
    <w:p w:rsidR="001B28AC" w:rsidRDefault="001B28AC">
      <w:pPr>
        <w:pStyle w:val="Gvdemetni180"/>
        <w:shd w:val="clear" w:color="auto" w:fill="auto"/>
        <w:spacing w:after="626" w:line="200" w:lineRule="exact"/>
        <w:jc w:val="left"/>
      </w:pPr>
    </w:p>
    <w:p w:rsidR="001B28AC" w:rsidRDefault="001B28AC">
      <w:pPr>
        <w:pStyle w:val="Gvdemetni180"/>
        <w:shd w:val="clear" w:color="auto" w:fill="auto"/>
        <w:spacing w:after="626" w:line="200" w:lineRule="exact"/>
        <w:jc w:val="lef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İÇ KONTROL GÜVENCE BEYANI</w:t>
      </w:r>
    </w:p>
    <w:p w:rsidR="001B28AC" w:rsidRDefault="001B28AC">
      <w:pPr>
        <w:pStyle w:val="Gvdemetni171"/>
        <w:shd w:val="clear" w:color="auto" w:fill="auto"/>
        <w:spacing w:before="0" w:after="18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Harcama yetkilisi olarak yetkim dahilinde;</w:t>
      </w:r>
    </w:p>
    <w:p w:rsidR="001B28AC" w:rsidRDefault="001B28AC">
      <w:pPr>
        <w:pStyle w:val="Gvdemetni21"/>
        <w:shd w:val="clear" w:color="auto" w:fill="auto"/>
        <w:spacing w:before="0" w:after="13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rStyle w:val="Gvdemetni18Exact"/>
          <w:rFonts w:ascii="Times New Roman" w:hAnsi="Times New Roman" w:cs="Times New Roman"/>
          <w:iCs w:val="0"/>
        </w:rPr>
      </w:pPr>
      <w:r>
        <w:rPr>
          <w:rStyle w:val="Gvdemetni18Exact"/>
          <w:rFonts w:ascii="Times New Roman" w:hAnsi="Times New Roman" w:cs="Times New Roman"/>
          <w:iCs w:val="0"/>
        </w:rPr>
        <w:t>Suşehri/ 28 MART 2025</w:t>
      </w:r>
    </w:p>
    <w:p w:rsidR="001B28AC" w:rsidRDefault="001B28AC">
      <w:pPr>
        <w:pStyle w:val="Gvdemetni180"/>
        <w:shd w:val="clear" w:color="auto" w:fill="auto"/>
        <w:spacing w:after="386" w:line="200" w:lineRule="exact"/>
        <w:jc w:val="left"/>
      </w:pP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Hakan COŞAR</w:t>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Imar ve Şehircilik Müd.V.</w:t>
      </w: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İÇ KONTROL GÜVENCE BEYANI</w:t>
      </w:r>
    </w:p>
    <w:p w:rsidR="001B28AC" w:rsidRDefault="001B28AC">
      <w:pPr>
        <w:pStyle w:val="Gvdemetni171"/>
        <w:shd w:val="clear" w:color="auto" w:fill="auto"/>
        <w:spacing w:before="0" w:after="18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Harcama yetkilisi olarak yetkim dahilinde;</w:t>
      </w:r>
    </w:p>
    <w:p w:rsidR="001B28AC" w:rsidRDefault="001B28AC">
      <w:pPr>
        <w:pStyle w:val="Gvdemetni21"/>
        <w:shd w:val="clear" w:color="auto" w:fill="auto"/>
        <w:spacing w:before="0" w:after="13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rStyle w:val="Gvdemetni18Exact"/>
          <w:rFonts w:ascii="Times New Roman" w:hAnsi="Times New Roman" w:cs="Times New Roman"/>
          <w:iCs w:val="0"/>
        </w:rPr>
      </w:pPr>
      <w:r>
        <w:rPr>
          <w:rStyle w:val="Gvdemetni18Exact"/>
          <w:rFonts w:ascii="Times New Roman" w:hAnsi="Times New Roman" w:cs="Times New Roman"/>
          <w:iCs w:val="0"/>
        </w:rPr>
        <w:t>Suşehri/ 28 MART 2025</w:t>
      </w:r>
    </w:p>
    <w:p w:rsidR="001B28AC" w:rsidRDefault="001B28AC">
      <w:pPr>
        <w:pStyle w:val="Gvdemetni180"/>
        <w:shd w:val="clear" w:color="auto" w:fill="auto"/>
        <w:spacing w:after="386" w:line="200" w:lineRule="exact"/>
        <w:ind w:left="4248" w:firstLine="708"/>
        <w:jc w:val="left"/>
      </w:pPr>
      <w:r>
        <w:rPr>
          <w:rStyle w:val="Gvdemetni18Exact"/>
          <w:rFonts w:ascii="Times New Roman" w:hAnsi="Times New Roman" w:cs="Times New Roman"/>
          <w:iCs w:val="0"/>
        </w:rPr>
        <w:t xml:space="preserve">     </w:t>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Samet Can BEKTAŞ             </w:t>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Destek Hizmetleri Müd.</w:t>
      </w: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pP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İÇ KONTROL GÜVENCE BEYANI</w:t>
      </w:r>
    </w:p>
    <w:p w:rsidR="001B28AC" w:rsidRDefault="001B28AC">
      <w:pPr>
        <w:pStyle w:val="Gvdemetni171"/>
        <w:shd w:val="clear" w:color="auto" w:fill="auto"/>
        <w:spacing w:before="0" w:after="18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Harcama yetkilisi olarak yetkim dahilinde;</w:t>
      </w:r>
    </w:p>
    <w:p w:rsidR="001B28AC" w:rsidRDefault="001B28AC">
      <w:pPr>
        <w:pStyle w:val="Gvdemetni21"/>
        <w:shd w:val="clear" w:color="auto" w:fill="auto"/>
        <w:spacing w:before="0" w:after="13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rStyle w:val="Gvdemetni18Exact"/>
          <w:rFonts w:ascii="Times New Roman" w:hAnsi="Times New Roman" w:cs="Times New Roman"/>
          <w:iCs w:val="0"/>
        </w:rPr>
      </w:pPr>
      <w:r>
        <w:rPr>
          <w:rStyle w:val="Gvdemetni18Exact"/>
          <w:rFonts w:ascii="Times New Roman" w:hAnsi="Times New Roman" w:cs="Times New Roman"/>
          <w:iCs w:val="0"/>
        </w:rPr>
        <w:t>Suşehri/ 28 MART 2025</w:t>
      </w:r>
    </w:p>
    <w:p w:rsidR="001B28AC" w:rsidRDefault="001B28AC">
      <w:pPr>
        <w:pStyle w:val="Gvdemetni180"/>
        <w:shd w:val="clear" w:color="auto" w:fill="auto"/>
        <w:spacing w:after="386" w:line="200" w:lineRule="exact"/>
        <w:ind w:left="6372" w:firstLine="273"/>
        <w:jc w:val="left"/>
      </w:pPr>
      <w:r>
        <w:rPr>
          <w:rStyle w:val="Gvdemetni18Exact"/>
          <w:rFonts w:ascii="Times New Roman" w:hAnsi="Times New Roman" w:cs="Times New Roman"/>
          <w:iCs w:val="0"/>
        </w:rPr>
        <w:t xml:space="preserve">        Erol Şahin                                                                                   Kültür ve Sosyal İşler Müdürü</w:t>
      </w:r>
    </w:p>
    <w:p w:rsidR="001B28AC" w:rsidRDefault="001B28AC">
      <w:pPr>
        <w:pStyle w:val="Gvdemetni61"/>
        <w:shd w:val="clear" w:color="auto" w:fill="auto"/>
        <w:spacing w:before="0" w:after="120" w:line="336" w:lineRule="exact"/>
        <w:ind w:firstLine="708"/>
      </w:pP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İÇ KONTROL GÜVENCE BEYANI</w:t>
      </w:r>
    </w:p>
    <w:p w:rsidR="001B28AC" w:rsidRDefault="001B28AC">
      <w:pPr>
        <w:pStyle w:val="Gvdemetni171"/>
        <w:shd w:val="clear" w:color="auto" w:fill="auto"/>
        <w:spacing w:before="0" w:after="18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Harcama yetkilisi olarak yetkim dahilinde;</w:t>
      </w:r>
    </w:p>
    <w:p w:rsidR="001B28AC" w:rsidRDefault="001B28AC">
      <w:pPr>
        <w:pStyle w:val="Gvdemetni21"/>
        <w:shd w:val="clear" w:color="auto" w:fill="auto"/>
        <w:spacing w:before="0" w:after="13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rStyle w:val="Gvdemetni18Exact"/>
          <w:rFonts w:ascii="Times New Roman" w:hAnsi="Times New Roman" w:cs="Times New Roman"/>
          <w:iCs w:val="0"/>
        </w:rPr>
      </w:pPr>
      <w:r>
        <w:rPr>
          <w:rStyle w:val="Gvdemetni18Exact"/>
          <w:rFonts w:ascii="Times New Roman" w:hAnsi="Times New Roman" w:cs="Times New Roman"/>
          <w:iCs w:val="0"/>
        </w:rPr>
        <w:t>Suşehri/ 28 MART 2025</w:t>
      </w:r>
    </w:p>
    <w:p w:rsidR="001B28AC" w:rsidRDefault="001B28AC">
      <w:pPr>
        <w:pStyle w:val="Gvdemetni180"/>
        <w:shd w:val="clear" w:color="auto" w:fill="auto"/>
        <w:spacing w:after="386" w:line="200" w:lineRule="exact"/>
        <w:jc w:val="left"/>
      </w:pP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w:t>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Beytullah GÜRBÜZ</w:t>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Temizlik İşleri Müdürü</w:t>
      </w:r>
    </w:p>
    <w:p w:rsidR="001B28AC" w:rsidRDefault="001B28AC">
      <w:pPr>
        <w:pStyle w:val="Gvdemetni61"/>
        <w:shd w:val="clear" w:color="auto" w:fill="auto"/>
        <w:spacing w:before="0" w:after="120" w:line="336" w:lineRule="exact"/>
        <w:ind w:firstLine="708"/>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İÇ KONTROL GÜVENCE BEYANI</w:t>
      </w:r>
    </w:p>
    <w:p w:rsidR="001B28AC" w:rsidRDefault="001B28AC">
      <w:pPr>
        <w:pStyle w:val="Gvdemetni171"/>
        <w:shd w:val="clear" w:color="auto" w:fill="auto"/>
        <w:spacing w:before="0" w:after="18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Harcama yetkilisi olarak yetkim dahilinde;</w:t>
      </w:r>
    </w:p>
    <w:p w:rsidR="001B28AC" w:rsidRDefault="001B28AC">
      <w:pPr>
        <w:pStyle w:val="Gvdemetni21"/>
        <w:shd w:val="clear" w:color="auto" w:fill="auto"/>
        <w:spacing w:before="0" w:after="13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rStyle w:val="Gvdemetni18Exact"/>
          <w:rFonts w:ascii="Times New Roman" w:hAnsi="Times New Roman" w:cs="Times New Roman"/>
          <w:iCs w:val="0"/>
        </w:rPr>
      </w:pPr>
      <w:r>
        <w:rPr>
          <w:rStyle w:val="Gvdemetni18Exact"/>
          <w:rFonts w:ascii="Times New Roman" w:hAnsi="Times New Roman" w:cs="Times New Roman"/>
          <w:iCs w:val="0"/>
        </w:rPr>
        <w:t>Suşehri/ 28 MART 2025</w:t>
      </w:r>
    </w:p>
    <w:p w:rsidR="001B28AC" w:rsidRDefault="001B28AC">
      <w:pPr>
        <w:pStyle w:val="Gvdemetni180"/>
        <w:shd w:val="clear" w:color="auto" w:fill="auto"/>
        <w:spacing w:after="386" w:line="200" w:lineRule="exact"/>
        <w:jc w:val="left"/>
      </w:pP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Ahmet AKBULUT</w:t>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Fen İşleri  Müd.V.</w:t>
      </w:r>
    </w:p>
    <w:p w:rsidR="001B28AC" w:rsidRDefault="001B28AC">
      <w:pPr>
        <w:pStyle w:val="Gvdemetni180"/>
        <w:shd w:val="clear" w:color="auto" w:fill="auto"/>
        <w:spacing w:after="386" w:line="200" w:lineRule="exact"/>
        <w:jc w:val="left"/>
      </w:pP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İÇ KONTROL GÜVENCE BEYANI</w:t>
      </w:r>
    </w:p>
    <w:p w:rsidR="001B28AC" w:rsidRDefault="001B28AC">
      <w:pPr>
        <w:pStyle w:val="Gvdemetni171"/>
        <w:shd w:val="clear" w:color="auto" w:fill="auto"/>
        <w:spacing w:before="0" w:after="18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Harcama yetkilisi olarak yetkim dahilinde;</w:t>
      </w:r>
    </w:p>
    <w:p w:rsidR="001B28AC" w:rsidRDefault="001B28AC">
      <w:pPr>
        <w:pStyle w:val="Gvdemetni21"/>
        <w:shd w:val="clear" w:color="auto" w:fill="auto"/>
        <w:spacing w:before="0" w:after="13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rStyle w:val="Gvdemetni18Exact"/>
          <w:rFonts w:ascii="Times New Roman" w:hAnsi="Times New Roman" w:cs="Times New Roman"/>
          <w:iCs w:val="0"/>
        </w:rPr>
      </w:pPr>
      <w:r>
        <w:rPr>
          <w:rStyle w:val="Gvdemetni18Exact"/>
          <w:rFonts w:ascii="Times New Roman" w:hAnsi="Times New Roman" w:cs="Times New Roman"/>
          <w:iCs w:val="0"/>
        </w:rPr>
        <w:t>Suşehri/ 28 MART 2025</w:t>
      </w:r>
    </w:p>
    <w:p w:rsidR="001B28AC" w:rsidRDefault="001B28AC">
      <w:pPr>
        <w:pStyle w:val="Gvdemetni180"/>
        <w:shd w:val="clear" w:color="auto" w:fill="auto"/>
        <w:spacing w:after="386" w:line="200" w:lineRule="exact"/>
        <w:ind w:left="7080"/>
        <w:jc w:val="left"/>
        <w:rPr>
          <w:rStyle w:val="Gvdemetni39Exact1"/>
          <w:rFonts w:ascii="Times New Roman" w:hAnsi="Times New Roman" w:cs="Times New Roman"/>
          <w:b w:val="0"/>
          <w:szCs w:val="36"/>
          <w:lang w:eastAsia="zh-CN"/>
        </w:rPr>
      </w:pPr>
      <w:r>
        <w:rPr>
          <w:rStyle w:val="Gvdemetni18Exact"/>
          <w:rFonts w:ascii="Times New Roman" w:hAnsi="Times New Roman" w:cs="Times New Roman"/>
          <w:iCs w:val="0"/>
        </w:rPr>
        <w:t xml:space="preserve">  Yakup DURAN</w:t>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Yazi İşleri Müdürü</w:t>
      </w: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İÇ KONTROL GÜVENCE BEYANI</w:t>
      </w:r>
    </w:p>
    <w:p w:rsidR="001B28AC" w:rsidRDefault="001B28AC">
      <w:pPr>
        <w:pStyle w:val="Gvdemetni171"/>
        <w:shd w:val="clear" w:color="auto" w:fill="auto"/>
        <w:spacing w:before="0" w:after="18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Harcama yetkilisi olarak yetkim dahilinde;</w:t>
      </w:r>
    </w:p>
    <w:p w:rsidR="001B28AC" w:rsidRDefault="001B28AC">
      <w:pPr>
        <w:pStyle w:val="Gvdemetni21"/>
        <w:shd w:val="clear" w:color="auto" w:fill="auto"/>
        <w:spacing w:before="0" w:after="13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rStyle w:val="Gvdemetni18Exact"/>
          <w:rFonts w:ascii="Times New Roman" w:hAnsi="Times New Roman" w:cs="Times New Roman"/>
          <w:iCs w:val="0"/>
        </w:rPr>
      </w:pPr>
      <w:r>
        <w:rPr>
          <w:rStyle w:val="Gvdemetni18Exact"/>
          <w:rFonts w:ascii="Times New Roman" w:hAnsi="Times New Roman" w:cs="Times New Roman"/>
          <w:iCs w:val="0"/>
        </w:rPr>
        <w:t>Suşehri/ 28 MART 2025</w:t>
      </w:r>
    </w:p>
    <w:p w:rsidR="001B28AC" w:rsidRDefault="001B28AC">
      <w:pPr>
        <w:pStyle w:val="Gvdemetni180"/>
        <w:shd w:val="clear" w:color="auto" w:fill="auto"/>
        <w:spacing w:after="626" w:line="200" w:lineRule="exact"/>
        <w:jc w:val="left"/>
        <w:rPr>
          <w:rFonts w:ascii="Times New Roman" w:hAnsi="Times New Roman" w:cs="Times New Roman"/>
        </w:rPr>
      </w:pP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Yusuf DEMİRCİ</w:t>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Insan Kaynakları Ve Eğitim Müdürü</w:t>
      </w:r>
    </w:p>
    <w:p w:rsidR="001B28AC" w:rsidRDefault="001B28AC">
      <w:pPr>
        <w:pStyle w:val="Gvdemetni39"/>
        <w:shd w:val="clear" w:color="auto" w:fill="auto"/>
        <w:spacing w:after="394" w:line="360" w:lineRule="exact"/>
        <w:rPr>
          <w:rFonts w:ascii="Times New Roman" w:hAnsi="Times New Roman" w:cs="Times New Roman"/>
        </w:rPr>
      </w:pP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İÇ KONTROL GÜVENCE BEYANI</w:t>
      </w:r>
    </w:p>
    <w:p w:rsidR="001B28AC" w:rsidRDefault="001B28AC">
      <w:pPr>
        <w:pStyle w:val="Gvdemetni171"/>
        <w:shd w:val="clear" w:color="auto" w:fill="auto"/>
        <w:spacing w:before="0" w:after="18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Harcama yetkilisi olarak yetkim dahilinde;</w:t>
      </w:r>
    </w:p>
    <w:p w:rsidR="001B28AC" w:rsidRDefault="001B28AC">
      <w:pPr>
        <w:pStyle w:val="Gvdemetni21"/>
        <w:shd w:val="clear" w:color="auto" w:fill="auto"/>
        <w:spacing w:before="0" w:after="13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rStyle w:val="Gvdemetni18Exact"/>
          <w:rFonts w:ascii="Times New Roman" w:hAnsi="Times New Roman" w:cs="Times New Roman"/>
          <w:iCs w:val="0"/>
        </w:rPr>
      </w:pPr>
      <w:r>
        <w:rPr>
          <w:rStyle w:val="Gvdemetni18Exact"/>
          <w:rFonts w:ascii="Times New Roman" w:hAnsi="Times New Roman" w:cs="Times New Roman"/>
          <w:iCs w:val="0"/>
        </w:rPr>
        <w:t>Suşehri/ 28 MART 2025</w:t>
      </w:r>
    </w:p>
    <w:p w:rsidR="001B28AC" w:rsidRDefault="001B28AC">
      <w:pPr>
        <w:pStyle w:val="Gvdemetni180"/>
        <w:shd w:val="clear" w:color="auto" w:fill="auto"/>
        <w:spacing w:after="386" w:line="200" w:lineRule="exact"/>
        <w:jc w:val="left"/>
        <w:rPr>
          <w:rFonts w:ascii="Times New Roman" w:hAnsi="Times New Roman" w:cs="Times New Roman"/>
        </w:rPr>
      </w:pP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Ferhat Murat YEĞİN</w:t>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Zabita Amiri</w:t>
      </w: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61"/>
        <w:shd w:val="clear" w:color="auto" w:fill="auto"/>
        <w:spacing w:before="0" w:after="120" w:line="336" w:lineRule="exact"/>
        <w:ind w:firstLine="708"/>
        <w:rPr>
          <w:rFonts w:ascii="Times New Roman" w:hAnsi="Times New Roman" w:cs="Times New Roman"/>
        </w:rPr>
      </w:pPr>
    </w:p>
    <w:p w:rsidR="001B28AC" w:rsidRDefault="001B28AC">
      <w:pPr>
        <w:pStyle w:val="Gvdemetni39"/>
        <w:shd w:val="clear" w:color="auto" w:fill="auto"/>
        <w:spacing w:after="394" w:line="360" w:lineRule="exact"/>
        <w:rPr>
          <w:rStyle w:val="Gvdemetni17Exact"/>
          <w:rFonts w:ascii="Times New Roman" w:hAnsi="Times New Roman" w:cs="Times New Roman"/>
          <w:bCs w:val="0"/>
          <w:i w:val="0"/>
          <w:szCs w:val="21"/>
        </w:rPr>
      </w:pPr>
      <w:r>
        <w:rPr>
          <w:rStyle w:val="Gvdemetni39Exact1"/>
          <w:rFonts w:ascii="Times New Roman" w:hAnsi="Times New Roman" w:cs="Times New Roman"/>
          <w:bCs w:val="0"/>
          <w:lang w:eastAsia="zh-CN"/>
        </w:rPr>
        <w:t>İÇ KONTROL GÜVENCE BEYANI</w:t>
      </w:r>
    </w:p>
    <w:p w:rsidR="001B28AC" w:rsidRDefault="001B28AC">
      <w:pPr>
        <w:pStyle w:val="Gvdemetni171"/>
        <w:shd w:val="clear" w:color="auto" w:fill="auto"/>
        <w:spacing w:before="0" w:after="187" w:line="210" w:lineRule="exact"/>
        <w:ind w:firstLine="760"/>
        <w:rPr>
          <w:rStyle w:val="Gvdemetni2Exact"/>
          <w:rFonts w:ascii="Times New Roman" w:hAnsi="Times New Roman" w:cs="Times New Roman"/>
          <w:szCs w:val="20"/>
        </w:rPr>
      </w:pPr>
      <w:r>
        <w:rPr>
          <w:rStyle w:val="Gvdemetni17Exact"/>
          <w:rFonts w:ascii="Times New Roman" w:hAnsi="Times New Roman" w:cs="Times New Roman"/>
          <w:bCs w:val="0"/>
          <w:iCs w:val="0"/>
        </w:rPr>
        <w:t>Harcama yetkilisi olarak yetkim dahilinde;</w:t>
      </w:r>
    </w:p>
    <w:p w:rsidR="001B28AC" w:rsidRDefault="001B28AC">
      <w:pPr>
        <w:pStyle w:val="Gvdemetni21"/>
        <w:shd w:val="clear" w:color="auto" w:fill="auto"/>
        <w:spacing w:before="0" w:after="134" w:line="200" w:lineRule="exact"/>
        <w:ind w:firstLine="760"/>
        <w:rPr>
          <w:rStyle w:val="Gvdemetni2Exact"/>
          <w:rFonts w:ascii="Times New Roman" w:hAnsi="Times New Roman" w:cs="Times New Roman"/>
        </w:rPr>
      </w:pPr>
      <w:r>
        <w:rPr>
          <w:rStyle w:val="Gvdemetni2Exact"/>
          <w:rFonts w:ascii="Times New Roman" w:hAnsi="Times New Roman" w:cs="Times New Roman"/>
        </w:rPr>
        <w:t>Bu raporda yer alan bilgilerin güvenilir, tam ve doğru olduğunu beyan ederim.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1B28AC" w:rsidRDefault="001B28AC">
      <w:pPr>
        <w:pStyle w:val="Gvdemetni21"/>
        <w:shd w:val="clear" w:color="auto" w:fill="auto"/>
        <w:spacing w:before="0" w:after="120" w:line="269" w:lineRule="exact"/>
        <w:ind w:firstLine="760"/>
        <w:rPr>
          <w:rStyle w:val="Gvdemetni2Exact"/>
          <w:rFonts w:ascii="Times New Roman" w:hAnsi="Times New Roman" w:cs="Times New Roman"/>
        </w:rPr>
      </w:pPr>
      <w:r>
        <w:rPr>
          <w:rStyle w:val="Gvdemetni2Exact"/>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1B28AC" w:rsidRDefault="001B28AC">
      <w:pPr>
        <w:pStyle w:val="Gvdemetni21"/>
        <w:shd w:val="clear" w:color="auto" w:fill="auto"/>
        <w:spacing w:before="0" w:after="295" w:line="269" w:lineRule="exact"/>
        <w:ind w:firstLine="760"/>
        <w:rPr>
          <w:rStyle w:val="Gvdemetni18Exact"/>
          <w:rFonts w:ascii="Times New Roman" w:hAnsi="Times New Roman" w:cs="Times New Roman"/>
          <w:i w:val="0"/>
        </w:rPr>
      </w:pPr>
      <w:r>
        <w:rPr>
          <w:rStyle w:val="Gvdemetni2Exact"/>
          <w:rFonts w:ascii="Times New Roman" w:hAnsi="Times New Roman" w:cs="Times New Roman"/>
        </w:rPr>
        <w:t>Burada raporlanmayan, idarenin menfaatlerine zarar veren herhangi bir husus hakkında bilgim olmadığını beyan ederim.</w:t>
      </w:r>
    </w:p>
    <w:p w:rsidR="001B28AC" w:rsidRDefault="001B28AC">
      <w:pPr>
        <w:pStyle w:val="Gvdemetni180"/>
        <w:shd w:val="clear" w:color="auto" w:fill="auto"/>
        <w:spacing w:after="626" w:line="200" w:lineRule="exact"/>
        <w:jc w:val="left"/>
        <w:rPr>
          <w:rStyle w:val="Gvdemetni18Exact"/>
          <w:rFonts w:ascii="Times New Roman" w:hAnsi="Times New Roman" w:cs="Times New Roman"/>
          <w:iCs w:val="0"/>
        </w:rPr>
      </w:pPr>
      <w:r>
        <w:rPr>
          <w:rStyle w:val="Gvdemetni18Exact"/>
          <w:rFonts w:ascii="Times New Roman" w:hAnsi="Times New Roman" w:cs="Times New Roman"/>
          <w:iCs w:val="0"/>
        </w:rPr>
        <w:t>Suşehri/ 28 MART 2025</w:t>
      </w:r>
    </w:p>
    <w:p w:rsidR="001B28AC" w:rsidRDefault="001B28AC">
      <w:pPr>
        <w:pStyle w:val="Gvdemetni180"/>
        <w:shd w:val="clear" w:color="auto" w:fill="auto"/>
        <w:spacing w:after="386" w:line="200" w:lineRule="exact"/>
        <w:jc w:val="left"/>
        <w:rPr>
          <w:rFonts w:cs="Times New Roman"/>
          <w:color w:val="000000"/>
        </w:rPr>
      </w:pP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Yalçinali KIRILMAZ</w:t>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r>
      <w:r>
        <w:rPr>
          <w:rStyle w:val="Gvdemetni18Exact"/>
          <w:rFonts w:ascii="Times New Roman" w:hAnsi="Times New Roman" w:cs="Times New Roman"/>
          <w:iCs w:val="0"/>
        </w:rPr>
        <w:tab/>
        <w:t xml:space="preserve">                     Itfaiye Amiri</w:t>
      </w:r>
    </w:p>
    <w:p w:rsidR="001B28AC" w:rsidRDefault="001B28AC">
      <w:pPr>
        <w:ind w:firstLine="708"/>
        <w:rPr>
          <w:color w:val="000000"/>
        </w:rPr>
      </w:pPr>
    </w:p>
    <w:p w:rsidR="001B28AC" w:rsidRDefault="001B28AC">
      <w:pPr>
        <w:ind w:firstLine="708"/>
        <w:rPr>
          <w:color w:val="000000"/>
        </w:rPr>
      </w:pPr>
    </w:p>
    <w:p w:rsidR="001B28AC" w:rsidRDefault="001B28AC">
      <w:pPr>
        <w:ind w:firstLine="708"/>
        <w:rPr>
          <w:color w:val="000000"/>
        </w:rPr>
      </w:pPr>
    </w:p>
    <w:p w:rsidR="001B28AC" w:rsidRPr="00153E28" w:rsidRDefault="001B28AC" w:rsidP="00AC7327">
      <w:pPr>
        <w:jc w:val="both"/>
        <w:rPr>
          <w:rStyle w:val="Strong"/>
          <w:b w:val="0"/>
          <w:shd w:val="clear" w:color="auto" w:fill="FFFFFF"/>
        </w:rPr>
      </w:pPr>
      <w:r>
        <w:rPr>
          <w:rStyle w:val="Strong"/>
          <w:bCs/>
          <w:shd w:val="clear" w:color="auto" w:fill="FFFFFF"/>
        </w:rPr>
        <w:t xml:space="preserve">           </w:t>
      </w:r>
      <w:r w:rsidRPr="00153E28">
        <w:rPr>
          <w:rStyle w:val="Strong"/>
          <w:b w:val="0"/>
          <w:bCs/>
          <w:shd w:val="clear" w:color="auto" w:fill="FFFFFF"/>
        </w:rPr>
        <w:t>Meclis üyelerince yapılan müzakereler sonrasında Meclis 1.Başkan Vekili Ali YAMAN Meclis üyelerine dağıtılan 2024 yılı Belediye Faaliyet raporu hakkında</w:t>
      </w:r>
      <w:r w:rsidRPr="00153E28">
        <w:rPr>
          <w:b/>
        </w:rPr>
        <w:t xml:space="preserve"> </w:t>
      </w:r>
      <w:r w:rsidRPr="00153E28">
        <w:rPr>
          <w:rStyle w:val="Strong"/>
          <w:b w:val="0"/>
          <w:bCs/>
          <w:shd w:val="clear" w:color="auto" w:fill="FFFFFF"/>
        </w:rPr>
        <w:t xml:space="preserve">söz almak isteyen var mı? diye sordu. Söz alanın olmadığı görüldü. </w:t>
      </w:r>
      <w:r w:rsidRPr="00153E28">
        <w:t>5393 Sayılı Belediye Kanununun 56. maddesi göre hazırlanan Suşehri Belediyesi 01.01.2024-31.12.2024 tarihleri arasını kapsayan 2024 Yılı Faaliyet Raporunun aynen kabulünü</w:t>
      </w:r>
      <w:r w:rsidRPr="00153E28">
        <w:rPr>
          <w:b/>
        </w:rPr>
        <w:t xml:space="preserve"> </w:t>
      </w:r>
      <w:r w:rsidRPr="00153E28">
        <w:rPr>
          <w:rStyle w:val="Strong"/>
          <w:b w:val="0"/>
          <w:bCs/>
          <w:shd w:val="clear" w:color="auto" w:fill="FFFFFF"/>
        </w:rPr>
        <w:t>oylamaya sundu.</w:t>
      </w:r>
    </w:p>
    <w:p w:rsidR="001B28AC" w:rsidRPr="00542395" w:rsidRDefault="001B28AC" w:rsidP="00AC7327">
      <w:pPr>
        <w:rPr>
          <w:rStyle w:val="Strong"/>
          <w:b w:val="0"/>
          <w:shd w:val="clear" w:color="auto" w:fill="FFFFFF"/>
        </w:rPr>
      </w:pPr>
    </w:p>
    <w:p w:rsidR="001B28AC" w:rsidRPr="00542395" w:rsidRDefault="001B28AC" w:rsidP="00AC7327">
      <w:r w:rsidRPr="00542395">
        <w:t xml:space="preserve"> </w:t>
      </w:r>
      <w:r>
        <w:t xml:space="preserve">   </w:t>
      </w:r>
      <w:r w:rsidRPr="00542395">
        <w:t xml:space="preserve">    Mecliste yapılan işaretli oylama sonucu, Meclis üyelerince oy birliği ile kabul edildi.</w:t>
      </w:r>
    </w:p>
    <w:p w:rsidR="001B28AC" w:rsidRPr="00542395" w:rsidRDefault="001B28AC" w:rsidP="00AC7327"/>
    <w:p w:rsidR="001B28AC" w:rsidRPr="00542395" w:rsidRDefault="001B28AC" w:rsidP="00AC7327"/>
    <w:p w:rsidR="001B28AC" w:rsidRDefault="001B28AC" w:rsidP="00AC7327"/>
    <w:p w:rsidR="001B28AC" w:rsidRDefault="001B28AC" w:rsidP="00AC7327">
      <w:pPr>
        <w:tabs>
          <w:tab w:val="left" w:pos="1027"/>
        </w:tabs>
      </w:pPr>
      <w:r>
        <w:tab/>
      </w:r>
    </w:p>
    <w:p w:rsidR="001B28AC" w:rsidRPr="00AC7327" w:rsidRDefault="001B28AC" w:rsidP="00AC7327">
      <w:pPr>
        <w:ind w:right="381"/>
        <w:jc w:val="both"/>
        <w:rPr>
          <w:color w:val="000000"/>
        </w:rPr>
      </w:pPr>
      <w:r>
        <w:rPr>
          <w:color w:val="000000"/>
        </w:rPr>
        <w:t xml:space="preserve">          </w:t>
      </w:r>
    </w:p>
    <w:p w:rsidR="001B28AC" w:rsidRPr="00AE4C4D" w:rsidRDefault="001B28AC" w:rsidP="00AC7327"/>
    <w:p w:rsidR="001B28AC" w:rsidRPr="00A129E9" w:rsidRDefault="001B28AC" w:rsidP="00AC7327">
      <w:pPr>
        <w:rPr>
          <w:color w:val="000000"/>
        </w:rPr>
      </w:pPr>
      <w:r>
        <w:rPr>
          <w:color w:val="000000"/>
        </w:rPr>
        <w:t xml:space="preserve">                      Ali YAMAN                                  </w:t>
      </w:r>
      <w:r w:rsidRPr="00A129E9">
        <w:rPr>
          <w:color w:val="000000"/>
        </w:rPr>
        <w:t xml:space="preserve">Edanur Gökçe </w:t>
      </w:r>
      <w:r>
        <w:rPr>
          <w:color w:val="000000"/>
        </w:rPr>
        <w:t xml:space="preserve">DÜZ                       İlhan </w:t>
      </w:r>
      <w:r w:rsidRPr="00A129E9">
        <w:rPr>
          <w:color w:val="000000"/>
        </w:rPr>
        <w:t>ERDEN</w:t>
      </w:r>
    </w:p>
    <w:p w:rsidR="001B28AC" w:rsidRPr="00AC7327" w:rsidRDefault="001B28AC" w:rsidP="00AC7327">
      <w:pPr>
        <w:jc w:val="both"/>
        <w:rPr>
          <w:color w:val="000000"/>
        </w:rPr>
      </w:pPr>
      <w:r w:rsidRPr="00A129E9">
        <w:rPr>
          <w:color w:val="000000"/>
        </w:rPr>
        <w:t xml:space="preserve">           </w:t>
      </w:r>
      <w:r>
        <w:rPr>
          <w:color w:val="000000"/>
        </w:rPr>
        <w:t>M</w:t>
      </w:r>
      <w:r w:rsidRPr="00A129E9">
        <w:rPr>
          <w:color w:val="000000"/>
        </w:rPr>
        <w:t>eclis</w:t>
      </w:r>
      <w:r>
        <w:rPr>
          <w:color w:val="000000"/>
        </w:rPr>
        <w:t xml:space="preserve"> 1.Başkan vekili</w:t>
      </w:r>
      <w:r w:rsidRPr="00A129E9">
        <w:rPr>
          <w:color w:val="000000"/>
        </w:rPr>
        <w:t xml:space="preserve">                </w:t>
      </w:r>
      <w:r>
        <w:rPr>
          <w:color w:val="000000"/>
        </w:rPr>
        <w:t xml:space="preserve">                    </w:t>
      </w:r>
      <w:r w:rsidRPr="00A129E9">
        <w:rPr>
          <w:color w:val="000000"/>
        </w:rPr>
        <w:t>Katip Üye                                   Katip Üye</w:t>
      </w:r>
    </w:p>
    <w:p w:rsidR="001B28AC" w:rsidRDefault="001B28AC">
      <w:pPr>
        <w:ind w:firstLine="708"/>
      </w:pPr>
    </w:p>
    <w:sectPr w:rsidR="001B28AC" w:rsidSect="00646102">
      <w:footerReference w:type="default" r:id="rId163"/>
      <w:pgSz w:w="11906" w:h="16838"/>
      <w:pgMar w:top="1440" w:right="1080" w:bottom="1440" w:left="1080" w:header="708" w:footer="709" w:gutter="0"/>
      <w:pgBorders>
        <w:top w:val="double" w:sz="4" w:space="31" w:color="000000"/>
        <w:left w:val="double" w:sz="4" w:space="29" w:color="000000"/>
        <w:bottom w:val="double" w:sz="4" w:space="10" w:color="000000"/>
        <w:right w:val="double" w:sz="4" w:space="29" w:color="00000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28AC" w:rsidRDefault="001B28AC">
      <w:r>
        <w:separator/>
      </w:r>
    </w:p>
  </w:endnote>
  <w:endnote w:type="continuationSeparator" w:id="0">
    <w:p w:rsidR="001B28AC" w:rsidRDefault="001B28A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Palatino Linotype">
    <w:panose1 w:val="02040502050505030304"/>
    <w:charset w:val="A2"/>
    <w:family w:val="roman"/>
    <w:pitch w:val="variable"/>
    <w:sig w:usb0="E0000287" w:usb1="40000013" w:usb2="00000000" w:usb3="00000000" w:csb0="0000019F" w:csb1="00000000"/>
  </w:font>
  <w:font w:name="Consolas">
    <w:panose1 w:val="020B0609020204030204"/>
    <w:charset w:val="A2"/>
    <w:family w:val="modern"/>
    <w:pitch w:val="fixed"/>
    <w:sig w:usb0="E00006FF" w:usb1="0000FCFF" w:usb2="00000001" w:usb3="00000000" w:csb0="0000019F" w:csb1="00000000"/>
  </w:font>
  <w:font w:name="Century Gothic">
    <w:panose1 w:val="00000000000000000000"/>
    <w:charset w:val="A2"/>
    <w:family w:val="swiss"/>
    <w:notTrueType/>
    <w:pitch w:val="variable"/>
    <w:sig w:usb0="00000007" w:usb1="00000000" w:usb2="00000000" w:usb3="00000000" w:csb0="00000011" w:csb1="00000000"/>
  </w:font>
  <w:font w:name="Franklin Gothic Medium Cond">
    <w:panose1 w:val="00000000000000000000"/>
    <w:charset w:val="A2"/>
    <w:family w:val="swiss"/>
    <w:notTrueType/>
    <w:pitch w:val="variable"/>
    <w:sig w:usb0="00000007" w:usb1="00000000" w:usb2="00000000" w:usb3="00000000" w:csb0="00000011" w:csb1="00000000"/>
  </w:font>
  <w:font w:name="Candara">
    <w:panose1 w:val="020E0502030303020204"/>
    <w:charset w:val="A2"/>
    <w:family w:val="swiss"/>
    <w:pitch w:val="variable"/>
    <w:sig w:usb0="A00002EF" w:usb1="4000A44B" w:usb2="00000000" w:usb3="00000000" w:csb0="0000019F" w:csb1="00000000"/>
  </w:font>
  <w:font w:name="Franklin Gothic Heavy">
    <w:panose1 w:val="00000000000000000000"/>
    <w:charset w:val="A2"/>
    <w:family w:val="swiss"/>
    <w:notTrueType/>
    <w:pitch w:val="variable"/>
    <w:sig w:usb0="00000007" w:usb1="00000000" w:usb2="00000000" w:usb3="00000000" w:csb0="00000011" w:csb1="00000000"/>
  </w:font>
  <w:font w:name="Cambria">
    <w:panose1 w:val="02040503050406030204"/>
    <w:charset w:val="A2"/>
    <w:family w:val="roman"/>
    <w:pitch w:val="variable"/>
    <w:sig w:usb0="E00006FF" w:usb1="420024FF" w:usb2="02000000" w:usb3="00000000" w:csb0="0000019F" w:csb1="00000000"/>
  </w:font>
  <w:font w:name="ヒラギノ明朝 Pro W3">
    <w:altName w:val="MS Gothic"/>
    <w:panose1 w:val="00000000000000000000"/>
    <w:charset w:val="80"/>
    <w:family w:val="auto"/>
    <w:notTrueType/>
    <w:pitch w:val="variable"/>
    <w:sig w:usb0="00000001" w:usb1="08070000" w:usb2="00000010" w:usb3="00000000" w:csb0="00020000" w:csb1="00000000"/>
  </w:font>
  <w:font w:name="Times">
    <w:panose1 w:val="02020603050405020304"/>
    <w:charset w:val="A2"/>
    <w:family w:val="roman"/>
    <w:pitch w:val="variable"/>
    <w:sig w:usb0="E0002EFF" w:usb1="C000785B" w:usb2="00000009" w:usb3="00000000" w:csb0="000001FF" w:csb1="00000000"/>
  </w:font>
  <w:font w:name="MS Mincho">
    <w:altName w:val="MS Gothic"/>
    <w:panose1 w:val="02020609040205080304"/>
    <w:charset w:val="80"/>
    <w:family w:val="roman"/>
    <w:notTrueType/>
    <w:pitch w:val="fixed"/>
    <w:sig w:usb0="00000001" w:usb1="08070000" w:usb2="00000010" w:usb3="00000000" w:csb0="00020000" w:csb1="00000000"/>
  </w:font>
  <w:font w:name="SimSun">
    <w:altName w:val="??¨¬?"/>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1" w:usb1="00000000" w:usb2="00000000" w:usb3="00000000" w:csb0="00000010" w:csb1="00000000"/>
  </w:font>
  <w:font w:name="Trebuchet MS">
    <w:panose1 w:val="020B0603020202020204"/>
    <w:charset w:val="A2"/>
    <w:family w:val="swiss"/>
    <w:pitch w:val="variable"/>
    <w:sig w:usb0="00000687" w:usb1="00000000" w:usb2="00000000" w:usb3="00000000" w:csb0="0000009F" w:csb1="00000000"/>
  </w:font>
  <w:font w:name="New York">
    <w:panose1 w:val="02040503060506020304"/>
    <w:charset w:val="00"/>
    <w:family w:val="roman"/>
    <w:notTrueType/>
    <w:pitch w:val="variable"/>
    <w:sig w:usb0="00000003" w:usb1="00000000" w:usb2="00000000" w:usb3="00000000" w:csb0="00000001" w:csb1="00000000"/>
  </w:font>
  <w:font w:name="Book Antiqua">
    <w:altName w:val="Palatino Linotype"/>
    <w:panose1 w:val="02040602050305030304"/>
    <w:charset w:val="A2"/>
    <w:family w:val="roman"/>
    <w:pitch w:val="variable"/>
    <w:sig w:usb0="00000287" w:usb1="00000000" w:usb2="00000000" w:usb3="00000000" w:csb0="0000009F" w:csb1="00000000"/>
  </w:font>
  <w:font w:name="Arial TUR">
    <w:panose1 w:val="020B0604020202020204"/>
    <w:charset w:val="A2"/>
    <w:family w:val="swiss"/>
    <w:pitch w:val="variable"/>
    <w:sig w:usb0="E0002EFF" w:usb1="C000785B" w:usb2="00000009" w:usb3="00000000" w:csb0="000001FF" w:csb1="00000000"/>
  </w:font>
  <w:font w:name="Liberation Serif">
    <w:altName w:val="Times New Roman"/>
    <w:panose1 w:val="00000000000000000000"/>
    <w:charset w:val="A2"/>
    <w:family w:val="roman"/>
    <w:notTrueType/>
    <w:pitch w:val="variable"/>
    <w:sig w:usb0="00000007" w:usb1="00000000" w:usb2="00000000" w:usb3="00000000" w:csb0="00000011" w:csb1="00000000"/>
  </w:font>
  <w:font w:name="NSimSun">
    <w:panose1 w:val="02010609030101010101"/>
    <w:charset w:val="86"/>
    <w:family w:val="modern"/>
    <w:pitch w:val="fixed"/>
    <w:sig w:usb0="00000203" w:usb1="288F0000" w:usb2="00000016" w:usb3="00000000" w:csb0="00040001"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28AC" w:rsidRDefault="001B28AC">
    <w:pPr>
      <w:pStyle w:val="Footer"/>
    </w:pPr>
    <w:r>
      <w:rPr>
        <w:noProof/>
        <w:lang w:eastAsia="tr-TR"/>
      </w:rPr>
      <w:pict>
        <v:shapetype id="_x0000_t202" coordsize="21600,21600" o:spt="202" path="m,l,21600r21600,l21600,xe">
          <v:stroke joinstyle="miter"/>
          <v:path gradientshapeok="t" o:connecttype="rect"/>
        </v:shapetype>
        <v:shape id="_x0000_s2049" type="#_x0000_t202" style="position:absolute;margin-left:0;margin-top:.05pt;width:18pt;height:13.75pt;z-index:251660288;mso-wrap-distance-left:0;mso-wrap-distance-right:0;mso-position-horizontal:center;mso-position-horizontal-relative:margin" o:allowincell="f" stroked="f">
          <v:fill opacity="0" color2="black"/>
          <v:textbox inset="0,0,0,0">
            <w:txbxContent>
              <w:p w:rsidR="001B28AC" w:rsidRDefault="001B28AC">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txbxContent>
          </v:textbox>
          <w10:wrap type="square"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28AC" w:rsidRDefault="001B28AC">
      <w:r>
        <w:separator/>
      </w:r>
    </w:p>
  </w:footnote>
  <w:footnote w:type="continuationSeparator" w:id="0">
    <w:p w:rsidR="001B28AC" w:rsidRDefault="001B28A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nsid w:val="00000002"/>
    <w:multiLevelType w:val="singleLevel"/>
    <w:tmpl w:val="00000002"/>
    <w:name w:val="WW8Num1"/>
    <w:lvl w:ilvl="0">
      <w:start w:val="1"/>
      <w:numFmt w:val="bullet"/>
      <w:lvlText w:val=""/>
      <w:lvlJc w:val="left"/>
      <w:pPr>
        <w:tabs>
          <w:tab w:val="num" w:pos="0"/>
        </w:tabs>
        <w:ind w:left="720" w:hanging="360"/>
      </w:pPr>
      <w:rPr>
        <w:rFonts w:ascii="Symbol" w:hAnsi="Symbol" w:hint="default"/>
      </w:rPr>
    </w:lvl>
  </w:abstractNum>
  <w:abstractNum w:abstractNumId="2">
    <w:nsid w:val="00000003"/>
    <w:multiLevelType w:val="singleLevel"/>
    <w:tmpl w:val="00000003"/>
    <w:name w:val="WW8Num2"/>
    <w:lvl w:ilvl="0">
      <w:start w:val="1"/>
      <w:numFmt w:val="bullet"/>
      <w:lvlText w:val=""/>
      <w:lvlJc w:val="left"/>
      <w:pPr>
        <w:tabs>
          <w:tab w:val="num" w:pos="0"/>
        </w:tabs>
        <w:ind w:left="720" w:hanging="360"/>
      </w:pPr>
      <w:rPr>
        <w:rFonts w:ascii="Symbol" w:hAnsi="Symbol" w:hint="default"/>
      </w:rPr>
    </w:lvl>
  </w:abstractNum>
  <w:abstractNum w:abstractNumId="3">
    <w:nsid w:val="00000004"/>
    <w:multiLevelType w:val="singleLevel"/>
    <w:tmpl w:val="00000004"/>
    <w:name w:val="WW8Num3"/>
    <w:lvl w:ilvl="0">
      <w:start w:val="1"/>
      <w:numFmt w:val="bullet"/>
      <w:lvlText w:val=""/>
      <w:lvlJc w:val="left"/>
      <w:pPr>
        <w:tabs>
          <w:tab w:val="num" w:pos="0"/>
        </w:tabs>
        <w:ind w:left="720" w:hanging="360"/>
      </w:pPr>
      <w:rPr>
        <w:rFonts w:ascii="Symbol" w:hAnsi="Symbol" w:hint="default"/>
      </w:rPr>
    </w:lvl>
  </w:abstractNum>
  <w:abstractNum w:abstractNumId="4">
    <w:nsid w:val="00000005"/>
    <w:multiLevelType w:val="singleLevel"/>
    <w:tmpl w:val="00000005"/>
    <w:name w:val="WW8Num4"/>
    <w:lvl w:ilvl="0">
      <w:start w:val="1"/>
      <w:numFmt w:val="decimal"/>
      <w:lvlText w:val="%1."/>
      <w:lvlJc w:val="left"/>
      <w:pPr>
        <w:tabs>
          <w:tab w:val="num" w:pos="0"/>
        </w:tabs>
        <w:ind w:left="720" w:hanging="360"/>
      </w:pPr>
      <w:rPr>
        <w:rFonts w:cs="Times New Roman" w:hint="default"/>
      </w:rPr>
    </w:lvl>
  </w:abstractNum>
  <w:abstractNum w:abstractNumId="5">
    <w:nsid w:val="00000006"/>
    <w:multiLevelType w:val="multilevel"/>
    <w:tmpl w:val="00000006"/>
    <w:name w:val="WW8Num5"/>
    <w:lvl w:ilvl="0">
      <w:start w:val="1"/>
      <w:numFmt w:val="upperLetter"/>
      <w:lvlText w:val="%1."/>
      <w:lvlJc w:val="left"/>
      <w:pPr>
        <w:tabs>
          <w:tab w:val="num" w:pos="0"/>
        </w:tabs>
      </w:pPr>
      <w:rPr>
        <w:rFonts w:ascii="Calibri" w:eastAsia="Times New Roman" w:hAnsi="Calibri" w:cs="Calibri"/>
        <w:b/>
        <w:bCs/>
        <w:i w:val="0"/>
        <w:iCs w:val="0"/>
        <w:caps w:val="0"/>
        <w:smallCaps w:val="0"/>
        <w:strike w:val="0"/>
        <w:dstrike w:val="0"/>
        <w:color w:val="000000"/>
        <w:spacing w:val="0"/>
        <w:w w:val="100"/>
        <w:position w:val="0"/>
        <w:sz w:val="21"/>
        <w:szCs w:val="21"/>
        <w:u w:val="none"/>
        <w:vertAlign w:val="baseline"/>
      </w:rPr>
    </w:lvl>
    <w:lvl w:ilvl="1">
      <w:numFmt w:val="decimal"/>
      <w:lvlText w:val=""/>
      <w:lvlJc w:val="left"/>
      <w:pPr>
        <w:tabs>
          <w:tab w:val="num" w:pos="0"/>
        </w:tabs>
      </w:pPr>
      <w:rPr>
        <w:rFonts w:cs="Times New Roman"/>
      </w:rPr>
    </w:lvl>
    <w:lvl w:ilvl="2">
      <w:numFmt w:val="decimal"/>
      <w:lvlText w:val=""/>
      <w:lvlJc w:val="left"/>
      <w:pPr>
        <w:tabs>
          <w:tab w:val="num" w:pos="0"/>
        </w:tabs>
      </w:pPr>
      <w:rPr>
        <w:rFonts w:cs="Times New Roman"/>
      </w:rPr>
    </w:lvl>
    <w:lvl w:ilvl="3">
      <w:numFmt w:val="decimal"/>
      <w:lvlText w:val=""/>
      <w:lvlJc w:val="left"/>
      <w:pPr>
        <w:tabs>
          <w:tab w:val="num" w:pos="0"/>
        </w:tabs>
      </w:pPr>
      <w:rPr>
        <w:rFonts w:cs="Times New Roman"/>
      </w:rPr>
    </w:lvl>
    <w:lvl w:ilvl="4">
      <w:numFmt w:val="decimal"/>
      <w:lvlText w:val=""/>
      <w:lvlJc w:val="left"/>
      <w:pPr>
        <w:tabs>
          <w:tab w:val="num" w:pos="0"/>
        </w:tabs>
      </w:pPr>
      <w:rPr>
        <w:rFonts w:cs="Times New Roman"/>
      </w:rPr>
    </w:lvl>
    <w:lvl w:ilvl="5">
      <w:numFmt w:val="decimal"/>
      <w:lvlText w:val=""/>
      <w:lvlJc w:val="left"/>
      <w:pPr>
        <w:tabs>
          <w:tab w:val="num" w:pos="0"/>
        </w:tabs>
      </w:pPr>
      <w:rPr>
        <w:rFonts w:cs="Times New Roman"/>
      </w:rPr>
    </w:lvl>
    <w:lvl w:ilvl="6">
      <w:numFmt w:val="decimal"/>
      <w:lvlText w:val=""/>
      <w:lvlJc w:val="left"/>
      <w:pPr>
        <w:tabs>
          <w:tab w:val="num" w:pos="0"/>
        </w:tabs>
      </w:pPr>
      <w:rPr>
        <w:rFonts w:cs="Times New Roman"/>
      </w:rPr>
    </w:lvl>
    <w:lvl w:ilvl="7">
      <w:numFmt w:val="decimal"/>
      <w:lvlText w:val=""/>
      <w:lvlJc w:val="left"/>
      <w:pPr>
        <w:tabs>
          <w:tab w:val="num" w:pos="0"/>
        </w:tabs>
      </w:pPr>
      <w:rPr>
        <w:rFonts w:cs="Times New Roman"/>
      </w:rPr>
    </w:lvl>
    <w:lvl w:ilvl="8">
      <w:numFmt w:val="decimal"/>
      <w:lvlText w:val=""/>
      <w:lvlJc w:val="left"/>
      <w:pPr>
        <w:tabs>
          <w:tab w:val="num" w:pos="0"/>
        </w:tabs>
      </w:pPr>
      <w:rPr>
        <w:rFonts w:cs="Times New Roman"/>
      </w:rPr>
    </w:lvl>
  </w:abstractNum>
  <w:abstractNum w:abstractNumId="6">
    <w:nsid w:val="00000007"/>
    <w:multiLevelType w:val="singleLevel"/>
    <w:tmpl w:val="00000007"/>
    <w:name w:val="WW8Num7"/>
    <w:lvl w:ilvl="0">
      <w:start w:val="1"/>
      <w:numFmt w:val="bullet"/>
      <w:lvlText w:val=""/>
      <w:lvlJc w:val="left"/>
      <w:pPr>
        <w:tabs>
          <w:tab w:val="num" w:pos="0"/>
        </w:tabs>
        <w:ind w:left="720" w:hanging="360"/>
      </w:pPr>
      <w:rPr>
        <w:rFonts w:ascii="Symbol" w:hAnsi="Symbol" w:hint="default"/>
      </w:rPr>
    </w:lvl>
  </w:abstractNum>
  <w:abstractNum w:abstractNumId="7">
    <w:nsid w:val="00000008"/>
    <w:multiLevelType w:val="singleLevel"/>
    <w:tmpl w:val="00000008"/>
    <w:name w:val="WW8Num8"/>
    <w:lvl w:ilvl="0">
      <w:start w:val="1"/>
      <w:numFmt w:val="bullet"/>
      <w:lvlText w:val=""/>
      <w:lvlJc w:val="left"/>
      <w:pPr>
        <w:tabs>
          <w:tab w:val="num" w:pos="0"/>
        </w:tabs>
        <w:ind w:left="720" w:hanging="360"/>
      </w:pPr>
      <w:rPr>
        <w:rFonts w:ascii="Symbol" w:hAnsi="Symbol" w:hint="default"/>
      </w:rPr>
    </w:lvl>
  </w:abstractNum>
  <w:abstractNum w:abstractNumId="8">
    <w:nsid w:val="00000009"/>
    <w:multiLevelType w:val="singleLevel"/>
    <w:tmpl w:val="00000009"/>
    <w:name w:val="WW8Num9"/>
    <w:lvl w:ilvl="0">
      <w:start w:val="1"/>
      <w:numFmt w:val="bullet"/>
      <w:lvlText w:val=""/>
      <w:lvlJc w:val="left"/>
      <w:pPr>
        <w:tabs>
          <w:tab w:val="num" w:pos="0"/>
        </w:tabs>
        <w:ind w:left="720" w:hanging="360"/>
      </w:pPr>
      <w:rPr>
        <w:rFonts w:ascii="Symbol" w:hAnsi="Symbol" w:hint="default"/>
      </w:rPr>
    </w:lvl>
  </w:abstractNum>
  <w:abstractNum w:abstractNumId="9">
    <w:nsid w:val="0000000A"/>
    <w:multiLevelType w:val="singleLevel"/>
    <w:tmpl w:val="0000000A"/>
    <w:name w:val="WW8Num10"/>
    <w:lvl w:ilvl="0">
      <w:start w:val="1"/>
      <w:numFmt w:val="bullet"/>
      <w:lvlText w:val=""/>
      <w:lvlJc w:val="left"/>
      <w:pPr>
        <w:tabs>
          <w:tab w:val="num" w:pos="0"/>
        </w:tabs>
        <w:ind w:left="720" w:hanging="360"/>
      </w:pPr>
      <w:rPr>
        <w:rFonts w:ascii="Symbol" w:hAnsi="Symbol" w:hint="default"/>
      </w:rPr>
    </w:lvl>
  </w:abstractNum>
  <w:abstractNum w:abstractNumId="10">
    <w:nsid w:val="0000000B"/>
    <w:multiLevelType w:val="singleLevel"/>
    <w:tmpl w:val="0000000B"/>
    <w:name w:val="WW8Num11"/>
    <w:lvl w:ilvl="0">
      <w:start w:val="1"/>
      <w:numFmt w:val="bullet"/>
      <w:lvlText w:val=""/>
      <w:lvlJc w:val="left"/>
      <w:pPr>
        <w:tabs>
          <w:tab w:val="num" w:pos="0"/>
        </w:tabs>
        <w:ind w:left="720" w:hanging="360"/>
      </w:pPr>
      <w:rPr>
        <w:rFonts w:ascii="Symbol" w:hAnsi="Symbol" w:hint="default"/>
      </w:rPr>
    </w:lvl>
  </w:abstractNum>
  <w:abstractNum w:abstractNumId="11">
    <w:nsid w:val="0000000C"/>
    <w:multiLevelType w:val="singleLevel"/>
    <w:tmpl w:val="0000000C"/>
    <w:name w:val="WW8Num12"/>
    <w:lvl w:ilvl="0">
      <w:start w:val="1"/>
      <w:numFmt w:val="bullet"/>
      <w:lvlText w:val=""/>
      <w:lvlJc w:val="left"/>
      <w:pPr>
        <w:tabs>
          <w:tab w:val="num" w:pos="0"/>
        </w:tabs>
        <w:ind w:left="720" w:hanging="360"/>
      </w:pPr>
      <w:rPr>
        <w:rFonts w:ascii="Symbol" w:hAnsi="Symbol" w:hint="default"/>
      </w:rPr>
    </w:lvl>
  </w:abstractNum>
  <w:abstractNum w:abstractNumId="12">
    <w:nsid w:val="0000000D"/>
    <w:multiLevelType w:val="singleLevel"/>
    <w:tmpl w:val="0000000D"/>
    <w:name w:val="WW8Num13"/>
    <w:lvl w:ilvl="0">
      <w:start w:val="1"/>
      <w:numFmt w:val="bullet"/>
      <w:lvlText w:val=""/>
      <w:lvlJc w:val="left"/>
      <w:pPr>
        <w:tabs>
          <w:tab w:val="num" w:pos="0"/>
        </w:tabs>
        <w:ind w:left="578" w:hanging="360"/>
      </w:pPr>
      <w:rPr>
        <w:rFonts w:ascii="Symbol" w:hAnsi="Symbol" w:hint="default"/>
      </w:rPr>
    </w:lvl>
  </w:abstractNum>
  <w:abstractNum w:abstractNumId="13">
    <w:nsid w:val="0000000E"/>
    <w:multiLevelType w:val="singleLevel"/>
    <w:tmpl w:val="0000000E"/>
    <w:name w:val="WW8Num14"/>
    <w:lvl w:ilvl="0">
      <w:start w:val="2"/>
      <w:numFmt w:val="decimal"/>
      <w:lvlText w:val="%1."/>
      <w:lvlJc w:val="left"/>
      <w:pPr>
        <w:tabs>
          <w:tab w:val="num" w:pos="720"/>
        </w:tabs>
        <w:ind w:left="720" w:hanging="360"/>
      </w:pPr>
      <w:rPr>
        <w:rFonts w:cs="Times New Roman" w:hint="default"/>
      </w:rPr>
    </w:lvl>
  </w:abstractNum>
  <w:abstractNum w:abstractNumId="14">
    <w:nsid w:val="0000000F"/>
    <w:multiLevelType w:val="singleLevel"/>
    <w:tmpl w:val="0000000F"/>
    <w:name w:val="WW8Num15"/>
    <w:lvl w:ilvl="0">
      <w:start w:val="1"/>
      <w:numFmt w:val="bullet"/>
      <w:lvlText w:val=""/>
      <w:lvlJc w:val="left"/>
      <w:pPr>
        <w:tabs>
          <w:tab w:val="num" w:pos="0"/>
        </w:tabs>
        <w:ind w:left="720" w:hanging="360"/>
      </w:pPr>
      <w:rPr>
        <w:rFonts w:ascii="Symbol" w:hAnsi="Symbol" w:hint="default"/>
      </w:rPr>
    </w:lvl>
  </w:abstractNum>
  <w:abstractNum w:abstractNumId="15">
    <w:nsid w:val="00000010"/>
    <w:multiLevelType w:val="singleLevel"/>
    <w:tmpl w:val="00000010"/>
    <w:name w:val="WW8Num16"/>
    <w:lvl w:ilvl="0">
      <w:start w:val="1"/>
      <w:numFmt w:val="bullet"/>
      <w:lvlText w:val=""/>
      <w:lvlJc w:val="left"/>
      <w:pPr>
        <w:tabs>
          <w:tab w:val="num" w:pos="0"/>
        </w:tabs>
        <w:ind w:left="720" w:hanging="360"/>
      </w:pPr>
      <w:rPr>
        <w:rFonts w:ascii="Symbol" w:hAnsi="Symbol" w:hint="default"/>
      </w:rPr>
    </w:lvl>
  </w:abstractNum>
  <w:abstractNum w:abstractNumId="16">
    <w:nsid w:val="00000011"/>
    <w:multiLevelType w:val="singleLevel"/>
    <w:tmpl w:val="00000011"/>
    <w:name w:val="WW8Num17"/>
    <w:lvl w:ilvl="0">
      <w:start w:val="1"/>
      <w:numFmt w:val="bullet"/>
      <w:lvlText w:val=""/>
      <w:lvlJc w:val="left"/>
      <w:pPr>
        <w:tabs>
          <w:tab w:val="num" w:pos="0"/>
        </w:tabs>
        <w:ind w:left="720" w:hanging="360"/>
      </w:pPr>
      <w:rPr>
        <w:rFonts w:ascii="Symbol" w:hAnsi="Symbol" w:hint="default"/>
      </w:rPr>
    </w:lvl>
  </w:abstractNum>
  <w:abstractNum w:abstractNumId="17">
    <w:nsid w:val="00000012"/>
    <w:multiLevelType w:val="singleLevel"/>
    <w:tmpl w:val="00000012"/>
    <w:name w:val="WW8Num18"/>
    <w:lvl w:ilvl="0">
      <w:start w:val="1"/>
      <w:numFmt w:val="bullet"/>
      <w:lvlText w:val=""/>
      <w:lvlJc w:val="left"/>
      <w:pPr>
        <w:tabs>
          <w:tab w:val="num" w:pos="0"/>
        </w:tabs>
        <w:ind w:left="360" w:hanging="360"/>
      </w:pPr>
      <w:rPr>
        <w:rFonts w:ascii="Symbol" w:hAnsi="Symbol" w:hint="default"/>
      </w:rPr>
    </w:lvl>
  </w:abstractNum>
  <w:abstractNum w:abstractNumId="18">
    <w:nsid w:val="00000013"/>
    <w:multiLevelType w:val="singleLevel"/>
    <w:tmpl w:val="00000013"/>
    <w:name w:val="WW8Num19"/>
    <w:lvl w:ilvl="0">
      <w:start w:val="1"/>
      <w:numFmt w:val="lowerLetter"/>
      <w:lvlText w:val="%1)"/>
      <w:lvlJc w:val="left"/>
      <w:pPr>
        <w:tabs>
          <w:tab w:val="num" w:pos="0"/>
        </w:tabs>
        <w:ind w:left="720" w:hanging="360"/>
      </w:pPr>
      <w:rPr>
        <w:rFonts w:cs="Times New Roman" w:hint="default"/>
        <w:b/>
      </w:rPr>
    </w:lvl>
  </w:abstractNum>
  <w:abstractNum w:abstractNumId="19">
    <w:nsid w:val="00000014"/>
    <w:multiLevelType w:val="singleLevel"/>
    <w:tmpl w:val="00000014"/>
    <w:name w:val="WW8Num20"/>
    <w:lvl w:ilvl="0">
      <w:start w:val="1"/>
      <w:numFmt w:val="bullet"/>
      <w:lvlText w:val=""/>
      <w:lvlJc w:val="left"/>
      <w:pPr>
        <w:tabs>
          <w:tab w:val="num" w:pos="360"/>
        </w:tabs>
        <w:ind w:left="360" w:hanging="360"/>
      </w:pPr>
      <w:rPr>
        <w:rFonts w:ascii="Symbol" w:hAnsi="Symbol" w:hint="default"/>
      </w:rPr>
    </w:lvl>
  </w:abstractNum>
  <w:abstractNum w:abstractNumId="20">
    <w:nsid w:val="00000015"/>
    <w:multiLevelType w:val="singleLevel"/>
    <w:tmpl w:val="00000015"/>
    <w:name w:val="WW8Num21"/>
    <w:lvl w:ilvl="0">
      <w:start w:val="1"/>
      <w:numFmt w:val="bullet"/>
      <w:lvlText w:val=""/>
      <w:lvlJc w:val="left"/>
      <w:pPr>
        <w:tabs>
          <w:tab w:val="num" w:pos="0"/>
        </w:tabs>
        <w:ind w:left="720" w:hanging="360"/>
      </w:pPr>
      <w:rPr>
        <w:rFonts w:ascii="Symbol" w:hAnsi="Symbol" w:hint="default"/>
      </w:rPr>
    </w:lvl>
  </w:abstractNum>
  <w:abstractNum w:abstractNumId="21">
    <w:nsid w:val="00000016"/>
    <w:multiLevelType w:val="singleLevel"/>
    <w:tmpl w:val="00000016"/>
    <w:name w:val="WW8Num22"/>
    <w:lvl w:ilvl="0">
      <w:start w:val="1"/>
      <w:numFmt w:val="bullet"/>
      <w:lvlText w:val=""/>
      <w:lvlJc w:val="left"/>
      <w:pPr>
        <w:tabs>
          <w:tab w:val="num" w:pos="0"/>
        </w:tabs>
        <w:ind w:left="720" w:hanging="360"/>
      </w:pPr>
      <w:rPr>
        <w:rFonts w:ascii="Symbol" w:hAnsi="Symbol" w:hint="default"/>
      </w:rPr>
    </w:lvl>
  </w:abstractNum>
  <w:abstractNum w:abstractNumId="22">
    <w:nsid w:val="00000017"/>
    <w:multiLevelType w:val="singleLevel"/>
    <w:tmpl w:val="00000017"/>
    <w:name w:val="WW8Num23"/>
    <w:lvl w:ilvl="0">
      <w:start w:val="1"/>
      <w:numFmt w:val="upperLetter"/>
      <w:lvlText w:val="%1."/>
      <w:lvlJc w:val="left"/>
      <w:pPr>
        <w:tabs>
          <w:tab w:val="num" w:pos="756"/>
        </w:tabs>
        <w:ind w:left="756" w:hanging="396"/>
      </w:pPr>
      <w:rPr>
        <w:rFonts w:cs="Times New Roman" w:hint="default"/>
        <w:b/>
        <w:sz w:val="38"/>
      </w:rPr>
    </w:lvl>
  </w:abstractNum>
  <w:abstractNum w:abstractNumId="23">
    <w:nsid w:val="00000018"/>
    <w:multiLevelType w:val="singleLevel"/>
    <w:tmpl w:val="00000018"/>
    <w:name w:val="WW8Num24"/>
    <w:lvl w:ilvl="0">
      <w:start w:val="1"/>
      <w:numFmt w:val="bullet"/>
      <w:lvlText w:val=""/>
      <w:lvlJc w:val="left"/>
      <w:pPr>
        <w:tabs>
          <w:tab w:val="num" w:pos="0"/>
        </w:tabs>
        <w:ind w:left="375" w:hanging="375"/>
      </w:pPr>
      <w:rPr>
        <w:rFonts w:ascii="Symbol" w:hAnsi="Symbol" w:hint="default"/>
      </w:rPr>
    </w:lvl>
  </w:abstractNum>
  <w:abstractNum w:abstractNumId="24">
    <w:nsid w:val="00000019"/>
    <w:multiLevelType w:val="singleLevel"/>
    <w:tmpl w:val="00000019"/>
    <w:name w:val="WW8Num25"/>
    <w:lvl w:ilvl="0">
      <w:start w:val="1"/>
      <w:numFmt w:val="bullet"/>
      <w:lvlText w:val=""/>
      <w:lvlJc w:val="left"/>
      <w:pPr>
        <w:tabs>
          <w:tab w:val="num" w:pos="0"/>
        </w:tabs>
        <w:ind w:left="360" w:hanging="360"/>
      </w:pPr>
      <w:rPr>
        <w:rFonts w:ascii="Symbol" w:hAnsi="Symbol" w:hint="default"/>
      </w:rPr>
    </w:lvl>
  </w:abstractNum>
  <w:abstractNum w:abstractNumId="25">
    <w:nsid w:val="0000001A"/>
    <w:multiLevelType w:val="singleLevel"/>
    <w:tmpl w:val="0000001A"/>
    <w:name w:val="WW8Num26"/>
    <w:lvl w:ilvl="0">
      <w:start w:val="1"/>
      <w:numFmt w:val="bullet"/>
      <w:lvlText w:val=""/>
      <w:lvlJc w:val="left"/>
      <w:pPr>
        <w:tabs>
          <w:tab w:val="num" w:pos="720"/>
        </w:tabs>
        <w:ind w:left="720" w:hanging="360"/>
      </w:pPr>
      <w:rPr>
        <w:rFonts w:ascii="Symbol" w:hAnsi="Symbol" w:hint="default"/>
      </w:rPr>
    </w:lvl>
  </w:abstractNum>
  <w:abstractNum w:abstractNumId="26">
    <w:nsid w:val="0000001B"/>
    <w:multiLevelType w:val="singleLevel"/>
    <w:tmpl w:val="0000001B"/>
    <w:lvl w:ilvl="0">
      <w:numFmt w:val="bullet"/>
      <w:lvlText w:val=""/>
      <w:lvlJc w:val="left"/>
      <w:pPr>
        <w:tabs>
          <w:tab w:val="num" w:pos="0"/>
        </w:tabs>
        <w:ind w:left="720" w:hanging="360"/>
      </w:pPr>
      <w:rPr>
        <w:rFonts w:ascii="Symbol" w:hAnsi="Symbol" w:hint="default"/>
      </w:rPr>
    </w:lvl>
  </w:abstractNum>
  <w:abstractNum w:abstractNumId="27">
    <w:nsid w:val="01B93216"/>
    <w:multiLevelType w:val="hybridMultilevel"/>
    <w:tmpl w:val="42EEFCA2"/>
    <w:lvl w:ilvl="0" w:tplc="57EA43B6">
      <w:start w:val="2"/>
      <w:numFmt w:val="decimal"/>
      <w:lvlText w:val="(%1)"/>
      <w:lvlJc w:val="left"/>
      <w:pPr>
        <w:ind w:left="927" w:hanging="360"/>
      </w:pPr>
      <w:rPr>
        <w:rFonts w:cs="Times New Roman"/>
        <w:color w:val="auto"/>
      </w:rPr>
    </w:lvl>
    <w:lvl w:ilvl="1" w:tplc="041F0019">
      <w:start w:val="1"/>
      <w:numFmt w:val="decimal"/>
      <w:lvlText w:val="%2."/>
      <w:lvlJc w:val="left"/>
      <w:pPr>
        <w:tabs>
          <w:tab w:val="num" w:pos="1440"/>
        </w:tabs>
        <w:ind w:left="1440" w:hanging="360"/>
      </w:pPr>
      <w:rPr>
        <w:rFonts w:cs="Times New Roman"/>
      </w:rPr>
    </w:lvl>
    <w:lvl w:ilvl="2" w:tplc="8AF0A574">
      <w:start w:val="1"/>
      <w:numFmt w:val="decimal"/>
      <w:lvlText w:val="%3)"/>
      <w:lvlJc w:val="right"/>
      <w:pPr>
        <w:ind w:left="2367" w:hanging="180"/>
      </w:pPr>
      <w:rPr>
        <w:rFonts w:ascii="Times New Roman" w:eastAsia="Times New Roman" w:hAnsi="Times New Roman" w:cs="Times New Roman"/>
        <w:b w:val="0"/>
        <w:bCs w:val="0"/>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28">
    <w:nsid w:val="04B96E65"/>
    <w:multiLevelType w:val="hybridMultilevel"/>
    <w:tmpl w:val="2C481EAC"/>
    <w:lvl w:ilvl="0" w:tplc="B5261800">
      <w:start w:val="1"/>
      <w:numFmt w:val="lowerLetter"/>
      <w:lvlText w:val="%1)"/>
      <w:lvlJc w:val="left"/>
      <w:pPr>
        <w:ind w:left="1945" w:hanging="360"/>
      </w:pPr>
      <w:rPr>
        <w:rFonts w:ascii="Times New Roman" w:eastAsia="Times New Roman" w:hAnsi="Times New Roman" w:cs="Times New Roman" w:hint="default"/>
        <w:b w:val="0"/>
        <w:bCs/>
      </w:rPr>
    </w:lvl>
    <w:lvl w:ilvl="1" w:tplc="041F0019">
      <w:start w:val="1"/>
      <w:numFmt w:val="decimal"/>
      <w:lvlText w:val="%2."/>
      <w:lvlJc w:val="left"/>
      <w:pPr>
        <w:tabs>
          <w:tab w:val="num" w:pos="1440"/>
        </w:tabs>
        <w:ind w:left="1440"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29">
    <w:nsid w:val="04C35CBE"/>
    <w:multiLevelType w:val="hybridMultilevel"/>
    <w:tmpl w:val="C67C0536"/>
    <w:lvl w:ilvl="0" w:tplc="B5261800">
      <w:start w:val="1"/>
      <w:numFmt w:val="lowerLetter"/>
      <w:lvlText w:val="%1)"/>
      <w:lvlJc w:val="left"/>
      <w:pPr>
        <w:ind w:left="1945" w:hanging="360"/>
      </w:pPr>
      <w:rPr>
        <w:rFonts w:ascii="Times New Roman" w:eastAsia="Times New Roman" w:hAnsi="Times New Roman" w:cs="Times New Roman" w:hint="default"/>
        <w:b w:val="0"/>
        <w:bCs/>
      </w:rPr>
    </w:lvl>
    <w:lvl w:ilvl="1" w:tplc="213EC1F2">
      <w:start w:val="2"/>
      <w:numFmt w:val="decimal"/>
      <w:lvlText w:val="(%2)"/>
      <w:lvlJc w:val="left"/>
      <w:pPr>
        <w:ind w:left="1440" w:hanging="360"/>
      </w:pPr>
      <w:rPr>
        <w:rFonts w:cs="Times New Roman"/>
        <w:color w:val="auto"/>
      </w:rPr>
    </w:lvl>
    <w:lvl w:ilvl="2" w:tplc="9AD42CA2">
      <w:start w:val="1"/>
      <w:numFmt w:val="decimal"/>
      <w:lvlText w:val="%3)"/>
      <w:lvlJc w:val="right"/>
      <w:pPr>
        <w:ind w:left="2160" w:hanging="180"/>
      </w:pPr>
      <w:rPr>
        <w:rFonts w:ascii="Times New Roman" w:eastAsia="Times New Roman" w:hAnsi="Times New Roman" w:cs="Times New Roman"/>
        <w:b w:val="0"/>
        <w:bCs w:val="0"/>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30">
    <w:nsid w:val="0560648F"/>
    <w:multiLevelType w:val="hybridMultilevel"/>
    <w:tmpl w:val="05A25C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089976B1"/>
    <w:multiLevelType w:val="hybridMultilevel"/>
    <w:tmpl w:val="B184B400"/>
    <w:lvl w:ilvl="0" w:tplc="FC421C1C">
      <w:start w:val="2"/>
      <w:numFmt w:val="decimal"/>
      <w:lvlText w:val="(%1)"/>
      <w:lvlJc w:val="left"/>
      <w:pPr>
        <w:ind w:left="927" w:hanging="360"/>
      </w:pPr>
      <w:rPr>
        <w:rFonts w:cs="Times New Roman"/>
        <w:b w:val="0"/>
        <w:color w:val="auto"/>
      </w:rPr>
    </w:lvl>
    <w:lvl w:ilvl="1" w:tplc="041F0019">
      <w:start w:val="1"/>
      <w:numFmt w:val="decimal"/>
      <w:lvlText w:val="%2."/>
      <w:lvlJc w:val="left"/>
      <w:pPr>
        <w:tabs>
          <w:tab w:val="num" w:pos="1440"/>
        </w:tabs>
        <w:ind w:left="1440"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32">
    <w:nsid w:val="0D901250"/>
    <w:multiLevelType w:val="multilevel"/>
    <w:tmpl w:val="A52860FC"/>
    <w:lvl w:ilvl="0">
      <w:start w:val="1"/>
      <w:numFmt w:val="decimal"/>
      <w:lvlText w:val="MADDE-%1"/>
      <w:lvlJc w:val="left"/>
      <w:pPr>
        <w:ind w:left="360" w:hanging="360"/>
      </w:pPr>
      <w:rPr>
        <w:rFonts w:cs="Times New Roman"/>
        <w:b/>
        <w:bCs w:val="0"/>
        <w:i w:val="0"/>
        <w:iCs w:val="0"/>
        <w:smallCaps w:val="0"/>
        <w:strike w:val="0"/>
        <w:dstrike w:val="0"/>
        <w:color w:val="auto"/>
        <w:spacing w:val="0"/>
        <w:w w:val="100"/>
        <w:position w:val="0"/>
        <w:sz w:val="24"/>
        <w:szCs w:val="24"/>
        <w:u w:val="none"/>
        <w:effect w:val="none"/>
      </w:rPr>
    </w:lvl>
    <w:lvl w:ilvl="1">
      <w:start w:val="1"/>
      <w:numFmt w:val="decimal"/>
      <w:lvlText w:val="%1.%2."/>
      <w:lvlJc w:val="left"/>
      <w:pPr>
        <w:ind w:left="792" w:hanging="432"/>
      </w:pPr>
      <w:rPr>
        <w:rFonts w:cs="Times New Roman"/>
        <w:b/>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3">
    <w:nsid w:val="2B035649"/>
    <w:multiLevelType w:val="hybridMultilevel"/>
    <w:tmpl w:val="7C9837F8"/>
    <w:lvl w:ilvl="0" w:tplc="163AF41C">
      <w:start w:val="2"/>
      <w:numFmt w:val="decimal"/>
      <w:lvlText w:val="(%1)"/>
      <w:lvlJc w:val="left"/>
      <w:pPr>
        <w:ind w:left="1004" w:hanging="360"/>
      </w:pPr>
      <w:rPr>
        <w:rFonts w:cs="Times New Roman"/>
        <w:b w:val="0"/>
        <w:color w:val="auto"/>
      </w:rPr>
    </w:lvl>
    <w:lvl w:ilvl="1" w:tplc="041F0019">
      <w:start w:val="1"/>
      <w:numFmt w:val="decimal"/>
      <w:lvlText w:val="%2."/>
      <w:lvlJc w:val="left"/>
      <w:pPr>
        <w:tabs>
          <w:tab w:val="num" w:pos="1440"/>
        </w:tabs>
        <w:ind w:left="1440"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34">
    <w:nsid w:val="2E982FC0"/>
    <w:multiLevelType w:val="hybridMultilevel"/>
    <w:tmpl w:val="1CEA96AC"/>
    <w:lvl w:ilvl="0" w:tplc="B0007714">
      <w:start w:val="1"/>
      <w:numFmt w:val="lowerLetter"/>
      <w:lvlText w:val="%1)"/>
      <w:lvlJc w:val="left"/>
      <w:pPr>
        <w:ind w:left="2305" w:hanging="360"/>
      </w:pPr>
      <w:rPr>
        <w:rFonts w:cs="Times New Roman"/>
        <w:b w:val="0"/>
        <w:bCs/>
        <w:color w:val="auto"/>
      </w:rPr>
    </w:lvl>
    <w:lvl w:ilvl="1" w:tplc="041F0019">
      <w:start w:val="1"/>
      <w:numFmt w:val="decimal"/>
      <w:lvlText w:val="%2."/>
      <w:lvlJc w:val="left"/>
      <w:pPr>
        <w:tabs>
          <w:tab w:val="num" w:pos="1440"/>
        </w:tabs>
        <w:ind w:left="1440"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35">
    <w:nsid w:val="336E3A05"/>
    <w:multiLevelType w:val="hybridMultilevel"/>
    <w:tmpl w:val="81342078"/>
    <w:lvl w:ilvl="0" w:tplc="59A8FC3A">
      <w:start w:val="2"/>
      <w:numFmt w:val="lowerLetter"/>
      <w:lvlText w:val="%1)"/>
      <w:lvlJc w:val="left"/>
      <w:pPr>
        <w:ind w:left="1432" w:hanging="360"/>
      </w:pPr>
      <w:rPr>
        <w:rFonts w:cs="Times New Roman"/>
      </w:rPr>
    </w:lvl>
    <w:lvl w:ilvl="1" w:tplc="041F0019">
      <w:start w:val="1"/>
      <w:numFmt w:val="lowerLetter"/>
      <w:lvlText w:val="%2."/>
      <w:lvlJc w:val="left"/>
      <w:pPr>
        <w:ind w:left="2152" w:hanging="360"/>
      </w:pPr>
      <w:rPr>
        <w:rFonts w:cs="Times New Roman"/>
      </w:rPr>
    </w:lvl>
    <w:lvl w:ilvl="2" w:tplc="0E961754">
      <w:start w:val="1"/>
      <w:numFmt w:val="decimal"/>
      <w:lvlText w:val="%3)"/>
      <w:lvlJc w:val="right"/>
      <w:pPr>
        <w:ind w:left="890" w:hanging="180"/>
      </w:pPr>
      <w:rPr>
        <w:rFonts w:ascii="Times New Roman" w:eastAsia="Times New Roman" w:hAnsi="Times New Roman" w:cs="Times New Roman"/>
        <w:b w:val="0"/>
        <w:bCs w:val="0"/>
      </w:rPr>
    </w:lvl>
    <w:lvl w:ilvl="3" w:tplc="041F000F">
      <w:start w:val="1"/>
      <w:numFmt w:val="decimal"/>
      <w:lvlText w:val="%4."/>
      <w:lvlJc w:val="left"/>
      <w:pPr>
        <w:ind w:left="3592" w:hanging="360"/>
      </w:pPr>
      <w:rPr>
        <w:rFonts w:cs="Times New Roman"/>
      </w:rPr>
    </w:lvl>
    <w:lvl w:ilvl="4" w:tplc="B82E5EC0">
      <w:start w:val="2"/>
      <w:numFmt w:val="decimal"/>
      <w:lvlText w:val="(%5)"/>
      <w:lvlJc w:val="left"/>
      <w:pPr>
        <w:ind w:left="4312" w:hanging="360"/>
      </w:pPr>
      <w:rPr>
        <w:rFonts w:cs="Times New Roman"/>
        <w:b w:val="0"/>
        <w:color w:val="auto"/>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36">
    <w:nsid w:val="34E625CC"/>
    <w:multiLevelType w:val="hybridMultilevel"/>
    <w:tmpl w:val="2988C14C"/>
    <w:lvl w:ilvl="0" w:tplc="F31AC1B6">
      <w:start w:val="1"/>
      <w:numFmt w:val="lowerLetter"/>
      <w:lvlText w:val="%1)"/>
      <w:lvlJc w:val="left"/>
      <w:pPr>
        <w:ind w:left="1767" w:hanging="360"/>
      </w:pPr>
      <w:rPr>
        <w:rFonts w:cs="Times New Roman"/>
        <w:b/>
      </w:rPr>
    </w:lvl>
    <w:lvl w:ilvl="1" w:tplc="041F0019">
      <w:start w:val="1"/>
      <w:numFmt w:val="lowerLetter"/>
      <w:lvlText w:val="%2."/>
      <w:lvlJc w:val="left"/>
      <w:pPr>
        <w:ind w:left="2487"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37">
    <w:nsid w:val="383B647F"/>
    <w:multiLevelType w:val="hybridMultilevel"/>
    <w:tmpl w:val="5AA62140"/>
    <w:lvl w:ilvl="0" w:tplc="5A387978">
      <w:start w:val="1"/>
      <w:numFmt w:val="decimal"/>
      <w:lvlText w:val="%1-"/>
      <w:lvlJc w:val="left"/>
      <w:pPr>
        <w:ind w:left="720" w:hanging="360"/>
      </w:pPr>
      <w:rPr>
        <w:rFonts w:cs="Times New Roman"/>
      </w:rPr>
    </w:lvl>
    <w:lvl w:ilvl="1" w:tplc="041F0019">
      <w:start w:val="1"/>
      <w:numFmt w:val="decimal"/>
      <w:lvlText w:val="%2."/>
      <w:lvlJc w:val="left"/>
      <w:pPr>
        <w:tabs>
          <w:tab w:val="num" w:pos="1440"/>
        </w:tabs>
        <w:ind w:left="1440"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38">
    <w:nsid w:val="40EE3433"/>
    <w:multiLevelType w:val="hybridMultilevel"/>
    <w:tmpl w:val="8BD868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nsid w:val="528B6949"/>
    <w:multiLevelType w:val="hybridMultilevel"/>
    <w:tmpl w:val="EC1EF576"/>
    <w:lvl w:ilvl="0" w:tplc="8370D0C6">
      <w:start w:val="2"/>
      <w:numFmt w:val="decimal"/>
      <w:lvlText w:val="(%1)"/>
      <w:lvlJc w:val="left"/>
      <w:pPr>
        <w:ind w:left="927" w:hanging="360"/>
      </w:pPr>
      <w:rPr>
        <w:rFonts w:cs="Times New Roman"/>
        <w:b w:val="0"/>
      </w:rPr>
    </w:lvl>
    <w:lvl w:ilvl="1" w:tplc="041F0019">
      <w:start w:val="1"/>
      <w:numFmt w:val="decimal"/>
      <w:lvlText w:val="%2."/>
      <w:lvlJc w:val="left"/>
      <w:pPr>
        <w:tabs>
          <w:tab w:val="num" w:pos="1440"/>
        </w:tabs>
        <w:ind w:left="1440"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40">
    <w:nsid w:val="54E64502"/>
    <w:multiLevelType w:val="multilevel"/>
    <w:tmpl w:val="5706DB9A"/>
    <w:lvl w:ilvl="0">
      <w:start w:val="2"/>
      <w:numFmt w:val="upperLetter"/>
      <w:lvlText w:val="%1-"/>
      <w:lvlJc w:val="left"/>
      <w:pPr>
        <w:ind w:left="720" w:hanging="360"/>
      </w:pPr>
      <w:rPr>
        <w:rFonts w:cs="Times New Roman"/>
      </w:rPr>
    </w:lvl>
    <w:lvl w:ilvl="1">
      <w:start w:val="1"/>
      <w:numFmt w:val="none"/>
      <w:lvlText w:val="1."/>
      <w:lvlJc w:val="left"/>
      <w:pPr>
        <w:ind w:left="786"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41">
    <w:nsid w:val="582A176D"/>
    <w:multiLevelType w:val="hybridMultilevel"/>
    <w:tmpl w:val="2076B1E0"/>
    <w:lvl w:ilvl="0" w:tplc="79F8BB2C">
      <w:start w:val="2"/>
      <w:numFmt w:val="decimal"/>
      <w:lvlText w:val="(%1)"/>
      <w:lvlJc w:val="left"/>
      <w:pPr>
        <w:ind w:left="927" w:hanging="360"/>
      </w:pPr>
      <w:rPr>
        <w:rFonts w:cs="Times New Roman"/>
      </w:rPr>
    </w:lvl>
    <w:lvl w:ilvl="1" w:tplc="041F0019">
      <w:start w:val="1"/>
      <w:numFmt w:val="decimal"/>
      <w:lvlText w:val="%2."/>
      <w:lvlJc w:val="left"/>
      <w:pPr>
        <w:tabs>
          <w:tab w:val="num" w:pos="1440"/>
        </w:tabs>
        <w:ind w:left="1440"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42">
    <w:nsid w:val="589109F9"/>
    <w:multiLevelType w:val="hybridMultilevel"/>
    <w:tmpl w:val="A6742E40"/>
    <w:lvl w:ilvl="0" w:tplc="4B488098">
      <w:start w:val="1"/>
      <w:numFmt w:val="lowerLetter"/>
      <w:lvlText w:val="%1)"/>
      <w:lvlJc w:val="left"/>
      <w:pPr>
        <w:ind w:left="927" w:hanging="360"/>
      </w:pPr>
      <w:rPr>
        <w:rFonts w:cs="Times New Roman"/>
      </w:rPr>
    </w:lvl>
    <w:lvl w:ilvl="1" w:tplc="041F0019">
      <w:start w:val="1"/>
      <w:numFmt w:val="decimal"/>
      <w:lvlText w:val="%2."/>
      <w:lvlJc w:val="left"/>
      <w:pPr>
        <w:tabs>
          <w:tab w:val="num" w:pos="1440"/>
        </w:tabs>
        <w:ind w:left="1440"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43">
    <w:nsid w:val="643D5416"/>
    <w:multiLevelType w:val="hybridMultilevel"/>
    <w:tmpl w:val="A096063C"/>
    <w:lvl w:ilvl="0" w:tplc="6EDC5D4C">
      <w:start w:val="1"/>
      <w:numFmt w:val="bullet"/>
      <w:lvlText w:val="-"/>
      <w:lvlJc w:val="left"/>
      <w:pPr>
        <w:ind w:left="360" w:hanging="360"/>
      </w:pPr>
      <w:rPr>
        <w:rFonts w:ascii="Arial" w:eastAsia="Times New Roman" w:hAnsi="Arial" w:hint="default"/>
      </w:rPr>
    </w:lvl>
    <w:lvl w:ilvl="1" w:tplc="041F0003">
      <w:start w:val="1"/>
      <w:numFmt w:val="decimal"/>
      <w:lvlText w:val="%2."/>
      <w:lvlJc w:val="left"/>
      <w:pPr>
        <w:tabs>
          <w:tab w:val="num" w:pos="1440"/>
        </w:tabs>
        <w:ind w:left="1440" w:hanging="360"/>
      </w:pPr>
      <w:rPr>
        <w:rFonts w:cs="Times New Roman"/>
      </w:rPr>
    </w:lvl>
    <w:lvl w:ilvl="2" w:tplc="041F0005">
      <w:start w:val="1"/>
      <w:numFmt w:val="bullet"/>
      <w:lvlText w:val=""/>
      <w:lvlJc w:val="left"/>
      <w:pPr>
        <w:ind w:left="1800" w:hanging="360"/>
      </w:pPr>
      <w:rPr>
        <w:rFonts w:ascii="Wingdings" w:hAnsi="Wingdings" w:hint="default"/>
      </w:rPr>
    </w:lvl>
    <w:lvl w:ilvl="3" w:tplc="041F0001">
      <w:start w:val="1"/>
      <w:numFmt w:val="decimal"/>
      <w:lvlText w:val="%4."/>
      <w:lvlJc w:val="left"/>
      <w:pPr>
        <w:tabs>
          <w:tab w:val="num" w:pos="2880"/>
        </w:tabs>
        <w:ind w:left="2880" w:hanging="360"/>
      </w:pPr>
      <w:rPr>
        <w:rFonts w:cs="Times New Roman"/>
      </w:rPr>
    </w:lvl>
    <w:lvl w:ilvl="4" w:tplc="041F0003">
      <w:start w:val="1"/>
      <w:numFmt w:val="decimal"/>
      <w:lvlText w:val="%5."/>
      <w:lvlJc w:val="left"/>
      <w:pPr>
        <w:tabs>
          <w:tab w:val="num" w:pos="3600"/>
        </w:tabs>
        <w:ind w:left="3600" w:hanging="360"/>
      </w:pPr>
      <w:rPr>
        <w:rFonts w:cs="Times New Roman"/>
      </w:rPr>
    </w:lvl>
    <w:lvl w:ilvl="5" w:tplc="041F0005">
      <w:start w:val="1"/>
      <w:numFmt w:val="decimal"/>
      <w:lvlText w:val="%6."/>
      <w:lvlJc w:val="left"/>
      <w:pPr>
        <w:tabs>
          <w:tab w:val="num" w:pos="4320"/>
        </w:tabs>
        <w:ind w:left="4320" w:hanging="360"/>
      </w:pPr>
      <w:rPr>
        <w:rFonts w:cs="Times New Roman"/>
      </w:rPr>
    </w:lvl>
    <w:lvl w:ilvl="6" w:tplc="041F0001">
      <w:start w:val="1"/>
      <w:numFmt w:val="decimal"/>
      <w:lvlText w:val="%7."/>
      <w:lvlJc w:val="left"/>
      <w:pPr>
        <w:tabs>
          <w:tab w:val="num" w:pos="5040"/>
        </w:tabs>
        <w:ind w:left="5040" w:hanging="360"/>
      </w:pPr>
      <w:rPr>
        <w:rFonts w:cs="Times New Roman"/>
      </w:rPr>
    </w:lvl>
    <w:lvl w:ilvl="7" w:tplc="041F0003">
      <w:start w:val="1"/>
      <w:numFmt w:val="decimal"/>
      <w:lvlText w:val="%8."/>
      <w:lvlJc w:val="left"/>
      <w:pPr>
        <w:tabs>
          <w:tab w:val="num" w:pos="5760"/>
        </w:tabs>
        <w:ind w:left="5760" w:hanging="360"/>
      </w:pPr>
      <w:rPr>
        <w:rFonts w:cs="Times New Roman"/>
      </w:rPr>
    </w:lvl>
    <w:lvl w:ilvl="8" w:tplc="041F0005">
      <w:start w:val="1"/>
      <w:numFmt w:val="decimal"/>
      <w:lvlText w:val="%9."/>
      <w:lvlJc w:val="left"/>
      <w:pPr>
        <w:tabs>
          <w:tab w:val="num" w:pos="6480"/>
        </w:tabs>
        <w:ind w:left="6480" w:hanging="360"/>
      </w:pPr>
      <w:rPr>
        <w:rFonts w:cs="Times New Roman"/>
      </w:rPr>
    </w:lvl>
  </w:abstractNum>
  <w:abstractNum w:abstractNumId="44">
    <w:nsid w:val="69411D51"/>
    <w:multiLevelType w:val="hybridMultilevel"/>
    <w:tmpl w:val="5AA62140"/>
    <w:lvl w:ilvl="0" w:tplc="5A387978">
      <w:start w:val="1"/>
      <w:numFmt w:val="decimal"/>
      <w:lvlText w:val="%1-"/>
      <w:lvlJc w:val="left"/>
      <w:pPr>
        <w:ind w:left="720" w:hanging="360"/>
      </w:pPr>
      <w:rPr>
        <w:rFonts w:cs="Times New Roman"/>
      </w:rPr>
    </w:lvl>
    <w:lvl w:ilvl="1" w:tplc="041F0019">
      <w:start w:val="1"/>
      <w:numFmt w:val="decimal"/>
      <w:lvlText w:val="%2."/>
      <w:lvlJc w:val="left"/>
      <w:pPr>
        <w:tabs>
          <w:tab w:val="num" w:pos="1440"/>
        </w:tabs>
        <w:ind w:left="1440"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45">
    <w:nsid w:val="6C722D8C"/>
    <w:multiLevelType w:val="hybridMultilevel"/>
    <w:tmpl w:val="463AA82E"/>
    <w:lvl w:ilvl="0" w:tplc="041F000F">
      <w:start w:val="1"/>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46">
    <w:nsid w:val="6D2E5114"/>
    <w:multiLevelType w:val="multilevel"/>
    <w:tmpl w:val="1DFE198E"/>
    <w:lvl w:ilvl="0">
      <w:start w:val="1"/>
      <w:numFmt w:val="decimal"/>
      <w:lvlText w:val="MADDE %1-"/>
      <w:lvlJc w:val="left"/>
      <w:pPr>
        <w:ind w:left="644" w:hanging="360"/>
      </w:pPr>
      <w:rPr>
        <w:rFonts w:ascii="Times New Roman" w:hAnsi="Times New Roman" w:cs="Times New Roman" w:hint="default"/>
        <w:b/>
        <w:sz w:val="24"/>
        <w:szCs w:val="24"/>
      </w:rPr>
    </w:lvl>
    <w:lvl w:ilvl="1">
      <w:start w:val="1"/>
      <w:numFmt w:val="decimal"/>
      <w:lvlText w:val="%2)"/>
      <w:lvlJc w:val="left"/>
      <w:pPr>
        <w:ind w:left="792" w:hanging="432"/>
      </w:pPr>
      <w:rPr>
        <w:rFonts w:cs="Times New Roman"/>
        <w:b w:val="0"/>
        <w:bCs/>
        <w:sz w:val="24"/>
        <w:szCs w:val="24"/>
      </w:rPr>
    </w:lvl>
    <w:lvl w:ilvl="2">
      <w:start w:val="1"/>
      <w:numFmt w:val="decimal"/>
      <w:lvlText w:val="%3)"/>
      <w:lvlJc w:val="left"/>
      <w:pPr>
        <w:ind w:left="1072" w:hanging="504"/>
      </w:pPr>
      <w:rPr>
        <w:rFonts w:ascii="Times New Roman" w:eastAsia="Times New Roman" w:hAnsi="Times New Roman" w:cs="Times New Roman"/>
        <w:b w:val="0"/>
        <w:bCs/>
      </w:rPr>
    </w:lvl>
    <w:lvl w:ilvl="3">
      <w:start w:val="1"/>
      <w:numFmt w:val="decimal"/>
      <w:lvlText w:val="%1.%2.%3.%4."/>
      <w:lvlJc w:val="left"/>
      <w:pPr>
        <w:ind w:left="2208" w:hanging="648"/>
      </w:pPr>
      <w:rPr>
        <w:rFonts w:cs="Times New Roman"/>
        <w:b/>
      </w:rPr>
    </w:lvl>
    <w:lvl w:ilvl="4">
      <w:start w:val="1"/>
      <w:numFmt w:val="decimal"/>
      <w:lvlText w:val="%5)"/>
      <w:lvlJc w:val="left"/>
      <w:pPr>
        <w:ind w:left="1785" w:hanging="792"/>
      </w:pPr>
      <w:rPr>
        <w:rFonts w:cs="Times New Roman"/>
        <w:b w:val="0"/>
        <w:bCs/>
        <w:sz w:val="24"/>
        <w:szCs w:val="24"/>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7">
    <w:nsid w:val="6D452C62"/>
    <w:multiLevelType w:val="hybridMultilevel"/>
    <w:tmpl w:val="064C0DEA"/>
    <w:lvl w:ilvl="0" w:tplc="4DE83A22">
      <w:start w:val="1"/>
      <w:numFmt w:val="decimal"/>
      <w:lvlText w:val="MADDE %1-"/>
      <w:lvlJc w:val="left"/>
      <w:pPr>
        <w:ind w:left="1225" w:hanging="360"/>
      </w:pPr>
      <w:rPr>
        <w:rFonts w:cs="Times New Roman"/>
        <w:b w:val="0"/>
        <w:bCs w:val="0"/>
        <w:color w:val="auto"/>
      </w:rPr>
    </w:lvl>
    <w:lvl w:ilvl="1" w:tplc="B5261800">
      <w:start w:val="1"/>
      <w:numFmt w:val="lowerLetter"/>
      <w:lvlText w:val="%2)"/>
      <w:lvlJc w:val="left"/>
      <w:pPr>
        <w:ind w:left="1945" w:hanging="360"/>
      </w:pPr>
      <w:rPr>
        <w:rFonts w:ascii="Times New Roman" w:eastAsia="Times New Roman" w:hAnsi="Times New Roman" w:cs="Times New Roman" w:hint="default"/>
        <w:b w:val="0"/>
        <w:bCs/>
      </w:rPr>
    </w:lvl>
    <w:lvl w:ilvl="2" w:tplc="041F001B">
      <w:start w:val="1"/>
      <w:numFmt w:val="lowerRoman"/>
      <w:lvlText w:val="%3."/>
      <w:lvlJc w:val="right"/>
      <w:pPr>
        <w:ind w:left="2665" w:hanging="180"/>
      </w:pPr>
      <w:rPr>
        <w:rFonts w:cs="Times New Roman"/>
      </w:rPr>
    </w:lvl>
    <w:lvl w:ilvl="3" w:tplc="041F000F">
      <w:start w:val="1"/>
      <w:numFmt w:val="decimal"/>
      <w:lvlText w:val="%4."/>
      <w:lvlJc w:val="left"/>
      <w:pPr>
        <w:ind w:left="3385" w:hanging="360"/>
      </w:pPr>
      <w:rPr>
        <w:rFonts w:cs="Times New Roman"/>
      </w:rPr>
    </w:lvl>
    <w:lvl w:ilvl="4" w:tplc="AA62F2E4">
      <w:start w:val="2"/>
      <w:numFmt w:val="decimal"/>
      <w:lvlText w:val="(%5)"/>
      <w:lvlJc w:val="left"/>
      <w:pPr>
        <w:ind w:left="4105" w:hanging="360"/>
      </w:pPr>
      <w:rPr>
        <w:rFonts w:cs="Times New Roman"/>
        <w:b w:val="0"/>
        <w:bCs w:val="0"/>
        <w:color w:val="auto"/>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48">
    <w:nsid w:val="786F10D4"/>
    <w:multiLevelType w:val="hybridMultilevel"/>
    <w:tmpl w:val="A8880F98"/>
    <w:lvl w:ilvl="0" w:tplc="B5261800">
      <w:start w:val="1"/>
      <w:numFmt w:val="lowerLetter"/>
      <w:lvlText w:val="%1)"/>
      <w:lvlJc w:val="left"/>
      <w:pPr>
        <w:ind w:left="1945" w:hanging="360"/>
      </w:pPr>
      <w:rPr>
        <w:rFonts w:ascii="Times New Roman" w:eastAsia="Times New Roman" w:hAnsi="Times New Roman" w:cs="Times New Roman" w:hint="default"/>
        <w:b w:val="0"/>
        <w:bCs/>
      </w:rPr>
    </w:lvl>
    <w:lvl w:ilvl="1" w:tplc="041F0019">
      <w:start w:val="1"/>
      <w:numFmt w:val="decimal"/>
      <w:lvlText w:val="%2."/>
      <w:lvlJc w:val="left"/>
      <w:pPr>
        <w:tabs>
          <w:tab w:val="num" w:pos="1440"/>
        </w:tabs>
        <w:ind w:left="1440" w:hanging="360"/>
      </w:pPr>
      <w:rPr>
        <w:rFonts w:cs="Times New Roman"/>
      </w:rPr>
    </w:lvl>
    <w:lvl w:ilvl="2" w:tplc="041F001B">
      <w:start w:val="1"/>
      <w:numFmt w:val="decimal"/>
      <w:lvlText w:val="%3."/>
      <w:lvlJc w:val="left"/>
      <w:pPr>
        <w:tabs>
          <w:tab w:val="num" w:pos="2160"/>
        </w:tabs>
        <w:ind w:left="2160" w:hanging="36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decimal"/>
      <w:lvlText w:val="%5."/>
      <w:lvlJc w:val="left"/>
      <w:pPr>
        <w:tabs>
          <w:tab w:val="num" w:pos="3600"/>
        </w:tabs>
        <w:ind w:left="3600" w:hanging="360"/>
      </w:pPr>
      <w:rPr>
        <w:rFonts w:cs="Times New Roman"/>
      </w:rPr>
    </w:lvl>
    <w:lvl w:ilvl="5" w:tplc="041F001B">
      <w:start w:val="1"/>
      <w:numFmt w:val="decimal"/>
      <w:lvlText w:val="%6."/>
      <w:lvlJc w:val="left"/>
      <w:pPr>
        <w:tabs>
          <w:tab w:val="num" w:pos="4320"/>
        </w:tabs>
        <w:ind w:left="4320" w:hanging="36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decimal"/>
      <w:lvlText w:val="%8."/>
      <w:lvlJc w:val="left"/>
      <w:pPr>
        <w:tabs>
          <w:tab w:val="num" w:pos="5760"/>
        </w:tabs>
        <w:ind w:left="5760" w:hanging="360"/>
      </w:pPr>
      <w:rPr>
        <w:rFonts w:cs="Times New Roman"/>
      </w:rPr>
    </w:lvl>
    <w:lvl w:ilvl="8" w:tplc="041F001B">
      <w:start w:val="1"/>
      <w:numFmt w:val="decimal"/>
      <w:lvlText w:val="%9."/>
      <w:lvlJc w:val="left"/>
      <w:pPr>
        <w:tabs>
          <w:tab w:val="num" w:pos="6480"/>
        </w:tabs>
        <w:ind w:left="6480" w:hanging="360"/>
      </w:pPr>
      <w:rPr>
        <w:rFonts w:cs="Times New Roman"/>
      </w:rPr>
    </w:lvl>
  </w:abstractNum>
  <w:abstractNum w:abstractNumId="49">
    <w:nsid w:val="7DDB7D48"/>
    <w:multiLevelType w:val="hybridMultilevel"/>
    <w:tmpl w:val="68AAD9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38"/>
  </w:num>
  <w:num w:numId="29">
    <w:abstractNumId w:val="49"/>
  </w:num>
  <w:num w:numId="30">
    <w:abstractNumId w:val="30"/>
  </w:num>
  <w:num w:numId="31">
    <w:abstractNumId w:val="45"/>
  </w:num>
  <w:num w:numId="3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6"/>
    <w:lvlOverride w:ilvl="0">
      <w:lvl w:ilvl="0">
        <w:start w:val="1"/>
        <w:numFmt w:val="decimal"/>
        <w:lvlText w:val="MADDE %1-"/>
        <w:lvlJc w:val="left"/>
        <w:pPr>
          <w:ind w:left="644" w:hanging="360"/>
        </w:pPr>
        <w:rPr>
          <w:rFonts w:ascii="Times New Roman" w:hAnsi="Times New Roman" w:cs="Times New Roman" w:hint="default"/>
          <w:b/>
          <w:sz w:val="24"/>
          <w:szCs w:val="24"/>
        </w:rPr>
      </w:lvl>
    </w:lvlOverride>
    <w:lvlOverride w:ilvl="1">
      <w:lvl w:ilvl="1">
        <w:start w:val="1"/>
        <w:numFmt w:val="decimal"/>
        <w:lvlText w:val="%1.%2."/>
        <w:lvlJc w:val="left"/>
        <w:pPr>
          <w:ind w:left="792" w:hanging="432"/>
        </w:pPr>
        <w:rPr>
          <w:rFonts w:ascii="Times New Roman" w:hAnsi="Times New Roman" w:cs="Times New Roman" w:hint="default"/>
          <w:b/>
          <w:bCs/>
          <w:sz w:val="24"/>
          <w:szCs w:val="24"/>
        </w:rPr>
      </w:lvl>
    </w:lvlOverride>
    <w:lvlOverride w:ilvl="2">
      <w:lvl w:ilvl="2">
        <w:start w:val="1"/>
        <w:numFmt w:val="decimal"/>
        <w:lvlText w:val="%1.%2.%3."/>
        <w:lvlJc w:val="left"/>
        <w:pPr>
          <w:ind w:left="1497" w:hanging="504"/>
        </w:pPr>
        <w:rPr>
          <w:rFonts w:ascii="Times New Roman" w:eastAsia="Times New Roman" w:hAnsi="Times New Roman" w:cs="Times New Roman"/>
          <w:b/>
          <w:bCs/>
        </w:rPr>
      </w:lvl>
    </w:lvlOverride>
    <w:lvlOverride w:ilvl="3">
      <w:lvl w:ilvl="3">
        <w:start w:val="1"/>
        <w:numFmt w:val="decimal"/>
        <w:lvlText w:val="%1.%2.%3.%4."/>
        <w:lvlJc w:val="left"/>
        <w:pPr>
          <w:ind w:left="1641" w:hanging="648"/>
        </w:pPr>
        <w:rPr>
          <w:rFonts w:cs="Times New Roman"/>
          <w:b/>
        </w:rPr>
      </w:lvl>
    </w:lvlOverride>
    <w:lvlOverride w:ilvl="4">
      <w:lvl w:ilvl="4">
        <w:start w:val="1"/>
        <w:numFmt w:val="decimal"/>
        <w:lvlText w:val="%5)"/>
        <w:lvlJc w:val="left"/>
        <w:pPr>
          <w:ind w:left="1502" w:hanging="792"/>
        </w:pPr>
        <w:rPr>
          <w:rFonts w:cs="Times New Roman"/>
          <w:b w:val="0"/>
          <w:bCs/>
          <w:sz w:val="24"/>
          <w:szCs w:val="24"/>
        </w:rPr>
      </w:lvl>
    </w:lvlOverride>
    <w:lvlOverride w:ilvl="5">
      <w:lvl w:ilvl="5">
        <w:start w:val="1"/>
        <w:numFmt w:val="decimal"/>
        <w:lvlText w:val="%1.%2.%3.%4.%5.%6."/>
        <w:lvlJc w:val="left"/>
        <w:pPr>
          <w:ind w:left="2736" w:hanging="936"/>
        </w:pPr>
        <w:rPr>
          <w:rFonts w:cs="Times New Roman"/>
        </w:rPr>
      </w:lvl>
    </w:lvlOverride>
    <w:lvlOverride w:ilvl="6">
      <w:lvl w:ilvl="6">
        <w:start w:val="1"/>
        <w:numFmt w:val="decimal"/>
        <w:lvlText w:val="%1.%2.%3.%4.%5.%6.%7."/>
        <w:lvlJc w:val="left"/>
        <w:pPr>
          <w:ind w:left="3240" w:hanging="1080"/>
        </w:pPr>
        <w:rPr>
          <w:rFonts w:cs="Times New Roman"/>
        </w:rPr>
      </w:lvl>
    </w:lvlOverride>
    <w:lvlOverride w:ilvl="7">
      <w:lvl w:ilvl="7">
        <w:start w:val="1"/>
        <w:numFmt w:val="decimal"/>
        <w:lvlText w:val="%1.%2.%3.%4.%5.%6.%7.%8."/>
        <w:lvlJc w:val="left"/>
        <w:pPr>
          <w:ind w:left="3744" w:hanging="1224"/>
        </w:pPr>
        <w:rPr>
          <w:rFonts w:cs="Times New Roman"/>
        </w:rPr>
      </w:lvl>
    </w:lvlOverride>
    <w:lvlOverride w:ilvl="8">
      <w:lvl w:ilvl="8">
        <w:start w:val="1"/>
        <w:numFmt w:val="decimal"/>
        <w:lvlText w:val="%1.%2.%3.%4.%5.%6.%7.%8.%9."/>
        <w:lvlJc w:val="left"/>
        <w:pPr>
          <w:ind w:left="4320" w:hanging="1440"/>
        </w:pPr>
        <w:rPr>
          <w:rFonts w:cs="Times New Roman"/>
        </w:rPr>
      </w:lvl>
    </w:lvlOverride>
  </w:num>
  <w:num w:numId="34">
    <w:abstractNumId w:val="3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5"/>
    <w:lvlOverride w:ilvl="0">
      <w:startOverride w:val="2"/>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36">
    <w:abstractNumId w:val="47"/>
    <w:lvlOverride w:ilvl="0">
      <w:startOverride w:val="1"/>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3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isplayBackgroundShape/>
  <w:embedSystemFonts/>
  <w:stylePaneFormatFilter w:val="000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32B4B"/>
    <w:rsid w:val="000166D2"/>
    <w:rsid w:val="00082684"/>
    <w:rsid w:val="00092668"/>
    <w:rsid w:val="000C1012"/>
    <w:rsid w:val="000C70AB"/>
    <w:rsid w:val="000F561B"/>
    <w:rsid w:val="00153E28"/>
    <w:rsid w:val="00156E48"/>
    <w:rsid w:val="00162F0F"/>
    <w:rsid w:val="0017281F"/>
    <w:rsid w:val="001B28AC"/>
    <w:rsid w:val="00200E1E"/>
    <w:rsid w:val="0021291F"/>
    <w:rsid w:val="00284922"/>
    <w:rsid w:val="002A0D5E"/>
    <w:rsid w:val="002B073B"/>
    <w:rsid w:val="002E21CB"/>
    <w:rsid w:val="002F152D"/>
    <w:rsid w:val="002F47CA"/>
    <w:rsid w:val="003101C1"/>
    <w:rsid w:val="00344C98"/>
    <w:rsid w:val="00350CA4"/>
    <w:rsid w:val="00361DA5"/>
    <w:rsid w:val="00371EDF"/>
    <w:rsid w:val="003D2762"/>
    <w:rsid w:val="003D44B1"/>
    <w:rsid w:val="00415976"/>
    <w:rsid w:val="0042769D"/>
    <w:rsid w:val="004412C7"/>
    <w:rsid w:val="004D5F2C"/>
    <w:rsid w:val="004E71FC"/>
    <w:rsid w:val="00537677"/>
    <w:rsid w:val="00542395"/>
    <w:rsid w:val="00580D7C"/>
    <w:rsid w:val="005F144E"/>
    <w:rsid w:val="006029F3"/>
    <w:rsid w:val="00614046"/>
    <w:rsid w:val="00646102"/>
    <w:rsid w:val="00657A41"/>
    <w:rsid w:val="00690BA2"/>
    <w:rsid w:val="006A59A6"/>
    <w:rsid w:val="006D14BA"/>
    <w:rsid w:val="006E4257"/>
    <w:rsid w:val="006F6CD4"/>
    <w:rsid w:val="007264D9"/>
    <w:rsid w:val="00761FA2"/>
    <w:rsid w:val="007A54AB"/>
    <w:rsid w:val="007F6E9C"/>
    <w:rsid w:val="0086570C"/>
    <w:rsid w:val="00890A83"/>
    <w:rsid w:val="008F5C8D"/>
    <w:rsid w:val="00902AB4"/>
    <w:rsid w:val="009032BF"/>
    <w:rsid w:val="00915C7E"/>
    <w:rsid w:val="00936DDD"/>
    <w:rsid w:val="00973CED"/>
    <w:rsid w:val="00991FF1"/>
    <w:rsid w:val="009B3DF8"/>
    <w:rsid w:val="009D1099"/>
    <w:rsid w:val="00A129E9"/>
    <w:rsid w:val="00A41408"/>
    <w:rsid w:val="00A712B5"/>
    <w:rsid w:val="00A819E5"/>
    <w:rsid w:val="00A9418A"/>
    <w:rsid w:val="00A94BB4"/>
    <w:rsid w:val="00AA6D43"/>
    <w:rsid w:val="00AC7327"/>
    <w:rsid w:val="00AE4C4D"/>
    <w:rsid w:val="00B05545"/>
    <w:rsid w:val="00B446D5"/>
    <w:rsid w:val="00B53FF8"/>
    <w:rsid w:val="00B6390F"/>
    <w:rsid w:val="00B920B4"/>
    <w:rsid w:val="00C02FCC"/>
    <w:rsid w:val="00C50197"/>
    <w:rsid w:val="00CB38A3"/>
    <w:rsid w:val="00CC062F"/>
    <w:rsid w:val="00CD2CC3"/>
    <w:rsid w:val="00D0798A"/>
    <w:rsid w:val="00D32B4B"/>
    <w:rsid w:val="00D36853"/>
    <w:rsid w:val="00DA1F56"/>
    <w:rsid w:val="00E126E9"/>
    <w:rsid w:val="00E351E5"/>
    <w:rsid w:val="00E43469"/>
    <w:rsid w:val="00E44397"/>
    <w:rsid w:val="00E767DA"/>
    <w:rsid w:val="00E76ED5"/>
    <w:rsid w:val="00EB1079"/>
    <w:rsid w:val="00EF4271"/>
    <w:rsid w:val="00F25CCD"/>
    <w:rsid w:val="00FA1DB5"/>
    <w:rsid w:val="00FC0BAC"/>
    <w:rsid w:val="00FE0D2B"/>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6102"/>
    <w:pPr>
      <w:suppressAutoHyphens/>
    </w:pPr>
    <w:rPr>
      <w:sz w:val="24"/>
      <w:szCs w:val="24"/>
      <w:lang w:eastAsia="zh-CN"/>
    </w:rPr>
  </w:style>
  <w:style w:type="paragraph" w:styleId="Heading1">
    <w:name w:val="heading 1"/>
    <w:basedOn w:val="Normal"/>
    <w:next w:val="Normal"/>
    <w:link w:val="Heading1Char"/>
    <w:uiPriority w:val="99"/>
    <w:qFormat/>
    <w:rsid w:val="00646102"/>
    <w:pPr>
      <w:keepNext/>
      <w:tabs>
        <w:tab w:val="num" w:pos="0"/>
      </w:tabs>
      <w:spacing w:before="240" w:after="60"/>
      <w:outlineLvl w:val="0"/>
    </w:pPr>
    <w:rPr>
      <w:rFonts w:ascii="Arial" w:hAnsi="Arial" w:cs="Arial"/>
      <w:b/>
      <w:bCs/>
      <w:kern w:val="2"/>
      <w:sz w:val="32"/>
      <w:szCs w:val="32"/>
    </w:rPr>
  </w:style>
  <w:style w:type="paragraph" w:styleId="Heading2">
    <w:name w:val="heading 2"/>
    <w:basedOn w:val="Normal"/>
    <w:next w:val="BodyText"/>
    <w:link w:val="Heading2Char"/>
    <w:uiPriority w:val="99"/>
    <w:qFormat/>
    <w:rsid w:val="00646102"/>
    <w:pPr>
      <w:tabs>
        <w:tab w:val="num" w:pos="0"/>
      </w:tabs>
      <w:spacing w:before="280" w:after="280"/>
      <w:outlineLvl w:val="1"/>
    </w:pPr>
    <w:rPr>
      <w:b/>
      <w:bCs/>
      <w:sz w:val="36"/>
      <w:szCs w:val="36"/>
    </w:rPr>
  </w:style>
  <w:style w:type="paragraph" w:styleId="Heading3">
    <w:name w:val="heading 3"/>
    <w:basedOn w:val="Normal"/>
    <w:next w:val="BodyText"/>
    <w:link w:val="Heading3Char"/>
    <w:uiPriority w:val="99"/>
    <w:qFormat/>
    <w:rsid w:val="00646102"/>
    <w:pPr>
      <w:tabs>
        <w:tab w:val="num" w:pos="0"/>
      </w:tabs>
      <w:spacing w:before="280" w:after="280"/>
      <w:outlineLvl w:val="2"/>
    </w:pPr>
    <w:rPr>
      <w:b/>
      <w:bCs/>
      <w:sz w:val="27"/>
      <w:szCs w:val="27"/>
    </w:rPr>
  </w:style>
  <w:style w:type="paragraph" w:styleId="Heading7">
    <w:name w:val="heading 7"/>
    <w:basedOn w:val="Normal"/>
    <w:next w:val="Normal"/>
    <w:link w:val="Heading7Char"/>
    <w:uiPriority w:val="99"/>
    <w:qFormat/>
    <w:rsid w:val="00646102"/>
    <w:pPr>
      <w:tabs>
        <w:tab w:val="num" w:pos="0"/>
      </w:tabs>
      <w:spacing w:before="240" w:after="60"/>
      <w:outlineLvl w:val="6"/>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46102"/>
    <w:rPr>
      <w:rFonts w:ascii="Arial" w:hAnsi="Arial" w:cs="Arial"/>
      <w:b/>
      <w:bCs/>
      <w:kern w:val="2"/>
      <w:sz w:val="32"/>
      <w:szCs w:val="32"/>
      <w:lang w:eastAsia="zh-CN"/>
    </w:rPr>
  </w:style>
  <w:style w:type="character" w:customStyle="1" w:styleId="Heading2Char">
    <w:name w:val="Heading 2 Char"/>
    <w:basedOn w:val="DefaultParagraphFont"/>
    <w:link w:val="Heading2"/>
    <w:uiPriority w:val="99"/>
    <w:locked/>
    <w:rsid w:val="00646102"/>
    <w:rPr>
      <w:rFonts w:cs="Times New Roman"/>
      <w:b/>
      <w:bCs/>
      <w:sz w:val="36"/>
      <w:szCs w:val="36"/>
      <w:lang w:eastAsia="zh-CN"/>
    </w:rPr>
  </w:style>
  <w:style w:type="character" w:customStyle="1" w:styleId="Heading3Char">
    <w:name w:val="Heading 3 Char"/>
    <w:basedOn w:val="DefaultParagraphFont"/>
    <w:link w:val="Heading3"/>
    <w:uiPriority w:val="99"/>
    <w:locked/>
    <w:rsid w:val="00646102"/>
    <w:rPr>
      <w:rFonts w:cs="Times New Roman"/>
      <w:b/>
      <w:bCs/>
      <w:sz w:val="27"/>
      <w:szCs w:val="27"/>
      <w:lang w:eastAsia="zh-CN"/>
    </w:rPr>
  </w:style>
  <w:style w:type="character" w:customStyle="1" w:styleId="Heading7Char">
    <w:name w:val="Heading 7 Char"/>
    <w:basedOn w:val="DefaultParagraphFont"/>
    <w:link w:val="Heading7"/>
    <w:uiPriority w:val="99"/>
    <w:locked/>
    <w:rsid w:val="00A9418A"/>
    <w:rPr>
      <w:rFonts w:cs="Times New Roman"/>
      <w:sz w:val="24"/>
      <w:szCs w:val="24"/>
      <w:lang w:eastAsia="zh-CN"/>
    </w:rPr>
  </w:style>
  <w:style w:type="character" w:customStyle="1" w:styleId="WW8Num1z0">
    <w:name w:val="WW8Num1z0"/>
    <w:uiPriority w:val="99"/>
    <w:rsid w:val="00646102"/>
    <w:rPr>
      <w:rFonts w:ascii="Symbol" w:hAnsi="Symbol"/>
    </w:rPr>
  </w:style>
  <w:style w:type="character" w:customStyle="1" w:styleId="WW8Num1z1">
    <w:name w:val="WW8Num1z1"/>
    <w:uiPriority w:val="99"/>
    <w:rsid w:val="00646102"/>
    <w:rPr>
      <w:rFonts w:ascii="Courier New" w:hAnsi="Courier New"/>
    </w:rPr>
  </w:style>
  <w:style w:type="character" w:customStyle="1" w:styleId="WW8Num1z2">
    <w:name w:val="WW8Num1z2"/>
    <w:uiPriority w:val="99"/>
    <w:rsid w:val="00646102"/>
    <w:rPr>
      <w:rFonts w:ascii="Wingdings" w:hAnsi="Wingdings"/>
    </w:rPr>
  </w:style>
  <w:style w:type="character" w:customStyle="1" w:styleId="WW8Num2z0">
    <w:name w:val="WW8Num2z0"/>
    <w:uiPriority w:val="99"/>
    <w:rsid w:val="00646102"/>
    <w:rPr>
      <w:rFonts w:ascii="Symbol" w:hAnsi="Symbol"/>
    </w:rPr>
  </w:style>
  <w:style w:type="character" w:customStyle="1" w:styleId="WW8Num2z1">
    <w:name w:val="WW8Num2z1"/>
    <w:uiPriority w:val="99"/>
    <w:rsid w:val="00646102"/>
    <w:rPr>
      <w:rFonts w:ascii="Courier New" w:hAnsi="Courier New"/>
    </w:rPr>
  </w:style>
  <w:style w:type="character" w:customStyle="1" w:styleId="WW8Num2z2">
    <w:name w:val="WW8Num2z2"/>
    <w:uiPriority w:val="99"/>
    <w:rsid w:val="00646102"/>
    <w:rPr>
      <w:rFonts w:ascii="Wingdings" w:hAnsi="Wingdings"/>
    </w:rPr>
  </w:style>
  <w:style w:type="character" w:customStyle="1" w:styleId="WW8Num2z3">
    <w:name w:val="WW8Num2z3"/>
    <w:uiPriority w:val="99"/>
    <w:rsid w:val="00646102"/>
    <w:rPr>
      <w:rFonts w:ascii="Symbol" w:hAnsi="Symbol"/>
    </w:rPr>
  </w:style>
  <w:style w:type="character" w:customStyle="1" w:styleId="WW8Num3z0">
    <w:name w:val="WW8Num3z0"/>
    <w:uiPriority w:val="99"/>
    <w:rsid w:val="00646102"/>
    <w:rPr>
      <w:rFonts w:ascii="Symbol" w:hAnsi="Symbol"/>
    </w:rPr>
  </w:style>
  <w:style w:type="character" w:customStyle="1" w:styleId="WW8Num3z1">
    <w:name w:val="WW8Num3z1"/>
    <w:uiPriority w:val="99"/>
    <w:rsid w:val="00646102"/>
    <w:rPr>
      <w:rFonts w:ascii="Courier New" w:hAnsi="Courier New"/>
    </w:rPr>
  </w:style>
  <w:style w:type="character" w:customStyle="1" w:styleId="WW8Num3z2">
    <w:name w:val="WW8Num3z2"/>
    <w:uiPriority w:val="99"/>
    <w:rsid w:val="00646102"/>
    <w:rPr>
      <w:rFonts w:ascii="Wingdings" w:hAnsi="Wingdings"/>
    </w:rPr>
  </w:style>
  <w:style w:type="character" w:customStyle="1" w:styleId="WW8Num4z0">
    <w:name w:val="WW8Num4z0"/>
    <w:uiPriority w:val="99"/>
    <w:rsid w:val="00646102"/>
  </w:style>
  <w:style w:type="character" w:customStyle="1" w:styleId="WW8Num5z0">
    <w:name w:val="WW8Num5z0"/>
    <w:uiPriority w:val="99"/>
    <w:rsid w:val="00646102"/>
    <w:rPr>
      <w:rFonts w:ascii="Calibri" w:hAnsi="Calibri"/>
      <w:b/>
      <w:color w:val="000000"/>
      <w:spacing w:val="0"/>
      <w:w w:val="100"/>
      <w:position w:val="0"/>
      <w:sz w:val="21"/>
      <w:u w:val="none"/>
      <w:vertAlign w:val="baseline"/>
    </w:rPr>
  </w:style>
  <w:style w:type="character" w:customStyle="1" w:styleId="WW8Num5z1">
    <w:name w:val="WW8Num5z1"/>
    <w:uiPriority w:val="99"/>
    <w:rsid w:val="00646102"/>
  </w:style>
  <w:style w:type="character" w:customStyle="1" w:styleId="WW8Num6z0">
    <w:name w:val="WW8Num6z0"/>
    <w:uiPriority w:val="99"/>
    <w:rsid w:val="00646102"/>
    <w:rPr>
      <w:rFonts w:ascii="Symbol" w:hAnsi="Symbol"/>
    </w:rPr>
  </w:style>
  <w:style w:type="character" w:customStyle="1" w:styleId="WW8Num7z0">
    <w:name w:val="WW8Num7z0"/>
    <w:uiPriority w:val="99"/>
    <w:rsid w:val="00646102"/>
    <w:rPr>
      <w:rFonts w:ascii="Symbol" w:hAnsi="Symbol"/>
    </w:rPr>
  </w:style>
  <w:style w:type="character" w:customStyle="1" w:styleId="WW8Num7z1">
    <w:name w:val="WW8Num7z1"/>
    <w:uiPriority w:val="99"/>
    <w:rsid w:val="00646102"/>
    <w:rPr>
      <w:rFonts w:ascii="Courier New" w:hAnsi="Courier New"/>
    </w:rPr>
  </w:style>
  <w:style w:type="character" w:customStyle="1" w:styleId="WW8Num7z2">
    <w:name w:val="WW8Num7z2"/>
    <w:uiPriority w:val="99"/>
    <w:rsid w:val="00646102"/>
    <w:rPr>
      <w:rFonts w:ascii="Wingdings" w:hAnsi="Wingdings"/>
    </w:rPr>
  </w:style>
  <w:style w:type="character" w:customStyle="1" w:styleId="WW8Num8z0">
    <w:name w:val="WW8Num8z0"/>
    <w:uiPriority w:val="99"/>
    <w:rsid w:val="00646102"/>
    <w:rPr>
      <w:rFonts w:ascii="Symbol" w:hAnsi="Symbol"/>
    </w:rPr>
  </w:style>
  <w:style w:type="character" w:customStyle="1" w:styleId="WW8Num8z1">
    <w:name w:val="WW8Num8z1"/>
    <w:uiPriority w:val="99"/>
    <w:rsid w:val="00646102"/>
    <w:rPr>
      <w:rFonts w:ascii="Courier New" w:hAnsi="Courier New"/>
    </w:rPr>
  </w:style>
  <w:style w:type="character" w:customStyle="1" w:styleId="WW8Num8z2">
    <w:name w:val="WW8Num8z2"/>
    <w:uiPriority w:val="99"/>
    <w:rsid w:val="00646102"/>
    <w:rPr>
      <w:rFonts w:ascii="Wingdings" w:hAnsi="Wingdings"/>
    </w:rPr>
  </w:style>
  <w:style w:type="character" w:customStyle="1" w:styleId="WW8Num9z0">
    <w:name w:val="WW8Num9z0"/>
    <w:uiPriority w:val="99"/>
    <w:rsid w:val="00646102"/>
    <w:rPr>
      <w:rFonts w:ascii="Symbol" w:hAnsi="Symbol"/>
    </w:rPr>
  </w:style>
  <w:style w:type="character" w:customStyle="1" w:styleId="WW8Num9z1">
    <w:name w:val="WW8Num9z1"/>
    <w:uiPriority w:val="99"/>
    <w:rsid w:val="00646102"/>
    <w:rPr>
      <w:rFonts w:ascii="Courier New" w:hAnsi="Courier New"/>
    </w:rPr>
  </w:style>
  <w:style w:type="character" w:customStyle="1" w:styleId="WW8Num9z2">
    <w:name w:val="WW8Num9z2"/>
    <w:uiPriority w:val="99"/>
    <w:rsid w:val="00646102"/>
    <w:rPr>
      <w:rFonts w:ascii="Wingdings" w:hAnsi="Wingdings"/>
    </w:rPr>
  </w:style>
  <w:style w:type="character" w:customStyle="1" w:styleId="WW8Num10z0">
    <w:name w:val="WW8Num10z0"/>
    <w:uiPriority w:val="99"/>
    <w:rsid w:val="00646102"/>
    <w:rPr>
      <w:rFonts w:ascii="Symbol" w:hAnsi="Symbol"/>
    </w:rPr>
  </w:style>
  <w:style w:type="character" w:customStyle="1" w:styleId="WW8Num10z1">
    <w:name w:val="WW8Num10z1"/>
    <w:uiPriority w:val="99"/>
    <w:rsid w:val="00646102"/>
    <w:rPr>
      <w:rFonts w:ascii="Courier New" w:hAnsi="Courier New"/>
    </w:rPr>
  </w:style>
  <w:style w:type="character" w:customStyle="1" w:styleId="WW8Num10z2">
    <w:name w:val="WW8Num10z2"/>
    <w:uiPriority w:val="99"/>
    <w:rsid w:val="00646102"/>
    <w:rPr>
      <w:rFonts w:ascii="Wingdings" w:hAnsi="Wingdings"/>
    </w:rPr>
  </w:style>
  <w:style w:type="character" w:customStyle="1" w:styleId="WW8Num11z0">
    <w:name w:val="WW8Num11z0"/>
    <w:uiPriority w:val="99"/>
    <w:rsid w:val="00646102"/>
    <w:rPr>
      <w:rFonts w:ascii="Symbol" w:hAnsi="Symbol"/>
    </w:rPr>
  </w:style>
  <w:style w:type="character" w:customStyle="1" w:styleId="WW8Num11z1">
    <w:name w:val="WW8Num11z1"/>
    <w:uiPriority w:val="99"/>
    <w:rsid w:val="00646102"/>
    <w:rPr>
      <w:rFonts w:ascii="Courier New" w:hAnsi="Courier New"/>
    </w:rPr>
  </w:style>
  <w:style w:type="character" w:customStyle="1" w:styleId="WW8Num11z2">
    <w:name w:val="WW8Num11z2"/>
    <w:uiPriority w:val="99"/>
    <w:rsid w:val="00646102"/>
    <w:rPr>
      <w:rFonts w:ascii="Wingdings" w:hAnsi="Wingdings"/>
    </w:rPr>
  </w:style>
  <w:style w:type="character" w:customStyle="1" w:styleId="WW8Num12z0">
    <w:name w:val="WW8Num12z0"/>
    <w:uiPriority w:val="99"/>
    <w:rsid w:val="00646102"/>
    <w:rPr>
      <w:rFonts w:ascii="Symbol" w:hAnsi="Symbol"/>
    </w:rPr>
  </w:style>
  <w:style w:type="character" w:customStyle="1" w:styleId="WW8Num12z1">
    <w:name w:val="WW8Num12z1"/>
    <w:uiPriority w:val="99"/>
    <w:rsid w:val="00646102"/>
    <w:rPr>
      <w:rFonts w:ascii="Courier New" w:hAnsi="Courier New"/>
    </w:rPr>
  </w:style>
  <w:style w:type="character" w:customStyle="1" w:styleId="WW8Num12z2">
    <w:name w:val="WW8Num12z2"/>
    <w:uiPriority w:val="99"/>
    <w:rsid w:val="00646102"/>
    <w:rPr>
      <w:rFonts w:ascii="Wingdings" w:hAnsi="Wingdings"/>
    </w:rPr>
  </w:style>
  <w:style w:type="character" w:customStyle="1" w:styleId="WW8Num13z0">
    <w:name w:val="WW8Num13z0"/>
    <w:uiPriority w:val="99"/>
    <w:rsid w:val="00646102"/>
    <w:rPr>
      <w:rFonts w:ascii="Symbol" w:hAnsi="Symbol"/>
    </w:rPr>
  </w:style>
  <w:style w:type="character" w:customStyle="1" w:styleId="WW8Num13z1">
    <w:name w:val="WW8Num13z1"/>
    <w:uiPriority w:val="99"/>
    <w:rsid w:val="00646102"/>
    <w:rPr>
      <w:rFonts w:ascii="Courier New" w:hAnsi="Courier New"/>
    </w:rPr>
  </w:style>
  <w:style w:type="character" w:customStyle="1" w:styleId="WW8Num13z2">
    <w:name w:val="WW8Num13z2"/>
    <w:uiPriority w:val="99"/>
    <w:rsid w:val="00646102"/>
    <w:rPr>
      <w:rFonts w:ascii="Wingdings" w:hAnsi="Wingdings"/>
    </w:rPr>
  </w:style>
  <w:style w:type="character" w:customStyle="1" w:styleId="WW8Num14z0">
    <w:name w:val="WW8Num14z0"/>
    <w:uiPriority w:val="99"/>
    <w:rsid w:val="00646102"/>
  </w:style>
  <w:style w:type="character" w:customStyle="1" w:styleId="WW8Num15z0">
    <w:name w:val="WW8Num15z0"/>
    <w:uiPriority w:val="99"/>
    <w:rsid w:val="00646102"/>
    <w:rPr>
      <w:rFonts w:ascii="Symbol" w:hAnsi="Symbol"/>
    </w:rPr>
  </w:style>
  <w:style w:type="character" w:customStyle="1" w:styleId="WW8Num15z1">
    <w:name w:val="WW8Num15z1"/>
    <w:uiPriority w:val="99"/>
    <w:rsid w:val="00646102"/>
    <w:rPr>
      <w:rFonts w:ascii="Courier New" w:hAnsi="Courier New"/>
    </w:rPr>
  </w:style>
  <w:style w:type="character" w:customStyle="1" w:styleId="WW8Num15z2">
    <w:name w:val="WW8Num15z2"/>
    <w:uiPriority w:val="99"/>
    <w:rsid w:val="00646102"/>
    <w:rPr>
      <w:rFonts w:ascii="Wingdings" w:hAnsi="Wingdings"/>
    </w:rPr>
  </w:style>
  <w:style w:type="character" w:customStyle="1" w:styleId="WW8Num16z0">
    <w:name w:val="WW8Num16z0"/>
    <w:uiPriority w:val="99"/>
    <w:rsid w:val="00646102"/>
    <w:rPr>
      <w:rFonts w:ascii="Symbol" w:hAnsi="Symbol"/>
    </w:rPr>
  </w:style>
  <w:style w:type="character" w:customStyle="1" w:styleId="WW8Num16z1">
    <w:name w:val="WW8Num16z1"/>
    <w:uiPriority w:val="99"/>
    <w:rsid w:val="00646102"/>
    <w:rPr>
      <w:rFonts w:ascii="Courier New" w:hAnsi="Courier New"/>
    </w:rPr>
  </w:style>
  <w:style w:type="character" w:customStyle="1" w:styleId="WW8Num16z2">
    <w:name w:val="WW8Num16z2"/>
    <w:uiPriority w:val="99"/>
    <w:rsid w:val="00646102"/>
    <w:rPr>
      <w:rFonts w:ascii="Wingdings" w:hAnsi="Wingdings"/>
    </w:rPr>
  </w:style>
  <w:style w:type="character" w:customStyle="1" w:styleId="WW8Num17z0">
    <w:name w:val="WW8Num17z0"/>
    <w:uiPriority w:val="99"/>
    <w:rsid w:val="00646102"/>
    <w:rPr>
      <w:rFonts w:ascii="Symbol" w:hAnsi="Symbol"/>
    </w:rPr>
  </w:style>
  <w:style w:type="character" w:customStyle="1" w:styleId="WW8Num17z1">
    <w:name w:val="WW8Num17z1"/>
    <w:uiPriority w:val="99"/>
    <w:rsid w:val="00646102"/>
    <w:rPr>
      <w:rFonts w:ascii="Courier New" w:hAnsi="Courier New"/>
    </w:rPr>
  </w:style>
  <w:style w:type="character" w:customStyle="1" w:styleId="WW8Num17z2">
    <w:name w:val="WW8Num17z2"/>
    <w:uiPriority w:val="99"/>
    <w:rsid w:val="00646102"/>
    <w:rPr>
      <w:rFonts w:ascii="Wingdings" w:hAnsi="Wingdings"/>
    </w:rPr>
  </w:style>
  <w:style w:type="character" w:customStyle="1" w:styleId="WW8Num18z0">
    <w:name w:val="WW8Num18z0"/>
    <w:uiPriority w:val="99"/>
    <w:rsid w:val="00646102"/>
    <w:rPr>
      <w:rFonts w:ascii="Symbol" w:hAnsi="Symbol"/>
    </w:rPr>
  </w:style>
  <w:style w:type="character" w:customStyle="1" w:styleId="WW8Num18z1">
    <w:name w:val="WW8Num18z1"/>
    <w:uiPriority w:val="99"/>
    <w:rsid w:val="00646102"/>
    <w:rPr>
      <w:rFonts w:ascii="Courier New" w:hAnsi="Courier New"/>
    </w:rPr>
  </w:style>
  <w:style w:type="character" w:customStyle="1" w:styleId="WW8Num18z2">
    <w:name w:val="WW8Num18z2"/>
    <w:uiPriority w:val="99"/>
    <w:rsid w:val="00646102"/>
    <w:rPr>
      <w:rFonts w:ascii="Wingdings" w:hAnsi="Wingdings"/>
    </w:rPr>
  </w:style>
  <w:style w:type="character" w:customStyle="1" w:styleId="WW8Num19z0">
    <w:name w:val="WW8Num19z0"/>
    <w:uiPriority w:val="99"/>
    <w:rsid w:val="00646102"/>
    <w:rPr>
      <w:b/>
    </w:rPr>
  </w:style>
  <w:style w:type="character" w:customStyle="1" w:styleId="WW8Num20z0">
    <w:name w:val="WW8Num20z0"/>
    <w:uiPriority w:val="99"/>
    <w:rsid w:val="00646102"/>
    <w:rPr>
      <w:rFonts w:ascii="Symbol" w:hAnsi="Symbol"/>
    </w:rPr>
  </w:style>
  <w:style w:type="character" w:customStyle="1" w:styleId="WW8Num20z1">
    <w:name w:val="WW8Num20z1"/>
    <w:uiPriority w:val="99"/>
    <w:rsid w:val="00646102"/>
    <w:rPr>
      <w:rFonts w:ascii="Courier New" w:hAnsi="Courier New"/>
    </w:rPr>
  </w:style>
  <w:style w:type="character" w:customStyle="1" w:styleId="WW8Num20z2">
    <w:name w:val="WW8Num20z2"/>
    <w:uiPriority w:val="99"/>
    <w:rsid w:val="00646102"/>
    <w:rPr>
      <w:rFonts w:ascii="Wingdings" w:hAnsi="Wingdings"/>
    </w:rPr>
  </w:style>
  <w:style w:type="character" w:customStyle="1" w:styleId="WW8Num20z8">
    <w:name w:val="WW8Num20z8"/>
    <w:uiPriority w:val="99"/>
    <w:rsid w:val="00646102"/>
  </w:style>
  <w:style w:type="character" w:customStyle="1" w:styleId="WW8Num21z0">
    <w:name w:val="WW8Num21z0"/>
    <w:uiPriority w:val="99"/>
    <w:rsid w:val="00646102"/>
    <w:rPr>
      <w:rFonts w:ascii="Symbol" w:hAnsi="Symbol"/>
    </w:rPr>
  </w:style>
  <w:style w:type="character" w:customStyle="1" w:styleId="WW8Num21z1">
    <w:name w:val="WW8Num21z1"/>
    <w:uiPriority w:val="99"/>
    <w:rsid w:val="00646102"/>
    <w:rPr>
      <w:rFonts w:ascii="Courier New" w:hAnsi="Courier New"/>
    </w:rPr>
  </w:style>
  <w:style w:type="character" w:customStyle="1" w:styleId="WW8Num21z2">
    <w:name w:val="WW8Num21z2"/>
    <w:uiPriority w:val="99"/>
    <w:rsid w:val="00646102"/>
    <w:rPr>
      <w:rFonts w:ascii="Wingdings" w:hAnsi="Wingdings"/>
    </w:rPr>
  </w:style>
  <w:style w:type="character" w:customStyle="1" w:styleId="WW8Num22z0">
    <w:name w:val="WW8Num22z0"/>
    <w:uiPriority w:val="99"/>
    <w:rsid w:val="00646102"/>
    <w:rPr>
      <w:rFonts w:ascii="Symbol" w:hAnsi="Symbol"/>
    </w:rPr>
  </w:style>
  <w:style w:type="character" w:customStyle="1" w:styleId="WW8Num22z1">
    <w:name w:val="WW8Num22z1"/>
    <w:uiPriority w:val="99"/>
    <w:rsid w:val="00646102"/>
    <w:rPr>
      <w:rFonts w:ascii="Courier New" w:hAnsi="Courier New"/>
    </w:rPr>
  </w:style>
  <w:style w:type="character" w:customStyle="1" w:styleId="WW8Num22z2">
    <w:name w:val="WW8Num22z2"/>
    <w:uiPriority w:val="99"/>
    <w:rsid w:val="00646102"/>
    <w:rPr>
      <w:rFonts w:ascii="Wingdings" w:hAnsi="Wingdings"/>
    </w:rPr>
  </w:style>
  <w:style w:type="character" w:customStyle="1" w:styleId="WW8Num23z0">
    <w:name w:val="WW8Num23z0"/>
    <w:uiPriority w:val="99"/>
    <w:rsid w:val="00646102"/>
    <w:rPr>
      <w:b/>
      <w:sz w:val="38"/>
    </w:rPr>
  </w:style>
  <w:style w:type="character" w:customStyle="1" w:styleId="WW8Num24z0">
    <w:name w:val="WW8Num24z0"/>
    <w:uiPriority w:val="99"/>
    <w:rsid w:val="00646102"/>
    <w:rPr>
      <w:rFonts w:ascii="Symbol" w:hAnsi="Symbol"/>
    </w:rPr>
  </w:style>
  <w:style w:type="character" w:customStyle="1" w:styleId="WW8Num24z1">
    <w:name w:val="WW8Num24z1"/>
    <w:uiPriority w:val="99"/>
    <w:rsid w:val="00646102"/>
  </w:style>
  <w:style w:type="character" w:customStyle="1" w:styleId="WW8Num25z0">
    <w:name w:val="WW8Num25z0"/>
    <w:uiPriority w:val="99"/>
    <w:rsid w:val="00646102"/>
    <w:rPr>
      <w:rFonts w:ascii="Symbol" w:hAnsi="Symbol"/>
    </w:rPr>
  </w:style>
  <w:style w:type="character" w:customStyle="1" w:styleId="WW8Num25z1">
    <w:name w:val="WW8Num25z1"/>
    <w:uiPriority w:val="99"/>
    <w:rsid w:val="00646102"/>
    <w:rPr>
      <w:rFonts w:ascii="Courier New" w:hAnsi="Courier New"/>
    </w:rPr>
  </w:style>
  <w:style w:type="character" w:customStyle="1" w:styleId="WW8Num25z2">
    <w:name w:val="WW8Num25z2"/>
    <w:uiPriority w:val="99"/>
    <w:rsid w:val="00646102"/>
    <w:rPr>
      <w:rFonts w:ascii="Wingdings" w:hAnsi="Wingdings"/>
    </w:rPr>
  </w:style>
  <w:style w:type="character" w:customStyle="1" w:styleId="WW8Num26z0">
    <w:name w:val="WW8Num26z0"/>
    <w:uiPriority w:val="99"/>
    <w:rsid w:val="00646102"/>
    <w:rPr>
      <w:rFonts w:ascii="Symbol" w:hAnsi="Symbol"/>
    </w:rPr>
  </w:style>
  <w:style w:type="character" w:customStyle="1" w:styleId="WW8Num26z1">
    <w:name w:val="WW8Num26z1"/>
    <w:uiPriority w:val="99"/>
    <w:rsid w:val="00646102"/>
  </w:style>
  <w:style w:type="character" w:customStyle="1" w:styleId="VarsaylanParagrafYazTipi2">
    <w:name w:val="Varsayılan Paragraf Yazı Tipi2"/>
    <w:uiPriority w:val="99"/>
    <w:rsid w:val="00646102"/>
  </w:style>
  <w:style w:type="character" w:customStyle="1" w:styleId="Balk1Char1">
    <w:name w:val="Başlık 1 Char1"/>
    <w:uiPriority w:val="99"/>
    <w:rsid w:val="00646102"/>
    <w:rPr>
      <w:rFonts w:ascii="Arial" w:hAnsi="Arial"/>
      <w:b/>
      <w:kern w:val="2"/>
      <w:sz w:val="32"/>
      <w:lang w:val="tr-TR"/>
    </w:rPr>
  </w:style>
  <w:style w:type="character" w:customStyle="1" w:styleId="Balk2Char1">
    <w:name w:val="Başlık 2 Char1"/>
    <w:uiPriority w:val="99"/>
    <w:rsid w:val="00646102"/>
    <w:rPr>
      <w:b/>
      <w:sz w:val="36"/>
      <w:lang w:val="tr-TR"/>
    </w:rPr>
  </w:style>
  <w:style w:type="character" w:customStyle="1" w:styleId="Balk3Char">
    <w:name w:val="Başlık 3 Char"/>
    <w:uiPriority w:val="99"/>
    <w:rsid w:val="00646102"/>
    <w:rPr>
      <w:b/>
      <w:sz w:val="27"/>
      <w:lang w:val="tr-TR"/>
    </w:rPr>
  </w:style>
  <w:style w:type="character" w:customStyle="1" w:styleId="Balk7Char">
    <w:name w:val="Başlık 7 Char"/>
    <w:uiPriority w:val="99"/>
    <w:rsid w:val="00646102"/>
    <w:rPr>
      <w:sz w:val="24"/>
      <w:lang w:val="tr-TR"/>
    </w:rPr>
  </w:style>
  <w:style w:type="character" w:styleId="Hyperlink">
    <w:name w:val="Hyperlink"/>
    <w:basedOn w:val="DefaultParagraphFont"/>
    <w:uiPriority w:val="99"/>
    <w:rsid w:val="00646102"/>
    <w:rPr>
      <w:rFonts w:cs="Times New Roman"/>
      <w:color w:val="0000FF"/>
      <w:u w:val="single"/>
    </w:rPr>
  </w:style>
  <w:style w:type="character" w:customStyle="1" w:styleId="Gvdemetni4">
    <w:name w:val="Gövde metni (4)_"/>
    <w:uiPriority w:val="99"/>
    <w:rsid w:val="00646102"/>
    <w:rPr>
      <w:rFonts w:ascii="Calibri" w:hAnsi="Calibri"/>
      <w:b/>
      <w:sz w:val="70"/>
    </w:rPr>
  </w:style>
  <w:style w:type="character" w:customStyle="1" w:styleId="Gvdemetni40">
    <w:name w:val="Gövde metni (4)"/>
    <w:uiPriority w:val="99"/>
    <w:rsid w:val="00646102"/>
    <w:rPr>
      <w:rFonts w:ascii="Calibri" w:hAnsi="Calibri"/>
      <w:b/>
      <w:color w:val="000000"/>
      <w:spacing w:val="0"/>
      <w:w w:val="100"/>
      <w:position w:val="0"/>
      <w:sz w:val="70"/>
      <w:vertAlign w:val="baseline"/>
      <w:lang w:val="tr-TR"/>
    </w:rPr>
  </w:style>
  <w:style w:type="character" w:customStyle="1" w:styleId="Gvdemetni5">
    <w:name w:val="Gövde metni (5)_"/>
    <w:uiPriority w:val="99"/>
    <w:rsid w:val="00646102"/>
    <w:rPr>
      <w:rFonts w:ascii="Calibri" w:hAnsi="Calibri"/>
      <w:b/>
      <w:i/>
      <w:sz w:val="28"/>
    </w:rPr>
  </w:style>
  <w:style w:type="character" w:customStyle="1" w:styleId="Gvdemetni9">
    <w:name w:val="Gövde metni (9)"/>
    <w:uiPriority w:val="99"/>
    <w:rsid w:val="00646102"/>
    <w:rPr>
      <w:rFonts w:ascii="Calibri" w:hAnsi="Calibri"/>
      <w:b/>
      <w:color w:val="000000"/>
      <w:spacing w:val="0"/>
      <w:w w:val="100"/>
      <w:position w:val="0"/>
      <w:sz w:val="48"/>
      <w:u w:val="none"/>
      <w:vertAlign w:val="baseline"/>
      <w:lang w:val="tr-TR"/>
    </w:rPr>
  </w:style>
  <w:style w:type="character" w:customStyle="1" w:styleId="Balk3">
    <w:name w:val="Başlık #3_"/>
    <w:uiPriority w:val="99"/>
    <w:rsid w:val="00646102"/>
    <w:rPr>
      <w:rFonts w:ascii="Calibri" w:hAnsi="Calibri"/>
      <w:b/>
      <w:spacing w:val="30"/>
      <w:sz w:val="28"/>
    </w:rPr>
  </w:style>
  <w:style w:type="character" w:customStyle="1" w:styleId="Gvdemetni90">
    <w:name w:val="Gövde metni (9)_"/>
    <w:uiPriority w:val="99"/>
    <w:rsid w:val="00646102"/>
    <w:rPr>
      <w:rFonts w:ascii="Calibri" w:hAnsi="Calibri"/>
      <w:b/>
      <w:sz w:val="48"/>
    </w:rPr>
  </w:style>
  <w:style w:type="character" w:customStyle="1" w:styleId="T4Char">
    <w:name w:val="İÇT 4 Char"/>
    <w:uiPriority w:val="99"/>
    <w:rsid w:val="00646102"/>
    <w:rPr>
      <w:rFonts w:ascii="Calibri" w:hAnsi="Calibri"/>
      <w:b/>
      <w:sz w:val="21"/>
    </w:rPr>
  </w:style>
  <w:style w:type="character" w:customStyle="1" w:styleId="Gvdemetni43">
    <w:name w:val="Gövde metni (4)3"/>
    <w:uiPriority w:val="99"/>
    <w:rsid w:val="00646102"/>
    <w:rPr>
      <w:rFonts w:ascii="Calibri" w:hAnsi="Calibri"/>
      <w:color w:val="000000"/>
      <w:spacing w:val="0"/>
      <w:w w:val="100"/>
      <w:position w:val="0"/>
      <w:sz w:val="70"/>
      <w:u w:val="none"/>
      <w:vertAlign w:val="baseline"/>
      <w:lang w:val="tr-TR"/>
    </w:rPr>
  </w:style>
  <w:style w:type="character" w:customStyle="1" w:styleId="Gvdemetni15">
    <w:name w:val="Gövde metni (15)_"/>
    <w:uiPriority w:val="99"/>
    <w:rsid w:val="00646102"/>
    <w:rPr>
      <w:rFonts w:ascii="Calibri" w:hAnsi="Calibri"/>
      <w:b/>
      <w:sz w:val="38"/>
    </w:rPr>
  </w:style>
  <w:style w:type="character" w:customStyle="1" w:styleId="Gvdemetni150">
    <w:name w:val="Gövde metni (15)"/>
    <w:uiPriority w:val="99"/>
    <w:rsid w:val="00646102"/>
    <w:rPr>
      <w:rFonts w:ascii="Calibri" w:hAnsi="Calibri"/>
      <w:b/>
      <w:color w:val="000000"/>
      <w:spacing w:val="0"/>
      <w:w w:val="100"/>
      <w:position w:val="0"/>
      <w:sz w:val="38"/>
      <w:vertAlign w:val="baseline"/>
      <w:lang w:val="tr-TR"/>
    </w:rPr>
  </w:style>
  <w:style w:type="character" w:customStyle="1" w:styleId="Gvdemetni11">
    <w:name w:val="Gövde metni (11)_"/>
    <w:uiPriority w:val="99"/>
    <w:rsid w:val="00646102"/>
    <w:rPr>
      <w:rFonts w:ascii="Calibri" w:hAnsi="Calibri"/>
      <w:b/>
      <w:sz w:val="30"/>
    </w:rPr>
  </w:style>
  <w:style w:type="character" w:customStyle="1" w:styleId="Gvdemetni113">
    <w:name w:val="Gövde metni (11)3"/>
    <w:uiPriority w:val="99"/>
    <w:rsid w:val="00646102"/>
    <w:rPr>
      <w:rFonts w:ascii="Calibri" w:hAnsi="Calibri"/>
      <w:b/>
      <w:color w:val="000000"/>
      <w:spacing w:val="0"/>
      <w:w w:val="100"/>
      <w:position w:val="0"/>
      <w:sz w:val="30"/>
      <w:vertAlign w:val="baseline"/>
      <w:lang w:val="tr-TR"/>
    </w:rPr>
  </w:style>
  <w:style w:type="character" w:customStyle="1" w:styleId="Balk42">
    <w:name w:val="Başlık #4 (2)_"/>
    <w:uiPriority w:val="99"/>
    <w:rsid w:val="00646102"/>
    <w:rPr>
      <w:rFonts w:ascii="Calibri" w:hAnsi="Calibri"/>
      <w:b/>
      <w:sz w:val="24"/>
    </w:rPr>
  </w:style>
  <w:style w:type="character" w:customStyle="1" w:styleId="Gvdemetni2">
    <w:name w:val="Gövde metni (2)_"/>
    <w:uiPriority w:val="99"/>
    <w:rsid w:val="00646102"/>
    <w:rPr>
      <w:rFonts w:ascii="Calibri" w:hAnsi="Calibri"/>
    </w:rPr>
  </w:style>
  <w:style w:type="character" w:customStyle="1" w:styleId="Gvdemetni20">
    <w:name w:val="Gövde metni (2)"/>
    <w:uiPriority w:val="99"/>
    <w:rsid w:val="00646102"/>
    <w:rPr>
      <w:rFonts w:ascii="Calibri" w:hAnsi="Calibri"/>
      <w:color w:val="000000"/>
      <w:spacing w:val="0"/>
      <w:w w:val="100"/>
      <w:position w:val="0"/>
      <w:sz w:val="24"/>
      <w:vertAlign w:val="baseline"/>
      <w:lang w:val="tr-TR"/>
    </w:rPr>
  </w:style>
  <w:style w:type="character" w:customStyle="1" w:styleId="Gvdemetni2105">
    <w:name w:val="Gövde metni (2) + 105"/>
    <w:aliases w:val="5 pt165,Kalın15"/>
    <w:uiPriority w:val="99"/>
    <w:rsid w:val="00646102"/>
    <w:rPr>
      <w:rFonts w:ascii="Calibri" w:hAnsi="Calibri"/>
      <w:b/>
      <w:color w:val="000000"/>
      <w:spacing w:val="0"/>
      <w:w w:val="100"/>
      <w:position w:val="0"/>
      <w:sz w:val="21"/>
      <w:vertAlign w:val="baseline"/>
      <w:lang w:val="tr-TR"/>
    </w:rPr>
  </w:style>
  <w:style w:type="character" w:customStyle="1" w:styleId="AltbilgiChar">
    <w:name w:val="Altbilgi Char"/>
    <w:uiPriority w:val="99"/>
    <w:rsid w:val="00646102"/>
    <w:rPr>
      <w:sz w:val="24"/>
      <w:lang w:val="tr-TR"/>
    </w:rPr>
  </w:style>
  <w:style w:type="character" w:styleId="PageNumber">
    <w:name w:val="page number"/>
    <w:basedOn w:val="VarsaylanParagrafYazTipi2"/>
    <w:uiPriority w:val="99"/>
    <w:rsid w:val="00646102"/>
    <w:rPr>
      <w:rFonts w:cs="Times New Roman"/>
    </w:rPr>
  </w:style>
  <w:style w:type="character" w:customStyle="1" w:styleId="stbilgiChar">
    <w:name w:val="Üstbilgi Char"/>
    <w:uiPriority w:val="99"/>
    <w:rsid w:val="00646102"/>
    <w:rPr>
      <w:sz w:val="24"/>
      <w:lang w:val="tr-TR"/>
    </w:rPr>
  </w:style>
  <w:style w:type="character" w:customStyle="1" w:styleId="Tabloyazs">
    <w:name w:val="Tablo yazısı_"/>
    <w:uiPriority w:val="99"/>
    <w:rsid w:val="00646102"/>
    <w:rPr>
      <w:rFonts w:ascii="Calibri" w:hAnsi="Calibri"/>
    </w:rPr>
  </w:style>
  <w:style w:type="character" w:customStyle="1" w:styleId="Gvdemetni2104">
    <w:name w:val="Gövde metni (2) + 104"/>
    <w:aliases w:val="5 pt163,Kalın14"/>
    <w:uiPriority w:val="99"/>
    <w:rsid w:val="00646102"/>
    <w:rPr>
      <w:rFonts w:ascii="Calibri" w:hAnsi="Calibri"/>
      <w:b/>
      <w:color w:val="000000"/>
      <w:spacing w:val="0"/>
      <w:w w:val="100"/>
      <w:position w:val="0"/>
      <w:sz w:val="21"/>
      <w:u w:val="none"/>
      <w:vertAlign w:val="baseline"/>
      <w:lang w:val="tr-TR"/>
    </w:rPr>
  </w:style>
  <w:style w:type="character" w:customStyle="1" w:styleId="Gvdemetni11Exact2">
    <w:name w:val="Gövde metni (11) Exact2"/>
    <w:uiPriority w:val="99"/>
    <w:rsid w:val="00646102"/>
    <w:rPr>
      <w:rFonts w:ascii="Calibri" w:hAnsi="Calibri"/>
      <w:color w:val="000000"/>
      <w:spacing w:val="0"/>
      <w:w w:val="100"/>
      <w:position w:val="0"/>
      <w:sz w:val="30"/>
      <w:u w:val="none"/>
      <w:vertAlign w:val="baseline"/>
      <w:lang w:val="tr-TR"/>
    </w:rPr>
  </w:style>
  <w:style w:type="character" w:customStyle="1" w:styleId="Gvdemetni3">
    <w:name w:val="Gövde metni (3)_"/>
    <w:uiPriority w:val="99"/>
    <w:rsid w:val="00646102"/>
    <w:rPr>
      <w:rFonts w:ascii="Calibri" w:hAnsi="Calibri"/>
      <w:b/>
      <w:spacing w:val="-10"/>
      <w:sz w:val="56"/>
    </w:rPr>
  </w:style>
  <w:style w:type="character" w:customStyle="1" w:styleId="Gvdemetni30ptbolukbraklyorExact">
    <w:name w:val="Gövde metni (3) + 0 pt boşluk bırakılıyor Exact"/>
    <w:uiPriority w:val="99"/>
    <w:rsid w:val="00646102"/>
    <w:rPr>
      <w:rFonts w:ascii="Calibri" w:hAnsi="Calibri"/>
      <w:b/>
      <w:color w:val="000000"/>
      <w:spacing w:val="0"/>
      <w:w w:val="100"/>
      <w:position w:val="0"/>
      <w:sz w:val="56"/>
      <w:vertAlign w:val="baseline"/>
      <w:lang w:val="tr-TR"/>
    </w:rPr>
  </w:style>
  <w:style w:type="character" w:customStyle="1" w:styleId="Gvdemetni15Exact1">
    <w:name w:val="Gövde metni (15) Exact1"/>
    <w:uiPriority w:val="99"/>
    <w:rsid w:val="00646102"/>
    <w:rPr>
      <w:rFonts w:ascii="Calibri" w:hAnsi="Calibri"/>
      <w:color w:val="000000"/>
      <w:spacing w:val="0"/>
      <w:w w:val="100"/>
      <w:position w:val="0"/>
      <w:sz w:val="38"/>
      <w:u w:val="none"/>
      <w:vertAlign w:val="baseline"/>
      <w:lang w:val="tr-TR"/>
    </w:rPr>
  </w:style>
  <w:style w:type="character" w:customStyle="1" w:styleId="Gvdemetni8">
    <w:name w:val="Gövde metni (8)_"/>
    <w:uiPriority w:val="99"/>
    <w:rsid w:val="00646102"/>
    <w:rPr>
      <w:rFonts w:ascii="Calibri" w:hAnsi="Calibri"/>
      <w:b/>
      <w:spacing w:val="30"/>
      <w:sz w:val="28"/>
    </w:rPr>
  </w:style>
  <w:style w:type="character" w:customStyle="1" w:styleId="Gvdemetni80ptbolukbraklyor">
    <w:name w:val="Gövde metni (8) + 0 pt boşluk bırakılıyor"/>
    <w:uiPriority w:val="99"/>
    <w:rsid w:val="00646102"/>
    <w:rPr>
      <w:rFonts w:ascii="Calibri" w:hAnsi="Calibri"/>
      <w:b/>
      <w:color w:val="000000"/>
      <w:spacing w:val="0"/>
      <w:w w:val="100"/>
      <w:position w:val="0"/>
      <w:sz w:val="28"/>
      <w:vertAlign w:val="baseline"/>
      <w:lang w:val="tr-TR"/>
    </w:rPr>
  </w:style>
  <w:style w:type="character" w:customStyle="1" w:styleId="Gvdemetni16">
    <w:name w:val="Gövde metni (16)_"/>
    <w:uiPriority w:val="99"/>
    <w:rsid w:val="00646102"/>
    <w:rPr>
      <w:rFonts w:ascii="Calibri" w:hAnsi="Calibri"/>
      <w:sz w:val="28"/>
    </w:rPr>
  </w:style>
  <w:style w:type="character" w:customStyle="1" w:styleId="apple-converted-space">
    <w:name w:val="apple-converted-space"/>
    <w:basedOn w:val="VarsaylanParagrafYazTipi2"/>
    <w:uiPriority w:val="99"/>
    <w:rsid w:val="00646102"/>
    <w:rPr>
      <w:rFonts w:cs="Times New Roman"/>
    </w:rPr>
  </w:style>
  <w:style w:type="character" w:customStyle="1" w:styleId="Gvdemetni7">
    <w:name w:val="Gövde metni (7)_"/>
    <w:uiPriority w:val="99"/>
    <w:rsid w:val="00646102"/>
    <w:rPr>
      <w:rFonts w:ascii="Calibri" w:hAnsi="Calibri"/>
      <w:b/>
      <w:sz w:val="21"/>
    </w:rPr>
  </w:style>
  <w:style w:type="character" w:customStyle="1" w:styleId="Resimyazs5Exact">
    <w:name w:val="Resim yazısı (5) Exact"/>
    <w:uiPriority w:val="99"/>
    <w:rsid w:val="00646102"/>
    <w:rPr>
      <w:rFonts w:ascii="Calibri" w:hAnsi="Calibri"/>
      <w:b/>
      <w:sz w:val="24"/>
    </w:rPr>
  </w:style>
  <w:style w:type="character" w:customStyle="1" w:styleId="BalonMetniChar">
    <w:name w:val="Balon Metni Char"/>
    <w:uiPriority w:val="99"/>
    <w:rsid w:val="00646102"/>
    <w:rPr>
      <w:rFonts w:ascii="Tahoma" w:hAnsi="Tahoma"/>
      <w:sz w:val="16"/>
      <w:lang w:val="tr-TR"/>
    </w:rPr>
  </w:style>
  <w:style w:type="character" w:customStyle="1" w:styleId="stbilgiveyaaltbilgi">
    <w:name w:val="Üst bilgi veya alt bilgi"/>
    <w:uiPriority w:val="99"/>
    <w:rsid w:val="00646102"/>
    <w:rPr>
      <w:rFonts w:ascii="Calibri" w:hAnsi="Calibri"/>
      <w:b/>
      <w:color w:val="FFFFFF"/>
      <w:spacing w:val="0"/>
      <w:w w:val="100"/>
      <w:position w:val="0"/>
      <w:sz w:val="30"/>
      <w:u w:val="none"/>
      <w:vertAlign w:val="baseline"/>
      <w:lang w:val="tr-TR"/>
    </w:rPr>
  </w:style>
  <w:style w:type="character" w:customStyle="1" w:styleId="Tabloyazs0">
    <w:name w:val="Tablo yazısı"/>
    <w:uiPriority w:val="99"/>
    <w:rsid w:val="00646102"/>
    <w:rPr>
      <w:rFonts w:ascii="Calibri" w:hAnsi="Calibri"/>
      <w:color w:val="000000"/>
      <w:spacing w:val="0"/>
      <w:w w:val="100"/>
      <w:position w:val="0"/>
      <w:sz w:val="24"/>
      <w:vertAlign w:val="baseline"/>
      <w:lang w:val="tr-TR"/>
    </w:rPr>
  </w:style>
  <w:style w:type="character" w:customStyle="1" w:styleId="Gvdemetni25">
    <w:name w:val="Gövde metni (2)5"/>
    <w:uiPriority w:val="99"/>
    <w:rsid w:val="00646102"/>
    <w:rPr>
      <w:rFonts w:ascii="Calibri" w:hAnsi="Calibri"/>
      <w:color w:val="000000"/>
      <w:spacing w:val="0"/>
      <w:w w:val="100"/>
      <w:position w:val="0"/>
      <w:sz w:val="20"/>
      <w:u w:val="none"/>
      <w:vertAlign w:val="baseline"/>
      <w:lang w:val="tr-TR"/>
    </w:rPr>
  </w:style>
  <w:style w:type="character" w:customStyle="1" w:styleId="Cuerpodeltexto">
    <w:name w:val="Cuerpo del texto_"/>
    <w:uiPriority w:val="99"/>
    <w:rsid w:val="00646102"/>
    <w:rPr>
      <w:rFonts w:ascii="Palatino Linotype" w:hAnsi="Palatino Linotype"/>
    </w:rPr>
  </w:style>
  <w:style w:type="character" w:customStyle="1" w:styleId="PlainTextChar1">
    <w:name w:val="Plain Text Char1"/>
    <w:uiPriority w:val="99"/>
    <w:locked/>
    <w:rsid w:val="00646102"/>
    <w:rPr>
      <w:rFonts w:ascii="Consolas" w:hAnsi="Consolas"/>
      <w:sz w:val="21"/>
    </w:rPr>
  </w:style>
  <w:style w:type="character" w:customStyle="1" w:styleId="TitleChar1">
    <w:name w:val="Title Char1"/>
    <w:uiPriority w:val="99"/>
    <w:locked/>
    <w:rsid w:val="00646102"/>
    <w:rPr>
      <w:b/>
      <w:sz w:val="24"/>
      <w:lang w:val="tr-TR"/>
    </w:rPr>
  </w:style>
  <w:style w:type="character" w:customStyle="1" w:styleId="GvdeMetniGirintisiChar">
    <w:name w:val="Gövde Metni Girintisi Char"/>
    <w:uiPriority w:val="99"/>
    <w:rsid w:val="00646102"/>
    <w:rPr>
      <w:rFonts w:ascii="Arial" w:hAnsi="Arial"/>
      <w:sz w:val="22"/>
      <w:lang w:val="tr-TR"/>
    </w:rPr>
  </w:style>
  <w:style w:type="character" w:customStyle="1" w:styleId="GvdeMetniChar">
    <w:name w:val="Gövde Metni Char"/>
    <w:uiPriority w:val="99"/>
    <w:rsid w:val="00646102"/>
    <w:rPr>
      <w:b/>
      <w:sz w:val="24"/>
      <w:lang w:val="tr-TR"/>
    </w:rPr>
  </w:style>
  <w:style w:type="character" w:customStyle="1" w:styleId="BodyText2Char1">
    <w:name w:val="Body Text 2 Char1"/>
    <w:uiPriority w:val="99"/>
    <w:locked/>
    <w:rsid w:val="00646102"/>
    <w:rPr>
      <w:b/>
      <w:sz w:val="24"/>
      <w:lang w:val="tr-TR"/>
    </w:rPr>
  </w:style>
  <w:style w:type="character" w:customStyle="1" w:styleId="mw-headline">
    <w:name w:val="mw-headline"/>
    <w:uiPriority w:val="99"/>
    <w:rsid w:val="00646102"/>
  </w:style>
  <w:style w:type="character" w:customStyle="1" w:styleId="editsection">
    <w:name w:val="editsection"/>
    <w:uiPriority w:val="99"/>
    <w:rsid w:val="00646102"/>
  </w:style>
  <w:style w:type="character" w:customStyle="1" w:styleId="CharChar1">
    <w:name w:val="Char Char1"/>
    <w:uiPriority w:val="99"/>
    <w:rsid w:val="00646102"/>
    <w:rPr>
      <w:rFonts w:ascii="Consolas" w:hAnsi="Consolas"/>
      <w:sz w:val="21"/>
    </w:rPr>
  </w:style>
  <w:style w:type="character" w:styleId="FollowedHyperlink">
    <w:name w:val="FollowedHyperlink"/>
    <w:basedOn w:val="DefaultParagraphFont"/>
    <w:uiPriority w:val="99"/>
    <w:rsid w:val="00646102"/>
    <w:rPr>
      <w:rFonts w:cs="Times New Roman"/>
      <w:color w:val="800080"/>
      <w:u w:val="single"/>
    </w:rPr>
  </w:style>
  <w:style w:type="character" w:customStyle="1" w:styleId="CharChar10">
    <w:name w:val="Char Char10"/>
    <w:uiPriority w:val="99"/>
    <w:rsid w:val="00646102"/>
    <w:rPr>
      <w:rFonts w:ascii="Arial" w:hAnsi="Arial"/>
      <w:b/>
      <w:kern w:val="2"/>
      <w:sz w:val="32"/>
      <w:lang w:val="tr-TR"/>
    </w:rPr>
  </w:style>
  <w:style w:type="character" w:customStyle="1" w:styleId="Ttulo2">
    <w:name w:val="Título #2_"/>
    <w:uiPriority w:val="99"/>
    <w:rsid w:val="00646102"/>
    <w:rPr>
      <w:rFonts w:ascii="Palatino Linotype" w:hAnsi="Palatino Linotype"/>
      <w:b/>
      <w:sz w:val="33"/>
    </w:rPr>
  </w:style>
  <w:style w:type="character" w:customStyle="1" w:styleId="Ttulo4">
    <w:name w:val="Título #4_"/>
    <w:uiPriority w:val="99"/>
    <w:rsid w:val="00646102"/>
    <w:rPr>
      <w:rFonts w:ascii="Palatino Linotype" w:hAnsi="Palatino Linotype"/>
      <w:b/>
      <w:sz w:val="21"/>
    </w:rPr>
  </w:style>
  <w:style w:type="character" w:customStyle="1" w:styleId="Ttulo40">
    <w:name w:val="Título #4"/>
    <w:uiPriority w:val="99"/>
    <w:rsid w:val="00646102"/>
    <w:rPr>
      <w:rFonts w:ascii="Palatino Linotype" w:hAnsi="Palatino Linotype"/>
      <w:b/>
      <w:sz w:val="21"/>
      <w:u w:val="single"/>
    </w:rPr>
  </w:style>
  <w:style w:type="character" w:customStyle="1" w:styleId="Cuerpodeltexto2">
    <w:name w:val="Cuerpo del texto (2)_"/>
    <w:uiPriority w:val="99"/>
    <w:rsid w:val="00646102"/>
    <w:rPr>
      <w:rFonts w:ascii="Palatino Linotype" w:hAnsi="Palatino Linotype"/>
      <w:b/>
      <w:sz w:val="33"/>
    </w:rPr>
  </w:style>
  <w:style w:type="character" w:customStyle="1" w:styleId="Ttulo3">
    <w:name w:val="Título #3_"/>
    <w:uiPriority w:val="99"/>
    <w:rsid w:val="00646102"/>
    <w:rPr>
      <w:rFonts w:ascii="Palatino Linotype" w:hAnsi="Palatino Linotype"/>
      <w:b/>
      <w:sz w:val="33"/>
    </w:rPr>
  </w:style>
  <w:style w:type="character" w:customStyle="1" w:styleId="Ttulo30">
    <w:name w:val="Título #3"/>
    <w:uiPriority w:val="99"/>
    <w:rsid w:val="00646102"/>
    <w:rPr>
      <w:rFonts w:ascii="Palatino Linotype" w:hAnsi="Palatino Linotype"/>
      <w:b/>
      <w:sz w:val="33"/>
      <w:u w:val="single"/>
    </w:rPr>
  </w:style>
  <w:style w:type="character" w:customStyle="1" w:styleId="Ttulo5">
    <w:name w:val="Título #5_"/>
    <w:uiPriority w:val="99"/>
    <w:rsid w:val="00646102"/>
    <w:rPr>
      <w:rFonts w:ascii="Palatino Linotype" w:hAnsi="Palatino Linotype"/>
      <w:b/>
      <w:sz w:val="21"/>
    </w:rPr>
  </w:style>
  <w:style w:type="character" w:customStyle="1" w:styleId="Ttulo50">
    <w:name w:val="Título #5"/>
    <w:uiPriority w:val="99"/>
    <w:rsid w:val="00646102"/>
    <w:rPr>
      <w:rFonts w:ascii="Palatino Linotype" w:hAnsi="Palatino Linotype"/>
      <w:b/>
      <w:sz w:val="21"/>
      <w:u w:val="single"/>
    </w:rPr>
  </w:style>
  <w:style w:type="character" w:customStyle="1" w:styleId="Ttulo46">
    <w:name w:val="Título #46"/>
    <w:uiPriority w:val="99"/>
    <w:rsid w:val="00646102"/>
    <w:rPr>
      <w:rFonts w:ascii="Palatino Linotype" w:hAnsi="Palatino Linotype"/>
      <w:spacing w:val="0"/>
      <w:sz w:val="21"/>
      <w:u w:val="single"/>
    </w:rPr>
  </w:style>
  <w:style w:type="character" w:customStyle="1" w:styleId="Cuerpodeltexto10">
    <w:name w:val="Cuerpo del texto + 10"/>
    <w:aliases w:val="5 pto5,Negrita"/>
    <w:uiPriority w:val="99"/>
    <w:rsid w:val="00646102"/>
    <w:rPr>
      <w:rFonts w:ascii="Palatino Linotype" w:hAnsi="Palatino Linotype"/>
      <w:b/>
      <w:spacing w:val="0"/>
      <w:sz w:val="21"/>
    </w:rPr>
  </w:style>
  <w:style w:type="character" w:customStyle="1" w:styleId="Ttulo56">
    <w:name w:val="Título #56"/>
    <w:uiPriority w:val="99"/>
    <w:rsid w:val="00646102"/>
    <w:rPr>
      <w:rFonts w:ascii="Palatino Linotype" w:hAnsi="Palatino Linotype"/>
      <w:spacing w:val="0"/>
      <w:sz w:val="21"/>
      <w:u w:val="single"/>
    </w:rPr>
  </w:style>
  <w:style w:type="character" w:customStyle="1" w:styleId="Cuerpodeltexto3">
    <w:name w:val="Cuerpo del texto (3)_"/>
    <w:uiPriority w:val="99"/>
    <w:rsid w:val="00646102"/>
    <w:rPr>
      <w:rFonts w:ascii="Palatino Linotype" w:hAnsi="Palatino Linotype"/>
      <w:sz w:val="18"/>
    </w:rPr>
  </w:style>
  <w:style w:type="character" w:customStyle="1" w:styleId="Ttulo55">
    <w:name w:val="Título #55"/>
    <w:uiPriority w:val="99"/>
    <w:rsid w:val="00646102"/>
    <w:rPr>
      <w:rFonts w:ascii="Palatino Linotype" w:hAnsi="Palatino Linotype"/>
      <w:spacing w:val="0"/>
      <w:sz w:val="21"/>
      <w:u w:val="single"/>
    </w:rPr>
  </w:style>
  <w:style w:type="character" w:customStyle="1" w:styleId="Cuerpodeltexto6">
    <w:name w:val="Cuerpo del texto (6)_"/>
    <w:uiPriority w:val="99"/>
    <w:rsid w:val="00646102"/>
    <w:rPr>
      <w:rFonts w:ascii="Palatino Linotype" w:hAnsi="Palatino Linotype"/>
      <w:sz w:val="21"/>
    </w:rPr>
  </w:style>
  <w:style w:type="character" w:customStyle="1" w:styleId="Cuerpodeltexto7">
    <w:name w:val="Cuerpo del texto (7)_"/>
    <w:uiPriority w:val="99"/>
    <w:rsid w:val="00646102"/>
    <w:rPr>
      <w:rFonts w:ascii="Palatino Linotype" w:hAnsi="Palatino Linotype"/>
      <w:sz w:val="16"/>
    </w:rPr>
  </w:style>
  <w:style w:type="character" w:customStyle="1" w:styleId="Encabezamientoopiedepgina">
    <w:name w:val="Encabezamiento o pie de página_"/>
    <w:uiPriority w:val="99"/>
    <w:rsid w:val="00646102"/>
  </w:style>
  <w:style w:type="character" w:customStyle="1" w:styleId="EncabezamientoopiedepginaPalatinoLinotype">
    <w:name w:val="Encabezamiento o pie de página + Palatino Linotype"/>
    <w:aliases w:val="9,5 pto,Espaciado 0 pto"/>
    <w:uiPriority w:val="99"/>
    <w:rsid w:val="00646102"/>
    <w:rPr>
      <w:rFonts w:ascii="Palatino Linotype" w:hAnsi="Palatino Linotype"/>
      <w:spacing w:val="10"/>
      <w:sz w:val="19"/>
    </w:rPr>
  </w:style>
  <w:style w:type="character" w:customStyle="1" w:styleId="Cuerpodeltexto5">
    <w:name w:val="Cuerpo del texto (5)_"/>
    <w:uiPriority w:val="99"/>
    <w:rsid w:val="00646102"/>
    <w:rPr>
      <w:rFonts w:ascii="Palatino Linotype" w:hAnsi="Palatino Linotype"/>
      <w:b/>
      <w:sz w:val="21"/>
    </w:rPr>
  </w:style>
  <w:style w:type="character" w:customStyle="1" w:styleId="Ttulo45">
    <w:name w:val="Título #45"/>
    <w:uiPriority w:val="99"/>
    <w:rsid w:val="00646102"/>
    <w:rPr>
      <w:rFonts w:ascii="Palatino Linotype" w:hAnsi="Palatino Linotype"/>
      <w:spacing w:val="0"/>
      <w:sz w:val="21"/>
      <w:u w:val="single"/>
    </w:rPr>
  </w:style>
  <w:style w:type="character" w:customStyle="1" w:styleId="Leyendadelatabla">
    <w:name w:val="Leyenda de la tabla_"/>
    <w:uiPriority w:val="99"/>
    <w:rsid w:val="00646102"/>
    <w:rPr>
      <w:rFonts w:ascii="Palatino Linotype" w:hAnsi="Palatino Linotype"/>
      <w:b/>
      <w:sz w:val="21"/>
    </w:rPr>
  </w:style>
  <w:style w:type="character" w:customStyle="1" w:styleId="Cuerpodeltexto8">
    <w:name w:val="Cuerpo del texto (8)_"/>
    <w:uiPriority w:val="99"/>
    <w:rsid w:val="00646102"/>
    <w:rPr>
      <w:rFonts w:ascii="Century Gothic" w:hAnsi="Century Gothic"/>
      <w:sz w:val="8"/>
      <w:lang w:val="tr-TR" w:eastAsia="tr-TR"/>
    </w:rPr>
  </w:style>
  <w:style w:type="character" w:customStyle="1" w:styleId="Ttulo1">
    <w:name w:val="Título #1_"/>
    <w:uiPriority w:val="99"/>
    <w:rsid w:val="00646102"/>
    <w:rPr>
      <w:rFonts w:ascii="Franklin Gothic Medium Cond" w:hAnsi="Franklin Gothic Medium Cond"/>
      <w:spacing w:val="10"/>
      <w:sz w:val="35"/>
    </w:rPr>
  </w:style>
  <w:style w:type="character" w:customStyle="1" w:styleId="Cuerpodeltexto100">
    <w:name w:val="Cuerpo del texto (10)_"/>
    <w:uiPriority w:val="99"/>
    <w:rsid w:val="00646102"/>
    <w:rPr>
      <w:rFonts w:ascii="Century Gothic" w:hAnsi="Century Gothic"/>
      <w:sz w:val="8"/>
      <w:lang w:val="tr-TR" w:eastAsia="tr-TR"/>
    </w:rPr>
  </w:style>
  <w:style w:type="character" w:customStyle="1" w:styleId="Cuerpodeltexto9">
    <w:name w:val="Cuerpo del texto (9)_"/>
    <w:uiPriority w:val="99"/>
    <w:rsid w:val="00646102"/>
    <w:rPr>
      <w:rFonts w:ascii="Franklin Gothic Medium Cond" w:hAnsi="Franklin Gothic Medium Cond"/>
      <w:spacing w:val="10"/>
      <w:sz w:val="17"/>
    </w:rPr>
  </w:style>
  <w:style w:type="character" w:customStyle="1" w:styleId="Cuerpodeltexto9Espaciado2pto">
    <w:name w:val="Cuerpo del texto (9) + Espaciado 2 pto"/>
    <w:uiPriority w:val="99"/>
    <w:rsid w:val="00646102"/>
    <w:rPr>
      <w:rFonts w:ascii="Franklin Gothic Medium Cond" w:hAnsi="Franklin Gothic Medium Cond"/>
      <w:spacing w:val="40"/>
      <w:sz w:val="17"/>
    </w:rPr>
  </w:style>
  <w:style w:type="character" w:customStyle="1" w:styleId="Cuerpodeltexto11">
    <w:name w:val="Cuerpo del texto (11)_"/>
    <w:uiPriority w:val="99"/>
    <w:rsid w:val="00646102"/>
    <w:rPr>
      <w:rFonts w:ascii="Century Gothic" w:hAnsi="Century Gothic"/>
      <w:sz w:val="54"/>
      <w:lang w:val="tr-TR" w:eastAsia="tr-TR"/>
    </w:rPr>
  </w:style>
  <w:style w:type="character" w:customStyle="1" w:styleId="Cuerpodeltexto110">
    <w:name w:val="Cuerpo del texto (11)"/>
    <w:basedOn w:val="Cuerpodeltexto11"/>
    <w:uiPriority w:val="99"/>
    <w:rsid w:val="00646102"/>
    <w:rPr>
      <w:rFonts w:cs="Century Gothic"/>
      <w:szCs w:val="54"/>
      <w:lang w:bidi="ar-SA"/>
    </w:rPr>
  </w:style>
  <w:style w:type="character" w:customStyle="1" w:styleId="Cuerpodeltexto12">
    <w:name w:val="Cuerpo del texto (12)_"/>
    <w:uiPriority w:val="99"/>
    <w:rsid w:val="00646102"/>
    <w:rPr>
      <w:rFonts w:ascii="Century Gothic" w:hAnsi="Century Gothic"/>
      <w:sz w:val="46"/>
    </w:rPr>
  </w:style>
  <w:style w:type="character" w:customStyle="1" w:styleId="Cuerpodeltexto120">
    <w:name w:val="Cuerpo del texto (12)"/>
    <w:basedOn w:val="Cuerpodeltexto12"/>
    <w:uiPriority w:val="99"/>
    <w:rsid w:val="00646102"/>
    <w:rPr>
      <w:rFonts w:cs="Century Gothic"/>
      <w:szCs w:val="46"/>
      <w:lang w:bidi="ar-SA"/>
    </w:rPr>
  </w:style>
  <w:style w:type="character" w:customStyle="1" w:styleId="Cuerpodeltexto90">
    <w:name w:val="Cuerpo del texto (9)"/>
    <w:basedOn w:val="Cuerpodeltexto9"/>
    <w:uiPriority w:val="99"/>
    <w:rsid w:val="00646102"/>
    <w:rPr>
      <w:rFonts w:cs="Franklin Gothic Medium Cond"/>
      <w:szCs w:val="17"/>
      <w:lang w:bidi="ar-SA"/>
    </w:rPr>
  </w:style>
  <w:style w:type="character" w:customStyle="1" w:styleId="Cuerpodeltexto95">
    <w:name w:val="Cuerpo del texto (9)5"/>
    <w:uiPriority w:val="99"/>
    <w:rsid w:val="00646102"/>
    <w:rPr>
      <w:rFonts w:ascii="Franklin Gothic Medium Cond" w:hAnsi="Franklin Gothic Medium Cond"/>
      <w:spacing w:val="10"/>
      <w:sz w:val="17"/>
      <w:lang w:val="tr-TR" w:eastAsia="tr-TR"/>
    </w:rPr>
  </w:style>
  <w:style w:type="character" w:customStyle="1" w:styleId="Cuerpodeltexto94">
    <w:name w:val="Cuerpo del texto (9)4"/>
    <w:basedOn w:val="Cuerpodeltexto9"/>
    <w:uiPriority w:val="99"/>
    <w:rsid w:val="00646102"/>
    <w:rPr>
      <w:rFonts w:cs="Franklin Gothic Medium Cond"/>
      <w:szCs w:val="17"/>
      <w:lang w:bidi="ar-SA"/>
    </w:rPr>
  </w:style>
  <w:style w:type="character" w:customStyle="1" w:styleId="Cuerpodeltexto93">
    <w:name w:val="Cuerpo del texto (9)3"/>
    <w:basedOn w:val="Cuerpodeltexto9"/>
    <w:uiPriority w:val="99"/>
    <w:rsid w:val="00646102"/>
    <w:rPr>
      <w:rFonts w:cs="Franklin Gothic Medium Cond"/>
      <w:szCs w:val="17"/>
      <w:lang w:bidi="ar-SA"/>
    </w:rPr>
  </w:style>
  <w:style w:type="character" w:customStyle="1" w:styleId="Cuerpodeltexto13">
    <w:name w:val="Cuerpo del texto (13)_"/>
    <w:uiPriority w:val="99"/>
    <w:rsid w:val="00646102"/>
    <w:rPr>
      <w:rFonts w:ascii="Century Gothic" w:hAnsi="Century Gothic"/>
      <w:i/>
      <w:sz w:val="19"/>
      <w:lang w:val="tr-TR" w:eastAsia="tr-TR"/>
    </w:rPr>
  </w:style>
  <w:style w:type="character" w:customStyle="1" w:styleId="Cuerpodeltexto92">
    <w:name w:val="Cuerpo del texto (9)2"/>
    <w:basedOn w:val="Cuerpodeltexto9"/>
    <w:uiPriority w:val="99"/>
    <w:rsid w:val="00646102"/>
    <w:rPr>
      <w:rFonts w:cs="Franklin Gothic Medium Cond"/>
      <w:szCs w:val="17"/>
      <w:lang w:bidi="ar-SA"/>
    </w:rPr>
  </w:style>
  <w:style w:type="character" w:customStyle="1" w:styleId="Cuerpodeltexto14">
    <w:name w:val="Cuerpo del texto (14)_"/>
    <w:uiPriority w:val="99"/>
    <w:rsid w:val="00646102"/>
    <w:rPr>
      <w:rFonts w:ascii="Palatino Linotype" w:hAnsi="Palatino Linotype"/>
      <w:b/>
      <w:sz w:val="25"/>
    </w:rPr>
  </w:style>
  <w:style w:type="character" w:customStyle="1" w:styleId="Ttulo54">
    <w:name w:val="Título #54"/>
    <w:uiPriority w:val="99"/>
    <w:rsid w:val="00646102"/>
    <w:rPr>
      <w:rFonts w:ascii="Palatino Linotype" w:hAnsi="Palatino Linotype"/>
      <w:spacing w:val="0"/>
      <w:sz w:val="21"/>
      <w:u w:val="single"/>
    </w:rPr>
  </w:style>
  <w:style w:type="character" w:customStyle="1" w:styleId="Leyendadelaimagen">
    <w:name w:val="Leyenda de la imagen_"/>
    <w:uiPriority w:val="99"/>
    <w:rsid w:val="00646102"/>
    <w:rPr>
      <w:rFonts w:ascii="Palatino Linotype" w:hAnsi="Palatino Linotype"/>
    </w:rPr>
  </w:style>
  <w:style w:type="character" w:customStyle="1" w:styleId="Ttulo44">
    <w:name w:val="Título #44"/>
    <w:uiPriority w:val="99"/>
    <w:rsid w:val="00646102"/>
    <w:rPr>
      <w:rFonts w:ascii="Palatino Linotype" w:hAnsi="Palatino Linotype"/>
      <w:spacing w:val="0"/>
      <w:sz w:val="21"/>
      <w:u w:val="single"/>
    </w:rPr>
  </w:style>
  <w:style w:type="character" w:customStyle="1" w:styleId="Cuerpodeltexto30">
    <w:name w:val="Cuerpo del texto3"/>
    <w:uiPriority w:val="99"/>
    <w:rsid w:val="00646102"/>
    <w:rPr>
      <w:rFonts w:ascii="Palatino Linotype" w:hAnsi="Palatino Linotype"/>
      <w:spacing w:val="0"/>
      <w:sz w:val="20"/>
      <w:u w:val="single"/>
    </w:rPr>
  </w:style>
  <w:style w:type="character" w:customStyle="1" w:styleId="Cuerpodeltexto15">
    <w:name w:val="Cuerpo del texto (15)_"/>
    <w:uiPriority w:val="99"/>
    <w:rsid w:val="00646102"/>
    <w:rPr>
      <w:rFonts w:ascii="Franklin Gothic Medium Cond" w:hAnsi="Franklin Gothic Medium Cond"/>
      <w:sz w:val="17"/>
    </w:rPr>
  </w:style>
  <w:style w:type="character" w:customStyle="1" w:styleId="Leyendadelaimagen2">
    <w:name w:val="Leyenda de la imagen (2)_"/>
    <w:uiPriority w:val="99"/>
    <w:rsid w:val="00646102"/>
    <w:rPr>
      <w:rFonts w:ascii="Franklin Gothic Medium Cond" w:hAnsi="Franklin Gothic Medium Cond"/>
      <w:sz w:val="17"/>
    </w:rPr>
  </w:style>
  <w:style w:type="character" w:customStyle="1" w:styleId="Leyendadelaimagen2CenturyGothic">
    <w:name w:val="Leyenda de la imagen (2) + Century Gothic"/>
    <w:aliases w:val="4,5 pto4,Versales"/>
    <w:uiPriority w:val="99"/>
    <w:rsid w:val="00646102"/>
    <w:rPr>
      <w:rFonts w:ascii="Century Gothic" w:hAnsi="Century Gothic"/>
      <w:smallCaps/>
      <w:sz w:val="9"/>
    </w:rPr>
  </w:style>
  <w:style w:type="character" w:customStyle="1" w:styleId="Leyendadelaimagen20">
    <w:name w:val="Leyenda de la imagen (2)"/>
    <w:uiPriority w:val="99"/>
    <w:rsid w:val="00646102"/>
    <w:rPr>
      <w:rFonts w:ascii="Franklin Gothic Medium Cond" w:hAnsi="Franklin Gothic Medium Cond"/>
      <w:sz w:val="17"/>
      <w:lang w:val="tr-TR" w:eastAsia="tr-TR"/>
    </w:rPr>
  </w:style>
  <w:style w:type="character" w:customStyle="1" w:styleId="Leyendadelatabla2">
    <w:name w:val="Leyenda de la tabla (2)_"/>
    <w:uiPriority w:val="99"/>
    <w:rsid w:val="00646102"/>
    <w:rPr>
      <w:rFonts w:ascii="Palatino Linotype" w:hAnsi="Palatino Linotype"/>
    </w:rPr>
  </w:style>
  <w:style w:type="character" w:customStyle="1" w:styleId="Ttulo53">
    <w:name w:val="Título #53"/>
    <w:uiPriority w:val="99"/>
    <w:rsid w:val="00646102"/>
    <w:rPr>
      <w:rFonts w:ascii="Palatino Linotype" w:hAnsi="Palatino Linotype"/>
      <w:spacing w:val="0"/>
      <w:sz w:val="21"/>
      <w:u w:val="single"/>
    </w:rPr>
  </w:style>
  <w:style w:type="character" w:customStyle="1" w:styleId="Cuerpodeltexto20">
    <w:name w:val="Cuerpo del texto2"/>
    <w:uiPriority w:val="99"/>
    <w:rsid w:val="00646102"/>
    <w:rPr>
      <w:rFonts w:ascii="Palatino Linotype" w:hAnsi="Palatino Linotype"/>
      <w:spacing w:val="0"/>
      <w:sz w:val="20"/>
      <w:u w:val="single"/>
    </w:rPr>
  </w:style>
  <w:style w:type="character" w:customStyle="1" w:styleId="Cuerpodeltexto103">
    <w:name w:val="Cuerpo del texto + 103"/>
    <w:aliases w:val="5 pto3,Negrita3"/>
    <w:uiPriority w:val="99"/>
    <w:rsid w:val="00646102"/>
    <w:rPr>
      <w:rFonts w:ascii="Palatino Linotype" w:hAnsi="Palatino Linotype"/>
      <w:b/>
      <w:spacing w:val="0"/>
      <w:sz w:val="21"/>
    </w:rPr>
  </w:style>
  <w:style w:type="character" w:customStyle="1" w:styleId="Leyendadelaimagen3">
    <w:name w:val="Leyenda de la imagen (3)_"/>
    <w:uiPriority w:val="99"/>
    <w:rsid w:val="00646102"/>
    <w:rPr>
      <w:rFonts w:ascii="Palatino Linotype" w:hAnsi="Palatino Linotype"/>
      <w:b/>
      <w:sz w:val="21"/>
    </w:rPr>
  </w:style>
  <w:style w:type="character" w:customStyle="1" w:styleId="Leyendadelaimagen30">
    <w:name w:val="Leyenda de la imagen (3)"/>
    <w:uiPriority w:val="99"/>
    <w:rsid w:val="00646102"/>
    <w:rPr>
      <w:rFonts w:ascii="Palatino Linotype" w:hAnsi="Palatino Linotype"/>
      <w:b/>
      <w:sz w:val="21"/>
      <w:u w:val="single"/>
    </w:rPr>
  </w:style>
  <w:style w:type="character" w:customStyle="1" w:styleId="Cuerpodeltexto510pto">
    <w:name w:val="Cuerpo del texto (5) + 10 pto"/>
    <w:aliases w:val="Sin negrita"/>
    <w:uiPriority w:val="99"/>
    <w:rsid w:val="00646102"/>
    <w:rPr>
      <w:rFonts w:ascii="Palatino Linotype" w:hAnsi="Palatino Linotype"/>
      <w:b/>
      <w:sz w:val="20"/>
    </w:rPr>
  </w:style>
  <w:style w:type="character" w:customStyle="1" w:styleId="Leyendadelatabla0">
    <w:name w:val="Leyenda de la tabla"/>
    <w:uiPriority w:val="99"/>
    <w:rsid w:val="00646102"/>
    <w:rPr>
      <w:rFonts w:ascii="Palatino Linotype" w:hAnsi="Palatino Linotype"/>
      <w:b/>
      <w:sz w:val="21"/>
      <w:u w:val="single"/>
    </w:rPr>
  </w:style>
  <w:style w:type="character" w:customStyle="1" w:styleId="Ttulo52">
    <w:name w:val="Título #52"/>
    <w:uiPriority w:val="99"/>
    <w:rsid w:val="00646102"/>
    <w:rPr>
      <w:rFonts w:ascii="Palatino Linotype" w:hAnsi="Palatino Linotype"/>
      <w:spacing w:val="0"/>
      <w:sz w:val="21"/>
      <w:u w:val="single"/>
    </w:rPr>
  </w:style>
  <w:style w:type="character" w:customStyle="1" w:styleId="Ttulo43">
    <w:name w:val="Título #43"/>
    <w:uiPriority w:val="99"/>
    <w:rsid w:val="00646102"/>
    <w:rPr>
      <w:rFonts w:ascii="Palatino Linotype" w:hAnsi="Palatino Linotype"/>
      <w:spacing w:val="0"/>
      <w:sz w:val="21"/>
      <w:u w:val="single"/>
    </w:rPr>
  </w:style>
  <w:style w:type="character" w:customStyle="1" w:styleId="Cuerpodeltexto102">
    <w:name w:val="Cuerpo del texto + 102"/>
    <w:aliases w:val="5 pto2,Negrita2"/>
    <w:uiPriority w:val="99"/>
    <w:rsid w:val="00646102"/>
    <w:rPr>
      <w:rFonts w:ascii="Palatino Linotype" w:hAnsi="Palatino Linotype"/>
      <w:b/>
      <w:spacing w:val="0"/>
      <w:sz w:val="21"/>
      <w:lang w:val="tr-TR" w:eastAsia="tr-TR"/>
    </w:rPr>
  </w:style>
  <w:style w:type="character" w:customStyle="1" w:styleId="Cuerpodeltexto16">
    <w:name w:val="Cuerpo del texto (16)_"/>
    <w:uiPriority w:val="99"/>
    <w:rsid w:val="00646102"/>
    <w:rPr>
      <w:rFonts w:ascii="Palatino Linotype" w:hAnsi="Palatino Linotype"/>
      <w:sz w:val="14"/>
    </w:rPr>
  </w:style>
  <w:style w:type="character" w:customStyle="1" w:styleId="Ttulo42">
    <w:name w:val="Título #42"/>
    <w:uiPriority w:val="99"/>
    <w:rsid w:val="00646102"/>
    <w:rPr>
      <w:rFonts w:ascii="Palatino Linotype" w:hAnsi="Palatino Linotype"/>
      <w:spacing w:val="0"/>
      <w:sz w:val="21"/>
      <w:u w:val="single"/>
    </w:rPr>
  </w:style>
  <w:style w:type="character" w:customStyle="1" w:styleId="Cuerpodeltexto17">
    <w:name w:val="Cuerpo del texto (17)_"/>
    <w:uiPriority w:val="99"/>
    <w:rsid w:val="00646102"/>
    <w:rPr>
      <w:rFonts w:ascii="Palatino Linotype" w:hAnsi="Palatino Linotype"/>
      <w:smallCaps/>
      <w:sz w:val="19"/>
    </w:rPr>
  </w:style>
  <w:style w:type="character" w:customStyle="1" w:styleId="Cuerpodeltexto18">
    <w:name w:val="Cuerpo del texto (18)_"/>
    <w:uiPriority w:val="99"/>
    <w:rsid w:val="00646102"/>
    <w:rPr>
      <w:rFonts w:ascii="Palatino Linotype" w:hAnsi="Palatino Linotype"/>
      <w:sz w:val="11"/>
    </w:rPr>
  </w:style>
  <w:style w:type="character" w:customStyle="1" w:styleId="Cuerpodeltexto101">
    <w:name w:val="Cuerpo del texto + 101"/>
    <w:aliases w:val="5 pto1,Negrita1"/>
    <w:uiPriority w:val="99"/>
    <w:rsid w:val="00646102"/>
    <w:rPr>
      <w:rFonts w:ascii="Palatino Linotype" w:hAnsi="Palatino Linotype"/>
      <w:b/>
      <w:spacing w:val="0"/>
      <w:sz w:val="21"/>
      <w:u w:val="single"/>
    </w:rPr>
  </w:style>
  <w:style w:type="character" w:customStyle="1" w:styleId="VarsaylanParagrafYazTipi1">
    <w:name w:val="Varsayılan Paragraf Yazı Tipi1"/>
    <w:uiPriority w:val="99"/>
    <w:rsid w:val="00646102"/>
  </w:style>
  <w:style w:type="character" w:styleId="Strong">
    <w:name w:val="Strong"/>
    <w:basedOn w:val="DefaultParagraphFont"/>
    <w:uiPriority w:val="99"/>
    <w:qFormat/>
    <w:rsid w:val="00646102"/>
    <w:rPr>
      <w:rFonts w:cs="Times New Roman"/>
      <w:b/>
    </w:rPr>
  </w:style>
  <w:style w:type="character" w:customStyle="1" w:styleId="Gvdemetni6">
    <w:name w:val="Gövde metni (6)_"/>
    <w:uiPriority w:val="99"/>
    <w:rsid w:val="00646102"/>
    <w:rPr>
      <w:rFonts w:ascii="Calibri" w:hAnsi="Calibri"/>
      <w:sz w:val="24"/>
    </w:rPr>
  </w:style>
  <w:style w:type="character" w:customStyle="1" w:styleId="Gvdemetni13Exact">
    <w:name w:val="Gövde metni (13) Exact"/>
    <w:uiPriority w:val="99"/>
    <w:rsid w:val="00646102"/>
    <w:rPr>
      <w:rFonts w:ascii="Candara" w:hAnsi="Candara"/>
      <w:w w:val="250"/>
      <w:sz w:val="15"/>
    </w:rPr>
  </w:style>
  <w:style w:type="character" w:customStyle="1" w:styleId="Gvdemetni38">
    <w:name w:val="Gövde metni (38)_"/>
    <w:uiPriority w:val="99"/>
    <w:rsid w:val="00646102"/>
    <w:rPr>
      <w:rFonts w:ascii="Calibri" w:hAnsi="Calibri"/>
      <w:b/>
      <w:sz w:val="44"/>
    </w:rPr>
  </w:style>
  <w:style w:type="character" w:customStyle="1" w:styleId="Gvdemetni380">
    <w:name w:val="Gövde metni (38)"/>
    <w:uiPriority w:val="99"/>
    <w:rsid w:val="00646102"/>
    <w:rPr>
      <w:rFonts w:ascii="Calibri" w:hAnsi="Calibri"/>
      <w:b/>
      <w:color w:val="000000"/>
      <w:spacing w:val="0"/>
      <w:w w:val="100"/>
      <w:position w:val="0"/>
      <w:sz w:val="44"/>
      <w:vertAlign w:val="baseline"/>
      <w:lang w:val="tr-TR"/>
    </w:rPr>
  </w:style>
  <w:style w:type="character" w:customStyle="1" w:styleId="Gvdemetni32">
    <w:name w:val="Gövde metni (3)2"/>
    <w:uiPriority w:val="99"/>
    <w:rsid w:val="00646102"/>
    <w:rPr>
      <w:rFonts w:ascii="Calibri" w:hAnsi="Calibri"/>
      <w:color w:val="000000"/>
      <w:spacing w:val="-10"/>
      <w:w w:val="100"/>
      <w:position w:val="0"/>
      <w:sz w:val="56"/>
      <w:u w:val="none"/>
      <w:vertAlign w:val="baseline"/>
      <w:lang w:val="tr-TR"/>
    </w:rPr>
  </w:style>
  <w:style w:type="character" w:customStyle="1" w:styleId="Gvdemetni17">
    <w:name w:val="Gövde metni (17)_"/>
    <w:uiPriority w:val="99"/>
    <w:rsid w:val="00646102"/>
    <w:rPr>
      <w:rFonts w:ascii="Calibri" w:hAnsi="Calibri"/>
      <w:b/>
      <w:i/>
      <w:sz w:val="21"/>
    </w:rPr>
  </w:style>
  <w:style w:type="character" w:customStyle="1" w:styleId="Gvdemetni18">
    <w:name w:val="Gövde metni (18)_"/>
    <w:uiPriority w:val="99"/>
    <w:rsid w:val="00646102"/>
    <w:rPr>
      <w:rFonts w:ascii="Calibri" w:hAnsi="Calibri"/>
      <w:i/>
    </w:rPr>
  </w:style>
  <w:style w:type="character" w:customStyle="1" w:styleId="Gvdemetni2Exact">
    <w:name w:val="Gövde metni (2) Exact"/>
    <w:uiPriority w:val="99"/>
    <w:rsid w:val="00646102"/>
    <w:rPr>
      <w:rFonts w:ascii="Calibri" w:hAnsi="Calibri"/>
      <w:sz w:val="20"/>
      <w:u w:val="none"/>
    </w:rPr>
  </w:style>
  <w:style w:type="character" w:customStyle="1" w:styleId="Gvdemetni17Exact">
    <w:name w:val="Gövde metni (17) Exact"/>
    <w:uiPriority w:val="99"/>
    <w:rsid w:val="00646102"/>
    <w:rPr>
      <w:rFonts w:ascii="Calibri" w:hAnsi="Calibri"/>
      <w:b/>
      <w:i/>
      <w:sz w:val="21"/>
      <w:u w:val="none"/>
    </w:rPr>
  </w:style>
  <w:style w:type="character" w:customStyle="1" w:styleId="Gvdemetni18Exact">
    <w:name w:val="Gövde metni (18) Exact"/>
    <w:uiPriority w:val="99"/>
    <w:rsid w:val="00646102"/>
    <w:rPr>
      <w:rFonts w:ascii="Calibri" w:hAnsi="Calibri"/>
      <w:i/>
      <w:sz w:val="20"/>
      <w:u w:val="none"/>
    </w:rPr>
  </w:style>
  <w:style w:type="character" w:customStyle="1" w:styleId="Gvdemetni39Exact">
    <w:name w:val="Gövde metni (39) Exact"/>
    <w:uiPriority w:val="99"/>
    <w:rsid w:val="00646102"/>
    <w:rPr>
      <w:rFonts w:ascii="Calibri" w:hAnsi="Calibri"/>
      <w:b/>
      <w:sz w:val="36"/>
    </w:rPr>
  </w:style>
  <w:style w:type="character" w:customStyle="1" w:styleId="Gvdemetni39Exact1">
    <w:name w:val="Gövde metni (39) Exact1"/>
    <w:uiPriority w:val="99"/>
    <w:rsid w:val="00646102"/>
    <w:rPr>
      <w:rFonts w:ascii="Calibri" w:hAnsi="Calibri"/>
      <w:b/>
      <w:color w:val="000000"/>
      <w:spacing w:val="0"/>
      <w:w w:val="100"/>
      <w:position w:val="0"/>
      <w:sz w:val="36"/>
      <w:vertAlign w:val="baseline"/>
      <w:lang w:val="tr-TR"/>
    </w:rPr>
  </w:style>
  <w:style w:type="character" w:customStyle="1" w:styleId="Gvdemetni250">
    <w:name w:val="Gövde metni (25)_"/>
    <w:uiPriority w:val="99"/>
    <w:rsid w:val="00646102"/>
    <w:rPr>
      <w:rFonts w:ascii="Franklin Gothic Heavy" w:hAnsi="Franklin Gothic Heavy"/>
      <w:sz w:val="11"/>
    </w:rPr>
  </w:style>
  <w:style w:type="character" w:customStyle="1" w:styleId="Gvdemetni250ptbolukbraklyorExact">
    <w:name w:val="Gövde metni (25) + 0 pt boşluk bırakılıyor Exact"/>
    <w:uiPriority w:val="99"/>
    <w:rsid w:val="00646102"/>
    <w:rPr>
      <w:rFonts w:ascii="Franklin Gothic Heavy" w:hAnsi="Franklin Gothic Heavy"/>
      <w:color w:val="000000"/>
      <w:spacing w:val="10"/>
      <w:w w:val="100"/>
      <w:position w:val="0"/>
      <w:sz w:val="11"/>
      <w:vertAlign w:val="baseline"/>
      <w:lang w:val="tr-TR"/>
    </w:rPr>
  </w:style>
  <w:style w:type="character" w:customStyle="1" w:styleId="CharChar16">
    <w:name w:val="Char Char16"/>
    <w:uiPriority w:val="99"/>
    <w:rsid w:val="00646102"/>
    <w:rPr>
      <w:rFonts w:ascii="Arial" w:hAnsi="Arial"/>
      <w:b/>
      <w:kern w:val="2"/>
      <w:sz w:val="32"/>
      <w:lang w:val="tr-TR"/>
    </w:rPr>
  </w:style>
  <w:style w:type="character" w:customStyle="1" w:styleId="CharChar15">
    <w:name w:val="Char Char15"/>
    <w:uiPriority w:val="99"/>
    <w:rsid w:val="00646102"/>
    <w:rPr>
      <w:b/>
      <w:sz w:val="36"/>
      <w:lang w:val="tr-TR"/>
    </w:rPr>
  </w:style>
  <w:style w:type="character" w:customStyle="1" w:styleId="CharChar14">
    <w:name w:val="Char Char14"/>
    <w:uiPriority w:val="99"/>
    <w:rsid w:val="00646102"/>
    <w:rPr>
      <w:rFonts w:ascii="Arial" w:hAnsi="Arial"/>
      <w:b/>
      <w:sz w:val="26"/>
      <w:lang w:val="tr-TR"/>
    </w:rPr>
  </w:style>
  <w:style w:type="character" w:customStyle="1" w:styleId="TitleChar">
    <w:name w:val="Title Char"/>
    <w:uiPriority w:val="99"/>
    <w:rsid w:val="00646102"/>
    <w:rPr>
      <w:rFonts w:ascii="Times New Roman" w:hAnsi="Times New Roman"/>
      <w:b/>
      <w:sz w:val="24"/>
    </w:rPr>
  </w:style>
  <w:style w:type="character" w:customStyle="1" w:styleId="BodyTextIndentChar">
    <w:name w:val="Body Text Indent Char"/>
    <w:uiPriority w:val="99"/>
    <w:rsid w:val="00646102"/>
    <w:rPr>
      <w:rFonts w:ascii="Arial" w:hAnsi="Arial"/>
      <w:sz w:val="20"/>
    </w:rPr>
  </w:style>
  <w:style w:type="character" w:customStyle="1" w:styleId="BodyTextChar">
    <w:name w:val="Body Text Char"/>
    <w:uiPriority w:val="99"/>
    <w:rsid w:val="00646102"/>
    <w:rPr>
      <w:rFonts w:ascii="Times New Roman" w:hAnsi="Times New Roman"/>
      <w:b/>
      <w:sz w:val="20"/>
    </w:rPr>
  </w:style>
  <w:style w:type="character" w:customStyle="1" w:styleId="BodyText2Char">
    <w:name w:val="Body Text 2 Char"/>
    <w:uiPriority w:val="99"/>
    <w:rsid w:val="00646102"/>
    <w:rPr>
      <w:rFonts w:ascii="Times New Roman" w:hAnsi="Times New Roman"/>
      <w:b/>
      <w:sz w:val="20"/>
    </w:rPr>
  </w:style>
  <w:style w:type="character" w:customStyle="1" w:styleId="CharChar17">
    <w:name w:val="Char Char17"/>
    <w:uiPriority w:val="99"/>
    <w:rsid w:val="00646102"/>
    <w:rPr>
      <w:rFonts w:ascii="Consolas" w:hAnsi="Consolas"/>
      <w:sz w:val="21"/>
    </w:rPr>
  </w:style>
  <w:style w:type="character" w:customStyle="1" w:styleId="CharChar102">
    <w:name w:val="Char Char102"/>
    <w:uiPriority w:val="99"/>
    <w:rsid w:val="00646102"/>
    <w:rPr>
      <w:rFonts w:ascii="Arial" w:hAnsi="Arial"/>
      <w:b/>
      <w:kern w:val="2"/>
      <w:sz w:val="32"/>
      <w:lang w:val="tr-TR"/>
    </w:rPr>
  </w:style>
  <w:style w:type="character" w:customStyle="1" w:styleId="Balk1Char">
    <w:name w:val="Başlık 1 Char"/>
    <w:uiPriority w:val="99"/>
    <w:rsid w:val="00646102"/>
    <w:rPr>
      <w:rFonts w:ascii="Cambria" w:hAnsi="Cambria"/>
      <w:b/>
      <w:kern w:val="2"/>
      <w:sz w:val="32"/>
    </w:rPr>
  </w:style>
  <w:style w:type="character" w:customStyle="1" w:styleId="Balk2Char">
    <w:name w:val="Başlık 2 Char"/>
    <w:uiPriority w:val="99"/>
    <w:rsid w:val="00646102"/>
    <w:rPr>
      <w:b/>
      <w:sz w:val="36"/>
    </w:rPr>
  </w:style>
  <w:style w:type="character" w:customStyle="1" w:styleId="gvdemetni39exact10">
    <w:name w:val="gvdemetni39exact1"/>
    <w:basedOn w:val="VarsaylanParagrafYazTipi2"/>
    <w:uiPriority w:val="99"/>
    <w:rsid w:val="00646102"/>
    <w:rPr>
      <w:rFonts w:cs="Times New Roman"/>
    </w:rPr>
  </w:style>
  <w:style w:type="character" w:customStyle="1" w:styleId="gvdemetni17exact0">
    <w:name w:val="gvdemetni17exact"/>
    <w:basedOn w:val="VarsaylanParagrafYazTipi2"/>
    <w:uiPriority w:val="99"/>
    <w:rsid w:val="00646102"/>
    <w:rPr>
      <w:rFonts w:cs="Times New Roman"/>
    </w:rPr>
  </w:style>
  <w:style w:type="character" w:customStyle="1" w:styleId="gvdemetni2exact0">
    <w:name w:val="gvdemetni2exact"/>
    <w:basedOn w:val="VarsaylanParagrafYazTipi2"/>
    <w:uiPriority w:val="99"/>
    <w:rsid w:val="00646102"/>
    <w:rPr>
      <w:rFonts w:cs="Times New Roman"/>
    </w:rPr>
  </w:style>
  <w:style w:type="character" w:customStyle="1" w:styleId="CharChar8">
    <w:name w:val="Char Char8"/>
    <w:uiPriority w:val="99"/>
    <w:rsid w:val="00646102"/>
    <w:rPr>
      <w:rFonts w:ascii="Calibri" w:hAnsi="Calibri"/>
      <w:b/>
      <w:sz w:val="21"/>
    </w:rPr>
  </w:style>
  <w:style w:type="character" w:customStyle="1" w:styleId="FooterChar">
    <w:name w:val="Footer Char"/>
    <w:uiPriority w:val="99"/>
    <w:rsid w:val="00646102"/>
    <w:rPr>
      <w:sz w:val="24"/>
    </w:rPr>
  </w:style>
  <w:style w:type="character" w:customStyle="1" w:styleId="SalutationChar">
    <w:name w:val="Salutation Char"/>
    <w:uiPriority w:val="99"/>
    <w:locked/>
    <w:rsid w:val="00646102"/>
    <w:rPr>
      <w:sz w:val="24"/>
    </w:rPr>
  </w:style>
  <w:style w:type="character" w:customStyle="1" w:styleId="BodyText3Char">
    <w:name w:val="Body Text 3 Char"/>
    <w:uiPriority w:val="99"/>
    <w:locked/>
    <w:rsid w:val="00646102"/>
    <w:rPr>
      <w:sz w:val="16"/>
    </w:rPr>
  </w:style>
  <w:style w:type="character" w:customStyle="1" w:styleId="DocumentMapChar">
    <w:name w:val="Document Map Char"/>
    <w:uiPriority w:val="99"/>
    <w:locked/>
    <w:rsid w:val="00646102"/>
    <w:rPr>
      <w:rFonts w:ascii="Tahoma" w:hAnsi="Tahoma"/>
      <w:sz w:val="16"/>
    </w:rPr>
  </w:style>
  <w:style w:type="character" w:customStyle="1" w:styleId="GvdeMetniGirintisiChar1">
    <w:name w:val="Gövde Metni Girintisi Char1"/>
    <w:uiPriority w:val="99"/>
    <w:rsid w:val="00646102"/>
    <w:rPr>
      <w:sz w:val="24"/>
    </w:rPr>
  </w:style>
  <w:style w:type="character" w:customStyle="1" w:styleId="CharChar161">
    <w:name w:val="Char Char161"/>
    <w:uiPriority w:val="99"/>
    <w:rsid w:val="00646102"/>
    <w:rPr>
      <w:rFonts w:ascii="Arial" w:hAnsi="Arial"/>
      <w:b/>
      <w:kern w:val="2"/>
      <w:sz w:val="32"/>
      <w:lang w:val="tr-TR"/>
    </w:rPr>
  </w:style>
  <w:style w:type="character" w:customStyle="1" w:styleId="CharChar151">
    <w:name w:val="Char Char151"/>
    <w:uiPriority w:val="99"/>
    <w:rsid w:val="00646102"/>
    <w:rPr>
      <w:b/>
      <w:sz w:val="36"/>
      <w:lang w:val="tr-TR"/>
    </w:rPr>
  </w:style>
  <w:style w:type="character" w:customStyle="1" w:styleId="CharChar141">
    <w:name w:val="Char Char141"/>
    <w:uiPriority w:val="99"/>
    <w:rsid w:val="00646102"/>
    <w:rPr>
      <w:rFonts w:ascii="Arial" w:hAnsi="Arial"/>
      <w:b/>
      <w:sz w:val="26"/>
      <w:lang w:val="tr-TR"/>
    </w:rPr>
  </w:style>
  <w:style w:type="character" w:customStyle="1" w:styleId="AltKonuBalChar">
    <w:name w:val="Alt Konu Başlığı Char"/>
    <w:uiPriority w:val="99"/>
    <w:rsid w:val="00646102"/>
    <w:rPr>
      <w:rFonts w:ascii="Cambria" w:hAnsi="Cambria"/>
      <w:sz w:val="24"/>
    </w:rPr>
  </w:style>
  <w:style w:type="paragraph" w:customStyle="1" w:styleId="Balk">
    <w:name w:val="Başlık"/>
    <w:basedOn w:val="Normal"/>
    <w:next w:val="BodyText"/>
    <w:uiPriority w:val="99"/>
    <w:rsid w:val="00646102"/>
    <w:pPr>
      <w:jc w:val="center"/>
    </w:pPr>
    <w:rPr>
      <w:b/>
      <w:bCs/>
    </w:rPr>
  </w:style>
  <w:style w:type="paragraph" w:styleId="BodyText">
    <w:name w:val="Body Text"/>
    <w:basedOn w:val="Normal"/>
    <w:link w:val="BodyTextChar1"/>
    <w:uiPriority w:val="99"/>
    <w:rsid w:val="00646102"/>
    <w:pPr>
      <w:jc w:val="both"/>
    </w:pPr>
    <w:rPr>
      <w:b/>
      <w:szCs w:val="20"/>
    </w:rPr>
  </w:style>
  <w:style w:type="character" w:customStyle="1" w:styleId="BodyTextChar1">
    <w:name w:val="Body Text Char1"/>
    <w:basedOn w:val="DefaultParagraphFont"/>
    <w:link w:val="BodyText"/>
    <w:uiPriority w:val="99"/>
    <w:semiHidden/>
    <w:locked/>
    <w:rsid w:val="00A9418A"/>
    <w:rPr>
      <w:rFonts w:cs="Times New Roman"/>
      <w:sz w:val="24"/>
      <w:szCs w:val="24"/>
      <w:lang w:eastAsia="zh-CN"/>
    </w:rPr>
  </w:style>
  <w:style w:type="paragraph" w:styleId="List">
    <w:name w:val="List"/>
    <w:basedOn w:val="BodyText"/>
    <w:uiPriority w:val="99"/>
    <w:rsid w:val="00646102"/>
    <w:pPr>
      <w:spacing w:after="120"/>
      <w:jc w:val="left"/>
    </w:pPr>
    <w:rPr>
      <w:rFonts w:cs="Tahoma"/>
      <w:b w:val="0"/>
      <w:szCs w:val="24"/>
    </w:rPr>
  </w:style>
  <w:style w:type="paragraph" w:styleId="Caption">
    <w:name w:val="caption"/>
    <w:basedOn w:val="Normal"/>
    <w:next w:val="Normal"/>
    <w:uiPriority w:val="99"/>
    <w:qFormat/>
    <w:rsid w:val="00646102"/>
    <w:rPr>
      <w:b/>
      <w:bCs/>
      <w:sz w:val="20"/>
      <w:szCs w:val="20"/>
    </w:rPr>
  </w:style>
  <w:style w:type="paragraph" w:customStyle="1" w:styleId="Dizin">
    <w:name w:val="Dizin"/>
    <w:basedOn w:val="Normal"/>
    <w:uiPriority w:val="99"/>
    <w:rsid w:val="00646102"/>
    <w:pPr>
      <w:suppressLineNumbers/>
    </w:pPr>
    <w:rPr>
      <w:rFonts w:cs="Tahoma"/>
    </w:rPr>
  </w:style>
  <w:style w:type="paragraph" w:customStyle="1" w:styleId="Gvdemetni41">
    <w:name w:val="Gövde metni (4)1"/>
    <w:basedOn w:val="Normal"/>
    <w:uiPriority w:val="99"/>
    <w:rsid w:val="00646102"/>
    <w:pPr>
      <w:widowControl w:val="0"/>
      <w:shd w:val="clear" w:color="auto" w:fill="FFFFFF"/>
      <w:spacing w:after="420" w:line="240" w:lineRule="atLeast"/>
    </w:pPr>
    <w:rPr>
      <w:rFonts w:ascii="Calibri" w:hAnsi="Calibri" w:cs="Calibri"/>
      <w:b/>
      <w:bCs/>
      <w:sz w:val="70"/>
      <w:szCs w:val="70"/>
    </w:rPr>
  </w:style>
  <w:style w:type="paragraph" w:customStyle="1" w:styleId="Gvdemetni50">
    <w:name w:val="Gövde metni (5)"/>
    <w:basedOn w:val="Normal"/>
    <w:uiPriority w:val="99"/>
    <w:rsid w:val="00646102"/>
    <w:pPr>
      <w:widowControl w:val="0"/>
      <w:shd w:val="clear" w:color="auto" w:fill="FFFFFF"/>
      <w:spacing w:before="420" w:after="300" w:line="240" w:lineRule="atLeast"/>
      <w:jc w:val="both"/>
    </w:pPr>
    <w:rPr>
      <w:rFonts w:ascii="Calibri" w:hAnsi="Calibri" w:cs="Calibri"/>
      <w:b/>
      <w:bCs/>
      <w:i/>
      <w:iCs/>
      <w:sz w:val="28"/>
      <w:szCs w:val="28"/>
    </w:rPr>
  </w:style>
  <w:style w:type="paragraph" w:customStyle="1" w:styleId="Balk30">
    <w:name w:val="Başlık #3"/>
    <w:basedOn w:val="Normal"/>
    <w:uiPriority w:val="99"/>
    <w:rsid w:val="00646102"/>
    <w:pPr>
      <w:widowControl w:val="0"/>
      <w:shd w:val="clear" w:color="auto" w:fill="FFFFFF"/>
      <w:spacing w:before="1200" w:after="60" w:line="240" w:lineRule="atLeast"/>
      <w:ind w:hanging="440"/>
      <w:jc w:val="right"/>
      <w:outlineLvl w:val="2"/>
    </w:pPr>
    <w:rPr>
      <w:rFonts w:ascii="Calibri" w:hAnsi="Calibri" w:cs="Calibri"/>
      <w:b/>
      <w:bCs/>
      <w:spacing w:val="30"/>
      <w:sz w:val="28"/>
      <w:szCs w:val="28"/>
    </w:rPr>
  </w:style>
  <w:style w:type="paragraph" w:customStyle="1" w:styleId="Gvdemetni91">
    <w:name w:val="Gövde metni (9)1"/>
    <w:basedOn w:val="Normal"/>
    <w:uiPriority w:val="99"/>
    <w:rsid w:val="00646102"/>
    <w:pPr>
      <w:widowControl w:val="0"/>
      <w:shd w:val="clear" w:color="auto" w:fill="FFFFFF"/>
      <w:spacing w:before="540" w:line="240" w:lineRule="atLeast"/>
    </w:pPr>
    <w:rPr>
      <w:rFonts w:ascii="Calibri" w:hAnsi="Calibri" w:cs="Calibri"/>
      <w:b/>
      <w:bCs/>
      <w:sz w:val="48"/>
      <w:szCs w:val="48"/>
    </w:rPr>
  </w:style>
  <w:style w:type="paragraph" w:styleId="TOC4">
    <w:name w:val="toc 4"/>
    <w:basedOn w:val="Normal"/>
    <w:uiPriority w:val="99"/>
    <w:rsid w:val="00646102"/>
    <w:pPr>
      <w:widowControl w:val="0"/>
      <w:shd w:val="clear" w:color="auto" w:fill="FFFFFF"/>
      <w:spacing w:before="300" w:line="389" w:lineRule="exact"/>
      <w:jc w:val="both"/>
    </w:pPr>
    <w:rPr>
      <w:rFonts w:ascii="Calibri" w:hAnsi="Calibri" w:cs="Calibri"/>
      <w:b/>
      <w:bCs/>
      <w:sz w:val="21"/>
      <w:szCs w:val="21"/>
    </w:rPr>
  </w:style>
  <w:style w:type="paragraph" w:customStyle="1" w:styleId="Gvdemetni151">
    <w:name w:val="Gövde metni (15)1"/>
    <w:basedOn w:val="Normal"/>
    <w:uiPriority w:val="99"/>
    <w:rsid w:val="00646102"/>
    <w:pPr>
      <w:widowControl w:val="0"/>
      <w:shd w:val="clear" w:color="auto" w:fill="FFFFFF"/>
      <w:spacing w:before="720" w:after="420" w:line="240" w:lineRule="atLeast"/>
      <w:jc w:val="both"/>
    </w:pPr>
    <w:rPr>
      <w:rFonts w:ascii="Calibri" w:hAnsi="Calibri" w:cs="Calibri"/>
      <w:b/>
      <w:bCs/>
      <w:sz w:val="38"/>
      <w:szCs w:val="38"/>
    </w:rPr>
  </w:style>
  <w:style w:type="paragraph" w:customStyle="1" w:styleId="Gvdemetni111">
    <w:name w:val="Gövde metni (11)1"/>
    <w:basedOn w:val="Normal"/>
    <w:uiPriority w:val="99"/>
    <w:rsid w:val="00646102"/>
    <w:pPr>
      <w:widowControl w:val="0"/>
      <w:shd w:val="clear" w:color="auto" w:fill="FFFFFF"/>
      <w:spacing w:after="60" w:line="240" w:lineRule="atLeast"/>
    </w:pPr>
    <w:rPr>
      <w:rFonts w:ascii="Calibri" w:hAnsi="Calibri" w:cs="Calibri"/>
      <w:b/>
      <w:bCs/>
      <w:sz w:val="30"/>
      <w:szCs w:val="30"/>
    </w:rPr>
  </w:style>
  <w:style w:type="paragraph" w:customStyle="1" w:styleId="Balk421">
    <w:name w:val="Başlık #4 (2)1"/>
    <w:basedOn w:val="Normal"/>
    <w:uiPriority w:val="99"/>
    <w:rsid w:val="00646102"/>
    <w:pPr>
      <w:widowControl w:val="0"/>
      <w:shd w:val="clear" w:color="auto" w:fill="FFFFFF"/>
      <w:spacing w:before="420" w:line="240" w:lineRule="atLeast"/>
      <w:jc w:val="both"/>
      <w:outlineLvl w:val="3"/>
    </w:pPr>
    <w:rPr>
      <w:rFonts w:ascii="Calibri" w:hAnsi="Calibri" w:cs="Calibri"/>
      <w:b/>
      <w:bCs/>
    </w:rPr>
  </w:style>
  <w:style w:type="paragraph" w:customStyle="1" w:styleId="Gvdemetni21">
    <w:name w:val="Gövde metni (2)1"/>
    <w:basedOn w:val="Normal"/>
    <w:uiPriority w:val="99"/>
    <w:rsid w:val="00646102"/>
    <w:pPr>
      <w:widowControl w:val="0"/>
      <w:shd w:val="clear" w:color="auto" w:fill="FFFFFF"/>
      <w:spacing w:before="240" w:after="240" w:line="288" w:lineRule="exact"/>
      <w:ind w:hanging="640"/>
      <w:jc w:val="both"/>
    </w:pPr>
    <w:rPr>
      <w:rFonts w:ascii="Calibri" w:hAnsi="Calibri" w:cs="Calibri"/>
      <w:sz w:val="20"/>
      <w:szCs w:val="20"/>
    </w:rPr>
  </w:style>
  <w:style w:type="paragraph" w:customStyle="1" w:styleId="stBilgiveAltBilgi">
    <w:name w:val="Üst Bilgi ve Alt Bilgi"/>
    <w:basedOn w:val="Normal"/>
    <w:uiPriority w:val="99"/>
    <w:rsid w:val="00646102"/>
    <w:pPr>
      <w:suppressLineNumbers/>
      <w:tabs>
        <w:tab w:val="center" w:pos="4819"/>
        <w:tab w:val="right" w:pos="9638"/>
      </w:tabs>
    </w:pPr>
  </w:style>
  <w:style w:type="paragraph" w:styleId="Footer">
    <w:name w:val="footer"/>
    <w:basedOn w:val="Normal"/>
    <w:link w:val="FooterChar1"/>
    <w:uiPriority w:val="99"/>
    <w:rsid w:val="00646102"/>
    <w:pPr>
      <w:tabs>
        <w:tab w:val="center" w:pos="4536"/>
        <w:tab w:val="right" w:pos="9072"/>
      </w:tabs>
    </w:pPr>
  </w:style>
  <w:style w:type="character" w:customStyle="1" w:styleId="FooterChar1">
    <w:name w:val="Footer Char1"/>
    <w:basedOn w:val="DefaultParagraphFont"/>
    <w:link w:val="Footer"/>
    <w:uiPriority w:val="99"/>
    <w:semiHidden/>
    <w:locked/>
    <w:rsid w:val="00A9418A"/>
    <w:rPr>
      <w:rFonts w:cs="Times New Roman"/>
      <w:sz w:val="24"/>
      <w:szCs w:val="24"/>
      <w:lang w:eastAsia="zh-CN"/>
    </w:rPr>
  </w:style>
  <w:style w:type="paragraph" w:styleId="Header">
    <w:name w:val="header"/>
    <w:basedOn w:val="Normal"/>
    <w:link w:val="HeaderChar"/>
    <w:uiPriority w:val="99"/>
    <w:rsid w:val="00646102"/>
    <w:pPr>
      <w:tabs>
        <w:tab w:val="center" w:pos="4536"/>
        <w:tab w:val="right" w:pos="9072"/>
      </w:tabs>
    </w:pPr>
  </w:style>
  <w:style w:type="character" w:customStyle="1" w:styleId="HeaderChar">
    <w:name w:val="Header Char"/>
    <w:basedOn w:val="DefaultParagraphFont"/>
    <w:link w:val="Header"/>
    <w:uiPriority w:val="99"/>
    <w:semiHidden/>
    <w:locked/>
    <w:rsid w:val="00AC7327"/>
    <w:rPr>
      <w:rFonts w:cs="Times New Roman"/>
    </w:rPr>
  </w:style>
  <w:style w:type="paragraph" w:customStyle="1" w:styleId="Tabloyazs1">
    <w:name w:val="Tablo yazısı1"/>
    <w:basedOn w:val="Normal"/>
    <w:uiPriority w:val="99"/>
    <w:rsid w:val="00646102"/>
    <w:pPr>
      <w:widowControl w:val="0"/>
      <w:shd w:val="clear" w:color="auto" w:fill="FFFFFF"/>
      <w:spacing w:line="288" w:lineRule="exact"/>
      <w:jc w:val="both"/>
    </w:pPr>
    <w:rPr>
      <w:rFonts w:ascii="Calibri" w:hAnsi="Calibri" w:cs="Calibri"/>
      <w:sz w:val="20"/>
      <w:szCs w:val="20"/>
    </w:rPr>
  </w:style>
  <w:style w:type="paragraph" w:customStyle="1" w:styleId="Gvdemetni31">
    <w:name w:val="Gövde metni (3)1"/>
    <w:basedOn w:val="Normal"/>
    <w:uiPriority w:val="99"/>
    <w:rsid w:val="00646102"/>
    <w:pPr>
      <w:widowControl w:val="0"/>
      <w:shd w:val="clear" w:color="auto" w:fill="FFFFFF"/>
      <w:spacing w:line="682" w:lineRule="exact"/>
      <w:jc w:val="center"/>
    </w:pPr>
    <w:rPr>
      <w:rFonts w:ascii="Calibri" w:hAnsi="Calibri" w:cs="Calibri"/>
      <w:b/>
      <w:bCs/>
      <w:spacing w:val="-10"/>
      <w:sz w:val="56"/>
      <w:szCs w:val="56"/>
    </w:rPr>
  </w:style>
  <w:style w:type="paragraph" w:styleId="NormalWeb">
    <w:name w:val="Normal (Web)"/>
    <w:aliases w:val="Normal (Web) Char Char"/>
    <w:basedOn w:val="Normal"/>
    <w:link w:val="NormalWebChar"/>
    <w:uiPriority w:val="99"/>
    <w:rsid w:val="00646102"/>
    <w:pPr>
      <w:spacing w:before="280" w:after="280"/>
    </w:pPr>
    <w:rPr>
      <w:szCs w:val="20"/>
    </w:rPr>
  </w:style>
  <w:style w:type="paragraph" w:customStyle="1" w:styleId="Gvdemetni80">
    <w:name w:val="Gövde metni (8)"/>
    <w:basedOn w:val="Normal"/>
    <w:uiPriority w:val="99"/>
    <w:rsid w:val="00646102"/>
    <w:pPr>
      <w:widowControl w:val="0"/>
      <w:shd w:val="clear" w:color="auto" w:fill="FFFFFF"/>
      <w:spacing w:after="540" w:line="240" w:lineRule="atLeast"/>
    </w:pPr>
    <w:rPr>
      <w:rFonts w:ascii="Calibri" w:hAnsi="Calibri" w:cs="Calibri"/>
      <w:b/>
      <w:bCs/>
      <w:spacing w:val="30"/>
      <w:sz w:val="28"/>
      <w:szCs w:val="28"/>
    </w:rPr>
  </w:style>
  <w:style w:type="paragraph" w:customStyle="1" w:styleId="Gvdemetni160">
    <w:name w:val="Gövde metni (16)"/>
    <w:basedOn w:val="Normal"/>
    <w:uiPriority w:val="99"/>
    <w:rsid w:val="00646102"/>
    <w:pPr>
      <w:widowControl w:val="0"/>
      <w:shd w:val="clear" w:color="auto" w:fill="FFFFFF"/>
      <w:spacing w:before="120" w:after="360" w:line="370" w:lineRule="exact"/>
      <w:jc w:val="both"/>
    </w:pPr>
    <w:rPr>
      <w:rFonts w:ascii="Calibri" w:hAnsi="Calibri" w:cs="Calibri"/>
      <w:sz w:val="28"/>
      <w:szCs w:val="28"/>
    </w:rPr>
  </w:style>
  <w:style w:type="paragraph" w:customStyle="1" w:styleId="Gvdemetni70">
    <w:name w:val="Gövde metni (7)"/>
    <w:basedOn w:val="Normal"/>
    <w:uiPriority w:val="99"/>
    <w:rsid w:val="00646102"/>
    <w:pPr>
      <w:widowControl w:val="0"/>
      <w:shd w:val="clear" w:color="auto" w:fill="FFFFFF"/>
      <w:spacing w:before="60" w:line="240" w:lineRule="atLeast"/>
      <w:ind w:hanging="440"/>
      <w:jc w:val="right"/>
    </w:pPr>
    <w:rPr>
      <w:rFonts w:ascii="Calibri" w:hAnsi="Calibri" w:cs="Calibri"/>
      <w:b/>
      <w:bCs/>
      <w:sz w:val="21"/>
      <w:szCs w:val="21"/>
    </w:rPr>
  </w:style>
  <w:style w:type="paragraph" w:customStyle="1" w:styleId="Resimyazs5">
    <w:name w:val="Resim yazısı (5)"/>
    <w:basedOn w:val="Normal"/>
    <w:uiPriority w:val="99"/>
    <w:rsid w:val="00646102"/>
    <w:pPr>
      <w:widowControl w:val="0"/>
      <w:shd w:val="clear" w:color="auto" w:fill="FFFFFF"/>
      <w:spacing w:line="240" w:lineRule="atLeast"/>
    </w:pPr>
    <w:rPr>
      <w:rFonts w:ascii="Calibri" w:hAnsi="Calibri" w:cs="Calibri"/>
      <w:b/>
      <w:bCs/>
    </w:rPr>
  </w:style>
  <w:style w:type="paragraph" w:styleId="BalloonText">
    <w:name w:val="Balloon Text"/>
    <w:basedOn w:val="Normal"/>
    <w:link w:val="BalloonTextChar"/>
    <w:uiPriority w:val="99"/>
    <w:rsid w:val="0064610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C7327"/>
    <w:rPr>
      <w:rFonts w:ascii="Times New Roman" w:hAnsi="Times New Roman" w:cs="Times New Roman"/>
      <w:sz w:val="2"/>
      <w:szCs w:val="2"/>
    </w:rPr>
  </w:style>
  <w:style w:type="paragraph" w:customStyle="1" w:styleId="Cuerpodeltexto1">
    <w:name w:val="Cuerpo del texto1"/>
    <w:basedOn w:val="Normal"/>
    <w:uiPriority w:val="99"/>
    <w:rsid w:val="00646102"/>
    <w:pPr>
      <w:shd w:val="clear" w:color="auto" w:fill="FFFFFF"/>
      <w:spacing w:line="274" w:lineRule="exact"/>
      <w:ind w:hanging="800"/>
    </w:pPr>
    <w:rPr>
      <w:rFonts w:ascii="Palatino Linotype" w:hAnsi="Palatino Linotype" w:cs="Palatino Linotype"/>
      <w:sz w:val="20"/>
      <w:szCs w:val="20"/>
    </w:rPr>
  </w:style>
  <w:style w:type="paragraph" w:customStyle="1" w:styleId="msonormalcxsporta">
    <w:name w:val="msonormalcxsporta"/>
    <w:basedOn w:val="Normal"/>
    <w:uiPriority w:val="99"/>
    <w:rsid w:val="00646102"/>
    <w:pPr>
      <w:spacing w:before="280" w:after="280"/>
    </w:pPr>
  </w:style>
  <w:style w:type="paragraph" w:customStyle="1" w:styleId="ListParagraph1">
    <w:name w:val="List Paragraph1"/>
    <w:basedOn w:val="Normal"/>
    <w:uiPriority w:val="99"/>
    <w:rsid w:val="00646102"/>
    <w:pPr>
      <w:ind w:left="720"/>
      <w:contextualSpacing/>
    </w:pPr>
  </w:style>
  <w:style w:type="paragraph" w:customStyle="1" w:styleId="DzMetin1">
    <w:name w:val="Düz Metin1"/>
    <w:basedOn w:val="Normal"/>
    <w:uiPriority w:val="99"/>
    <w:rsid w:val="00646102"/>
    <w:pPr>
      <w:spacing w:before="280" w:after="280"/>
    </w:pPr>
    <w:rPr>
      <w:rFonts w:ascii="Consolas" w:hAnsi="Consolas" w:cs="Consolas"/>
      <w:sz w:val="21"/>
      <w:szCs w:val="21"/>
    </w:rPr>
  </w:style>
  <w:style w:type="paragraph" w:styleId="BodyTextIndent">
    <w:name w:val="Body Text Indent"/>
    <w:basedOn w:val="Normal"/>
    <w:link w:val="BodyTextIndentChar1"/>
    <w:uiPriority w:val="99"/>
    <w:rsid w:val="00646102"/>
    <w:pPr>
      <w:ind w:left="1416"/>
      <w:jc w:val="both"/>
    </w:pPr>
    <w:rPr>
      <w:rFonts w:ascii="Arial" w:hAnsi="Arial" w:cs="Arial"/>
      <w:sz w:val="22"/>
      <w:szCs w:val="20"/>
    </w:rPr>
  </w:style>
  <w:style w:type="character" w:customStyle="1" w:styleId="BodyTextIndentChar1">
    <w:name w:val="Body Text Indent Char1"/>
    <w:basedOn w:val="DefaultParagraphFont"/>
    <w:link w:val="BodyTextIndent"/>
    <w:uiPriority w:val="99"/>
    <w:semiHidden/>
    <w:locked/>
    <w:rsid w:val="00A9418A"/>
    <w:rPr>
      <w:rFonts w:cs="Times New Roman"/>
      <w:sz w:val="24"/>
      <w:szCs w:val="24"/>
      <w:lang w:eastAsia="zh-CN"/>
    </w:rPr>
  </w:style>
  <w:style w:type="paragraph" w:customStyle="1" w:styleId="GvdeMetni210">
    <w:name w:val="Gövde Metni 21"/>
    <w:basedOn w:val="Normal"/>
    <w:uiPriority w:val="99"/>
    <w:rsid w:val="00646102"/>
    <w:rPr>
      <w:b/>
      <w:szCs w:val="20"/>
    </w:rPr>
  </w:style>
  <w:style w:type="paragraph" w:styleId="ListParagraph">
    <w:name w:val="List Paragraph"/>
    <w:basedOn w:val="Normal"/>
    <w:uiPriority w:val="99"/>
    <w:qFormat/>
    <w:rsid w:val="00646102"/>
    <w:pPr>
      <w:ind w:left="708"/>
    </w:pPr>
  </w:style>
  <w:style w:type="paragraph" w:customStyle="1" w:styleId="2-OrtaBaslk">
    <w:name w:val="2-Orta Baslık"/>
    <w:uiPriority w:val="99"/>
    <w:rsid w:val="00646102"/>
    <w:pPr>
      <w:suppressAutoHyphens/>
      <w:jc w:val="center"/>
    </w:pPr>
    <w:rPr>
      <w:b/>
      <w:sz w:val="19"/>
      <w:szCs w:val="20"/>
      <w:lang w:eastAsia="zh-CN"/>
    </w:rPr>
  </w:style>
  <w:style w:type="paragraph" w:customStyle="1" w:styleId="1-Baslk">
    <w:name w:val="1-Baslık"/>
    <w:uiPriority w:val="99"/>
    <w:rsid w:val="00646102"/>
    <w:pPr>
      <w:tabs>
        <w:tab w:val="left" w:pos="566"/>
      </w:tabs>
      <w:suppressAutoHyphens/>
    </w:pPr>
    <w:rPr>
      <w:rFonts w:eastAsia="ヒラギノ明朝 Pro W3" w:cs="Times"/>
      <w:szCs w:val="20"/>
      <w:u w:val="single"/>
      <w:lang w:eastAsia="zh-CN"/>
    </w:rPr>
  </w:style>
  <w:style w:type="paragraph" w:customStyle="1" w:styleId="GvdeMetni310">
    <w:name w:val="Gövde Metni 31"/>
    <w:basedOn w:val="Normal"/>
    <w:uiPriority w:val="99"/>
    <w:rsid w:val="00646102"/>
    <w:pPr>
      <w:spacing w:after="120"/>
    </w:pPr>
    <w:rPr>
      <w:sz w:val="16"/>
      <w:szCs w:val="16"/>
    </w:rPr>
  </w:style>
  <w:style w:type="paragraph" w:customStyle="1" w:styleId="Selamlama1">
    <w:name w:val="Selamlama1"/>
    <w:basedOn w:val="Normal"/>
    <w:next w:val="Normal"/>
    <w:uiPriority w:val="99"/>
    <w:rsid w:val="00646102"/>
  </w:style>
  <w:style w:type="paragraph" w:customStyle="1" w:styleId="Default">
    <w:name w:val="Default"/>
    <w:uiPriority w:val="99"/>
    <w:rsid w:val="00646102"/>
    <w:pPr>
      <w:suppressAutoHyphens/>
      <w:autoSpaceDE w:val="0"/>
    </w:pPr>
    <w:rPr>
      <w:color w:val="000000"/>
      <w:sz w:val="24"/>
      <w:szCs w:val="24"/>
      <w:lang w:eastAsia="zh-CN"/>
    </w:rPr>
  </w:style>
  <w:style w:type="paragraph" w:customStyle="1" w:styleId="NoSpacing1">
    <w:name w:val="No Spacing1"/>
    <w:basedOn w:val="Default"/>
    <w:next w:val="Default"/>
    <w:uiPriority w:val="99"/>
    <w:rsid w:val="00646102"/>
  </w:style>
  <w:style w:type="paragraph" w:customStyle="1" w:styleId="Ttulo20">
    <w:name w:val="Título #2"/>
    <w:basedOn w:val="Normal"/>
    <w:uiPriority w:val="99"/>
    <w:rsid w:val="00646102"/>
    <w:pPr>
      <w:shd w:val="clear" w:color="auto" w:fill="FFFFFF"/>
      <w:spacing w:line="413" w:lineRule="exact"/>
      <w:outlineLvl w:val="1"/>
    </w:pPr>
    <w:rPr>
      <w:rFonts w:ascii="Palatino Linotype" w:hAnsi="Palatino Linotype" w:cs="Palatino Linotype"/>
      <w:b/>
      <w:bCs/>
      <w:sz w:val="33"/>
      <w:szCs w:val="33"/>
    </w:rPr>
  </w:style>
  <w:style w:type="paragraph" w:customStyle="1" w:styleId="Ttulo41">
    <w:name w:val="Título #41"/>
    <w:basedOn w:val="Normal"/>
    <w:uiPriority w:val="99"/>
    <w:rsid w:val="00646102"/>
    <w:pPr>
      <w:shd w:val="clear" w:color="auto" w:fill="FFFFFF"/>
      <w:spacing w:before="420" w:after="240" w:line="240" w:lineRule="atLeast"/>
      <w:ind w:hanging="680"/>
      <w:jc w:val="center"/>
      <w:outlineLvl w:val="3"/>
    </w:pPr>
    <w:rPr>
      <w:rFonts w:ascii="Palatino Linotype" w:hAnsi="Palatino Linotype" w:cs="Palatino Linotype"/>
      <w:b/>
      <w:bCs/>
      <w:sz w:val="21"/>
      <w:szCs w:val="21"/>
    </w:rPr>
  </w:style>
  <w:style w:type="paragraph" w:customStyle="1" w:styleId="Cuerpodeltexto21">
    <w:name w:val="Cuerpo del texto (2)"/>
    <w:basedOn w:val="Normal"/>
    <w:uiPriority w:val="99"/>
    <w:rsid w:val="00646102"/>
    <w:pPr>
      <w:shd w:val="clear" w:color="auto" w:fill="FFFFFF"/>
      <w:spacing w:after="780" w:line="389" w:lineRule="exact"/>
      <w:ind w:hanging="880"/>
    </w:pPr>
    <w:rPr>
      <w:rFonts w:ascii="Palatino Linotype" w:hAnsi="Palatino Linotype" w:cs="Palatino Linotype"/>
      <w:b/>
      <w:bCs/>
      <w:sz w:val="33"/>
      <w:szCs w:val="33"/>
    </w:rPr>
  </w:style>
  <w:style w:type="paragraph" w:customStyle="1" w:styleId="Ttulo31">
    <w:name w:val="Título #31"/>
    <w:basedOn w:val="Normal"/>
    <w:uiPriority w:val="99"/>
    <w:rsid w:val="00646102"/>
    <w:pPr>
      <w:shd w:val="clear" w:color="auto" w:fill="FFFFFF"/>
      <w:spacing w:before="780" w:line="648" w:lineRule="exact"/>
      <w:ind w:firstLine="680"/>
      <w:outlineLvl w:val="2"/>
    </w:pPr>
    <w:rPr>
      <w:rFonts w:ascii="Palatino Linotype" w:hAnsi="Palatino Linotype" w:cs="Palatino Linotype"/>
      <w:b/>
      <w:bCs/>
      <w:sz w:val="33"/>
      <w:szCs w:val="33"/>
    </w:rPr>
  </w:style>
  <w:style w:type="paragraph" w:customStyle="1" w:styleId="Ttulo51">
    <w:name w:val="Título #51"/>
    <w:basedOn w:val="Normal"/>
    <w:uiPriority w:val="99"/>
    <w:rsid w:val="00646102"/>
    <w:pPr>
      <w:shd w:val="clear" w:color="auto" w:fill="FFFFFF"/>
      <w:spacing w:line="274" w:lineRule="exact"/>
      <w:jc w:val="both"/>
      <w:outlineLvl w:val="4"/>
    </w:pPr>
    <w:rPr>
      <w:rFonts w:ascii="Palatino Linotype" w:hAnsi="Palatino Linotype" w:cs="Palatino Linotype"/>
      <w:b/>
      <w:bCs/>
      <w:sz w:val="21"/>
      <w:szCs w:val="21"/>
    </w:rPr>
  </w:style>
  <w:style w:type="paragraph" w:customStyle="1" w:styleId="Cuerpodeltexto31">
    <w:name w:val="Cuerpo del texto (3)"/>
    <w:basedOn w:val="Normal"/>
    <w:uiPriority w:val="99"/>
    <w:rsid w:val="00646102"/>
    <w:pPr>
      <w:shd w:val="clear" w:color="auto" w:fill="FFFFFF"/>
      <w:spacing w:line="240" w:lineRule="atLeast"/>
      <w:jc w:val="both"/>
    </w:pPr>
    <w:rPr>
      <w:rFonts w:ascii="Palatino Linotype" w:hAnsi="Palatino Linotype" w:cs="Palatino Linotype"/>
      <w:sz w:val="18"/>
      <w:szCs w:val="18"/>
    </w:rPr>
  </w:style>
  <w:style w:type="paragraph" w:customStyle="1" w:styleId="Cuerpodeltexto60">
    <w:name w:val="Cuerpo del texto (6)"/>
    <w:basedOn w:val="Normal"/>
    <w:uiPriority w:val="99"/>
    <w:rsid w:val="00646102"/>
    <w:pPr>
      <w:shd w:val="clear" w:color="auto" w:fill="FFFFFF"/>
      <w:spacing w:before="1140" w:after="180" w:line="274" w:lineRule="exact"/>
      <w:jc w:val="center"/>
    </w:pPr>
    <w:rPr>
      <w:rFonts w:ascii="Palatino Linotype" w:hAnsi="Palatino Linotype" w:cs="Palatino Linotype"/>
      <w:sz w:val="21"/>
      <w:szCs w:val="21"/>
    </w:rPr>
  </w:style>
  <w:style w:type="paragraph" w:customStyle="1" w:styleId="Cuerpodeltexto70">
    <w:name w:val="Cuerpo del texto (7)"/>
    <w:basedOn w:val="Normal"/>
    <w:uiPriority w:val="99"/>
    <w:rsid w:val="00646102"/>
    <w:pPr>
      <w:shd w:val="clear" w:color="auto" w:fill="FFFFFF"/>
      <w:spacing w:after="1320" w:line="240" w:lineRule="atLeast"/>
    </w:pPr>
    <w:rPr>
      <w:rFonts w:ascii="Palatino Linotype" w:hAnsi="Palatino Linotype" w:cs="Palatino Linotype"/>
      <w:sz w:val="16"/>
      <w:szCs w:val="16"/>
    </w:rPr>
  </w:style>
  <w:style w:type="paragraph" w:customStyle="1" w:styleId="Encabezamientoopiedepgina0">
    <w:name w:val="Encabezamiento o pie de página"/>
    <w:basedOn w:val="Normal"/>
    <w:uiPriority w:val="99"/>
    <w:rsid w:val="00646102"/>
    <w:pPr>
      <w:shd w:val="clear" w:color="auto" w:fill="FFFFFF"/>
    </w:pPr>
    <w:rPr>
      <w:sz w:val="20"/>
      <w:szCs w:val="20"/>
    </w:rPr>
  </w:style>
  <w:style w:type="paragraph" w:customStyle="1" w:styleId="Cuerpodeltexto51">
    <w:name w:val="Cuerpo del texto (5)1"/>
    <w:basedOn w:val="Normal"/>
    <w:uiPriority w:val="99"/>
    <w:rsid w:val="00646102"/>
    <w:pPr>
      <w:shd w:val="clear" w:color="auto" w:fill="FFFFFF"/>
      <w:spacing w:after="540" w:line="240" w:lineRule="atLeast"/>
    </w:pPr>
    <w:rPr>
      <w:rFonts w:ascii="Palatino Linotype" w:hAnsi="Palatino Linotype" w:cs="Palatino Linotype"/>
      <w:b/>
      <w:bCs/>
      <w:sz w:val="21"/>
      <w:szCs w:val="21"/>
    </w:rPr>
  </w:style>
  <w:style w:type="paragraph" w:customStyle="1" w:styleId="Leyendadelatabla1">
    <w:name w:val="Leyenda de la tabla1"/>
    <w:basedOn w:val="Normal"/>
    <w:uiPriority w:val="99"/>
    <w:rsid w:val="00646102"/>
    <w:pPr>
      <w:shd w:val="clear" w:color="auto" w:fill="FFFFFF"/>
      <w:spacing w:line="240" w:lineRule="atLeast"/>
    </w:pPr>
    <w:rPr>
      <w:rFonts w:ascii="Palatino Linotype" w:hAnsi="Palatino Linotype" w:cs="Palatino Linotype"/>
      <w:b/>
      <w:bCs/>
      <w:sz w:val="21"/>
      <w:szCs w:val="21"/>
    </w:rPr>
  </w:style>
  <w:style w:type="paragraph" w:customStyle="1" w:styleId="Cuerpodeltexto80">
    <w:name w:val="Cuerpo del texto (8)"/>
    <w:basedOn w:val="Normal"/>
    <w:uiPriority w:val="99"/>
    <w:rsid w:val="00646102"/>
    <w:pPr>
      <w:shd w:val="clear" w:color="auto" w:fill="FFFFFF"/>
      <w:spacing w:line="240" w:lineRule="atLeast"/>
    </w:pPr>
    <w:rPr>
      <w:rFonts w:ascii="Century Gothic" w:hAnsi="Century Gothic" w:cs="Century Gothic"/>
      <w:sz w:val="8"/>
      <w:szCs w:val="8"/>
      <w:lang w:eastAsia="tr-TR"/>
    </w:rPr>
  </w:style>
  <w:style w:type="paragraph" w:customStyle="1" w:styleId="Ttulo10">
    <w:name w:val="Título #1"/>
    <w:basedOn w:val="Normal"/>
    <w:uiPriority w:val="99"/>
    <w:rsid w:val="00646102"/>
    <w:pPr>
      <w:shd w:val="clear" w:color="auto" w:fill="FFFFFF"/>
      <w:spacing w:before="1260" w:line="475" w:lineRule="exact"/>
      <w:jc w:val="center"/>
      <w:outlineLvl w:val="0"/>
    </w:pPr>
    <w:rPr>
      <w:rFonts w:ascii="Franklin Gothic Medium Cond" w:hAnsi="Franklin Gothic Medium Cond" w:cs="Franklin Gothic Medium Cond"/>
      <w:spacing w:val="10"/>
      <w:sz w:val="35"/>
      <w:szCs w:val="35"/>
    </w:rPr>
  </w:style>
  <w:style w:type="paragraph" w:customStyle="1" w:styleId="Cuerpodeltexto104">
    <w:name w:val="Cuerpo del texto (10)"/>
    <w:basedOn w:val="Normal"/>
    <w:uiPriority w:val="99"/>
    <w:rsid w:val="00646102"/>
    <w:pPr>
      <w:shd w:val="clear" w:color="auto" w:fill="FFFFFF"/>
      <w:spacing w:line="240" w:lineRule="atLeast"/>
      <w:jc w:val="right"/>
    </w:pPr>
    <w:rPr>
      <w:rFonts w:ascii="Century Gothic" w:hAnsi="Century Gothic" w:cs="Century Gothic"/>
      <w:sz w:val="8"/>
      <w:szCs w:val="8"/>
      <w:lang w:eastAsia="tr-TR"/>
    </w:rPr>
  </w:style>
  <w:style w:type="paragraph" w:customStyle="1" w:styleId="Cuerpodeltexto91">
    <w:name w:val="Cuerpo del texto (9)1"/>
    <w:basedOn w:val="Normal"/>
    <w:uiPriority w:val="99"/>
    <w:rsid w:val="00646102"/>
    <w:pPr>
      <w:shd w:val="clear" w:color="auto" w:fill="FFFFFF"/>
      <w:spacing w:line="178" w:lineRule="exact"/>
      <w:jc w:val="right"/>
    </w:pPr>
    <w:rPr>
      <w:rFonts w:ascii="Franklin Gothic Medium Cond" w:hAnsi="Franklin Gothic Medium Cond" w:cs="Franklin Gothic Medium Cond"/>
      <w:spacing w:val="10"/>
      <w:sz w:val="17"/>
      <w:szCs w:val="17"/>
    </w:rPr>
  </w:style>
  <w:style w:type="paragraph" w:customStyle="1" w:styleId="Cuerpodeltexto111">
    <w:name w:val="Cuerpo del texto (11)1"/>
    <w:basedOn w:val="Normal"/>
    <w:uiPriority w:val="99"/>
    <w:rsid w:val="00646102"/>
    <w:pPr>
      <w:shd w:val="clear" w:color="auto" w:fill="FFFFFF"/>
      <w:spacing w:line="240" w:lineRule="atLeast"/>
    </w:pPr>
    <w:rPr>
      <w:rFonts w:ascii="Century Gothic" w:hAnsi="Century Gothic" w:cs="Century Gothic"/>
      <w:sz w:val="54"/>
      <w:szCs w:val="54"/>
      <w:lang w:eastAsia="tr-TR"/>
    </w:rPr>
  </w:style>
  <w:style w:type="paragraph" w:customStyle="1" w:styleId="Cuerpodeltexto121">
    <w:name w:val="Cuerpo del texto (12)1"/>
    <w:basedOn w:val="Normal"/>
    <w:uiPriority w:val="99"/>
    <w:rsid w:val="00646102"/>
    <w:pPr>
      <w:shd w:val="clear" w:color="auto" w:fill="FFFFFF"/>
      <w:spacing w:line="240" w:lineRule="atLeast"/>
    </w:pPr>
    <w:rPr>
      <w:rFonts w:ascii="Century Gothic" w:hAnsi="Century Gothic" w:cs="Century Gothic"/>
      <w:sz w:val="46"/>
      <w:szCs w:val="46"/>
    </w:rPr>
  </w:style>
  <w:style w:type="paragraph" w:customStyle="1" w:styleId="Cuerpodeltexto130">
    <w:name w:val="Cuerpo del texto (13)"/>
    <w:basedOn w:val="Normal"/>
    <w:uiPriority w:val="99"/>
    <w:rsid w:val="00646102"/>
    <w:pPr>
      <w:shd w:val="clear" w:color="auto" w:fill="FFFFFF"/>
      <w:spacing w:line="240" w:lineRule="atLeast"/>
    </w:pPr>
    <w:rPr>
      <w:rFonts w:ascii="Century Gothic" w:hAnsi="Century Gothic" w:cs="Century Gothic"/>
      <w:i/>
      <w:iCs/>
      <w:sz w:val="19"/>
      <w:szCs w:val="19"/>
      <w:lang w:eastAsia="tr-TR"/>
    </w:rPr>
  </w:style>
  <w:style w:type="paragraph" w:customStyle="1" w:styleId="Cuerpodeltexto140">
    <w:name w:val="Cuerpo del texto (14)"/>
    <w:basedOn w:val="Normal"/>
    <w:uiPriority w:val="99"/>
    <w:rsid w:val="00646102"/>
    <w:pPr>
      <w:shd w:val="clear" w:color="auto" w:fill="FFFFFF"/>
      <w:spacing w:line="240" w:lineRule="atLeast"/>
    </w:pPr>
    <w:rPr>
      <w:rFonts w:ascii="Palatino Linotype" w:hAnsi="Palatino Linotype" w:cs="Palatino Linotype"/>
      <w:b/>
      <w:bCs/>
      <w:sz w:val="25"/>
      <w:szCs w:val="25"/>
    </w:rPr>
  </w:style>
  <w:style w:type="paragraph" w:customStyle="1" w:styleId="Leyendadelaimagen0">
    <w:name w:val="Leyenda de la imagen"/>
    <w:basedOn w:val="Normal"/>
    <w:uiPriority w:val="99"/>
    <w:rsid w:val="00646102"/>
    <w:pPr>
      <w:shd w:val="clear" w:color="auto" w:fill="FFFFFF"/>
      <w:spacing w:line="240" w:lineRule="atLeast"/>
    </w:pPr>
    <w:rPr>
      <w:rFonts w:ascii="Palatino Linotype" w:hAnsi="Palatino Linotype" w:cs="Palatino Linotype"/>
      <w:sz w:val="20"/>
      <w:szCs w:val="20"/>
    </w:rPr>
  </w:style>
  <w:style w:type="paragraph" w:customStyle="1" w:styleId="Cuerpodeltexto150">
    <w:name w:val="Cuerpo del texto (15)"/>
    <w:basedOn w:val="Normal"/>
    <w:uiPriority w:val="99"/>
    <w:rsid w:val="00646102"/>
    <w:pPr>
      <w:shd w:val="clear" w:color="auto" w:fill="FFFFFF"/>
      <w:spacing w:line="240" w:lineRule="atLeast"/>
    </w:pPr>
    <w:rPr>
      <w:rFonts w:ascii="Franklin Gothic Medium Cond" w:hAnsi="Franklin Gothic Medium Cond" w:cs="Franklin Gothic Medium Cond"/>
      <w:sz w:val="17"/>
      <w:szCs w:val="17"/>
    </w:rPr>
  </w:style>
  <w:style w:type="paragraph" w:customStyle="1" w:styleId="Leyendadelaimagen21">
    <w:name w:val="Leyenda de la imagen (2)1"/>
    <w:basedOn w:val="Normal"/>
    <w:uiPriority w:val="99"/>
    <w:rsid w:val="00646102"/>
    <w:pPr>
      <w:shd w:val="clear" w:color="auto" w:fill="FFFFFF"/>
      <w:spacing w:line="240" w:lineRule="atLeast"/>
    </w:pPr>
    <w:rPr>
      <w:rFonts w:ascii="Franklin Gothic Medium Cond" w:hAnsi="Franklin Gothic Medium Cond" w:cs="Franklin Gothic Medium Cond"/>
      <w:sz w:val="17"/>
      <w:szCs w:val="17"/>
    </w:rPr>
  </w:style>
  <w:style w:type="paragraph" w:customStyle="1" w:styleId="Leyendadelatabla20">
    <w:name w:val="Leyenda de la tabla (2)"/>
    <w:basedOn w:val="Normal"/>
    <w:uiPriority w:val="99"/>
    <w:rsid w:val="00646102"/>
    <w:pPr>
      <w:shd w:val="clear" w:color="auto" w:fill="FFFFFF"/>
      <w:spacing w:line="240" w:lineRule="atLeast"/>
    </w:pPr>
    <w:rPr>
      <w:rFonts w:ascii="Palatino Linotype" w:hAnsi="Palatino Linotype" w:cs="Palatino Linotype"/>
      <w:sz w:val="20"/>
      <w:szCs w:val="20"/>
    </w:rPr>
  </w:style>
  <w:style w:type="paragraph" w:customStyle="1" w:styleId="Leyendadelaimagen31">
    <w:name w:val="Leyenda de la imagen (3)1"/>
    <w:basedOn w:val="Normal"/>
    <w:uiPriority w:val="99"/>
    <w:rsid w:val="00646102"/>
    <w:pPr>
      <w:shd w:val="clear" w:color="auto" w:fill="FFFFFF"/>
      <w:spacing w:line="240" w:lineRule="atLeast"/>
    </w:pPr>
    <w:rPr>
      <w:rFonts w:ascii="Palatino Linotype" w:hAnsi="Palatino Linotype" w:cs="Palatino Linotype"/>
      <w:b/>
      <w:bCs/>
      <w:sz w:val="21"/>
      <w:szCs w:val="21"/>
    </w:rPr>
  </w:style>
  <w:style w:type="paragraph" w:customStyle="1" w:styleId="Cuerpodeltexto160">
    <w:name w:val="Cuerpo del texto (16)"/>
    <w:basedOn w:val="Normal"/>
    <w:uiPriority w:val="99"/>
    <w:rsid w:val="00646102"/>
    <w:pPr>
      <w:shd w:val="clear" w:color="auto" w:fill="FFFFFF"/>
      <w:spacing w:line="240" w:lineRule="atLeast"/>
    </w:pPr>
    <w:rPr>
      <w:rFonts w:ascii="Palatino Linotype" w:hAnsi="Palatino Linotype" w:cs="Palatino Linotype"/>
      <w:sz w:val="14"/>
      <w:szCs w:val="14"/>
    </w:rPr>
  </w:style>
  <w:style w:type="paragraph" w:customStyle="1" w:styleId="Cuerpodeltexto170">
    <w:name w:val="Cuerpo del texto (17)"/>
    <w:basedOn w:val="Normal"/>
    <w:uiPriority w:val="99"/>
    <w:rsid w:val="00646102"/>
    <w:pPr>
      <w:shd w:val="clear" w:color="auto" w:fill="FFFFFF"/>
      <w:spacing w:line="240" w:lineRule="atLeast"/>
    </w:pPr>
    <w:rPr>
      <w:rFonts w:ascii="Palatino Linotype" w:hAnsi="Palatino Linotype" w:cs="Palatino Linotype"/>
      <w:smallCaps/>
      <w:sz w:val="19"/>
      <w:szCs w:val="19"/>
    </w:rPr>
  </w:style>
  <w:style w:type="paragraph" w:customStyle="1" w:styleId="Cuerpodeltexto180">
    <w:name w:val="Cuerpo del texto (18)"/>
    <w:basedOn w:val="Normal"/>
    <w:uiPriority w:val="99"/>
    <w:rsid w:val="00646102"/>
    <w:pPr>
      <w:shd w:val="clear" w:color="auto" w:fill="FFFFFF"/>
      <w:spacing w:line="163" w:lineRule="exact"/>
    </w:pPr>
    <w:rPr>
      <w:rFonts w:ascii="Palatino Linotype" w:hAnsi="Palatino Linotype" w:cs="Palatino Linotype"/>
      <w:sz w:val="11"/>
      <w:szCs w:val="11"/>
    </w:rPr>
  </w:style>
  <w:style w:type="paragraph" w:customStyle="1" w:styleId="WW-Balk">
    <w:name w:val="WW-Başlık"/>
    <w:basedOn w:val="Normal"/>
    <w:next w:val="BodyText"/>
    <w:uiPriority w:val="99"/>
    <w:rsid w:val="00646102"/>
    <w:pPr>
      <w:keepNext/>
      <w:spacing w:before="240" w:after="120"/>
    </w:pPr>
    <w:rPr>
      <w:rFonts w:ascii="Arial" w:hAnsi="Arial" w:cs="Tahoma"/>
      <w:sz w:val="28"/>
      <w:szCs w:val="28"/>
    </w:rPr>
  </w:style>
  <w:style w:type="paragraph" w:customStyle="1" w:styleId="CharCharCharChar">
    <w:name w:val="Char Char Char Char"/>
    <w:basedOn w:val="Normal"/>
    <w:uiPriority w:val="99"/>
    <w:rsid w:val="00646102"/>
    <w:pPr>
      <w:spacing w:after="160" w:line="240" w:lineRule="exact"/>
    </w:pPr>
    <w:rPr>
      <w:rFonts w:ascii="Arial" w:eastAsia="MS Mincho" w:hAnsi="Arial" w:cs="Arial"/>
      <w:sz w:val="20"/>
      <w:szCs w:val="20"/>
      <w:lang w:val="fr-FR"/>
    </w:rPr>
  </w:style>
  <w:style w:type="paragraph" w:customStyle="1" w:styleId="ereveierii">
    <w:name w:val="Çerçeve içeriği"/>
    <w:basedOn w:val="BodyText"/>
    <w:uiPriority w:val="99"/>
    <w:rsid w:val="00646102"/>
    <w:pPr>
      <w:spacing w:after="120"/>
      <w:jc w:val="left"/>
    </w:pPr>
    <w:rPr>
      <w:b w:val="0"/>
      <w:szCs w:val="24"/>
    </w:rPr>
  </w:style>
  <w:style w:type="paragraph" w:customStyle="1" w:styleId="NormalWeb2">
    <w:name w:val="Normal (Web)2"/>
    <w:basedOn w:val="Normal"/>
    <w:uiPriority w:val="99"/>
    <w:rsid w:val="00646102"/>
    <w:pPr>
      <w:spacing w:before="280" w:after="280"/>
    </w:pPr>
  </w:style>
  <w:style w:type="paragraph" w:styleId="NoSpacing">
    <w:name w:val="No Spacing"/>
    <w:link w:val="NoSpacingChar"/>
    <w:uiPriority w:val="99"/>
    <w:qFormat/>
    <w:rsid w:val="00646102"/>
    <w:pPr>
      <w:suppressAutoHyphens/>
    </w:pPr>
    <w:rPr>
      <w:lang w:eastAsia="zh-CN"/>
    </w:rPr>
  </w:style>
  <w:style w:type="paragraph" w:customStyle="1" w:styleId="Standard">
    <w:name w:val="Standard"/>
    <w:uiPriority w:val="99"/>
    <w:rsid w:val="00646102"/>
    <w:pPr>
      <w:widowControl w:val="0"/>
      <w:suppressAutoHyphens/>
      <w:textAlignment w:val="baseline"/>
    </w:pPr>
    <w:rPr>
      <w:rFonts w:eastAsia="SimSun" w:cs="Mangal"/>
      <w:kern w:val="2"/>
      <w:sz w:val="24"/>
      <w:szCs w:val="24"/>
      <w:lang w:eastAsia="zh-CN" w:bidi="hi-IN"/>
    </w:rPr>
  </w:style>
  <w:style w:type="paragraph" w:customStyle="1" w:styleId="nospacing0">
    <w:name w:val="nospacing"/>
    <w:basedOn w:val="Normal"/>
    <w:uiPriority w:val="99"/>
    <w:rsid w:val="00646102"/>
    <w:pPr>
      <w:spacing w:before="280" w:after="280"/>
    </w:pPr>
  </w:style>
  <w:style w:type="paragraph" w:customStyle="1" w:styleId="baslikickucuk">
    <w:name w:val="baslikic_kucuk"/>
    <w:basedOn w:val="Normal"/>
    <w:uiPriority w:val="99"/>
    <w:rsid w:val="00646102"/>
    <w:pPr>
      <w:widowControl w:val="0"/>
      <w:spacing w:before="150" w:line="360" w:lineRule="atLeast"/>
      <w:jc w:val="both"/>
      <w:textAlignment w:val="baseline"/>
    </w:pPr>
    <w:rPr>
      <w:rFonts w:ascii="Trebuchet MS" w:hAnsi="Trebuchet MS" w:cs="Trebuchet MS"/>
      <w:b/>
      <w:bCs/>
      <w:color w:val="E06733"/>
    </w:rPr>
  </w:style>
  <w:style w:type="paragraph" w:customStyle="1" w:styleId="baslikicmavi">
    <w:name w:val="baslikicmavi"/>
    <w:basedOn w:val="Normal"/>
    <w:uiPriority w:val="99"/>
    <w:rsid w:val="00646102"/>
    <w:pPr>
      <w:widowControl w:val="0"/>
      <w:spacing w:before="150" w:line="360" w:lineRule="atLeast"/>
      <w:jc w:val="both"/>
      <w:textAlignment w:val="baseline"/>
    </w:pPr>
    <w:rPr>
      <w:rFonts w:ascii="Trebuchet MS" w:hAnsi="Trebuchet MS" w:cs="Trebuchet MS"/>
      <w:b/>
      <w:bCs/>
      <w:color w:val="206DBD"/>
      <w:sz w:val="27"/>
      <w:szCs w:val="27"/>
    </w:rPr>
  </w:style>
  <w:style w:type="paragraph" w:customStyle="1" w:styleId="Gvdemetni61">
    <w:name w:val="Gövde metni (6)1"/>
    <w:basedOn w:val="Normal"/>
    <w:uiPriority w:val="99"/>
    <w:rsid w:val="00646102"/>
    <w:pPr>
      <w:widowControl w:val="0"/>
      <w:shd w:val="clear" w:color="auto" w:fill="FFFFFF"/>
      <w:spacing w:before="300" w:after="420" w:line="341" w:lineRule="exact"/>
      <w:jc w:val="both"/>
    </w:pPr>
    <w:rPr>
      <w:rFonts w:ascii="Calibri" w:hAnsi="Calibri" w:cs="Calibri"/>
    </w:rPr>
  </w:style>
  <w:style w:type="paragraph" w:customStyle="1" w:styleId="Gvdemetni13">
    <w:name w:val="Gövde metni (13)"/>
    <w:basedOn w:val="Normal"/>
    <w:uiPriority w:val="99"/>
    <w:rsid w:val="00646102"/>
    <w:pPr>
      <w:widowControl w:val="0"/>
      <w:shd w:val="clear" w:color="auto" w:fill="FFFFFF"/>
      <w:spacing w:line="240" w:lineRule="atLeast"/>
    </w:pPr>
    <w:rPr>
      <w:rFonts w:ascii="Candara" w:hAnsi="Candara" w:cs="Candara"/>
      <w:w w:val="250"/>
      <w:sz w:val="15"/>
      <w:szCs w:val="15"/>
    </w:rPr>
  </w:style>
  <w:style w:type="paragraph" w:customStyle="1" w:styleId="Gvdemetni381">
    <w:name w:val="Gövde metni (38)1"/>
    <w:basedOn w:val="Normal"/>
    <w:uiPriority w:val="99"/>
    <w:rsid w:val="00646102"/>
    <w:pPr>
      <w:widowControl w:val="0"/>
      <w:shd w:val="clear" w:color="auto" w:fill="FFFFFF"/>
      <w:spacing w:after="180" w:line="624" w:lineRule="exact"/>
      <w:jc w:val="both"/>
    </w:pPr>
    <w:rPr>
      <w:rFonts w:ascii="Calibri" w:hAnsi="Calibri" w:cs="Calibri"/>
      <w:b/>
      <w:bCs/>
      <w:sz w:val="44"/>
      <w:szCs w:val="44"/>
    </w:rPr>
  </w:style>
  <w:style w:type="paragraph" w:customStyle="1" w:styleId="Gvdemetni171">
    <w:name w:val="Gövde metni (17)1"/>
    <w:basedOn w:val="Normal"/>
    <w:uiPriority w:val="99"/>
    <w:rsid w:val="00646102"/>
    <w:pPr>
      <w:widowControl w:val="0"/>
      <w:shd w:val="clear" w:color="auto" w:fill="FFFFFF"/>
      <w:spacing w:before="240" w:line="307" w:lineRule="exact"/>
      <w:jc w:val="both"/>
    </w:pPr>
    <w:rPr>
      <w:rFonts w:ascii="Calibri" w:hAnsi="Calibri" w:cs="Calibri"/>
      <w:b/>
      <w:bCs/>
      <w:i/>
      <w:iCs/>
      <w:sz w:val="21"/>
      <w:szCs w:val="21"/>
    </w:rPr>
  </w:style>
  <w:style w:type="paragraph" w:customStyle="1" w:styleId="Gvdemetni180">
    <w:name w:val="Gövde metni (18)"/>
    <w:basedOn w:val="Normal"/>
    <w:uiPriority w:val="99"/>
    <w:rsid w:val="00646102"/>
    <w:pPr>
      <w:widowControl w:val="0"/>
      <w:shd w:val="clear" w:color="auto" w:fill="FFFFFF"/>
      <w:spacing w:after="240" w:line="307" w:lineRule="exact"/>
      <w:jc w:val="both"/>
    </w:pPr>
    <w:rPr>
      <w:rFonts w:ascii="Calibri" w:hAnsi="Calibri" w:cs="Calibri"/>
      <w:i/>
      <w:iCs/>
      <w:sz w:val="20"/>
      <w:szCs w:val="20"/>
    </w:rPr>
  </w:style>
  <w:style w:type="paragraph" w:customStyle="1" w:styleId="Gvdemetni39">
    <w:name w:val="Gövde metni (39)"/>
    <w:basedOn w:val="Normal"/>
    <w:uiPriority w:val="99"/>
    <w:rsid w:val="00646102"/>
    <w:pPr>
      <w:widowControl w:val="0"/>
      <w:shd w:val="clear" w:color="auto" w:fill="FFFFFF"/>
      <w:spacing w:after="360" w:line="240" w:lineRule="atLeast"/>
      <w:jc w:val="center"/>
    </w:pPr>
    <w:rPr>
      <w:rFonts w:ascii="Calibri" w:hAnsi="Calibri" w:cs="Calibri"/>
      <w:b/>
      <w:bCs/>
      <w:sz w:val="36"/>
      <w:szCs w:val="36"/>
    </w:rPr>
  </w:style>
  <w:style w:type="paragraph" w:customStyle="1" w:styleId="Gvdemetni251">
    <w:name w:val="Gövde metni (25)"/>
    <w:basedOn w:val="Normal"/>
    <w:uiPriority w:val="99"/>
    <w:rsid w:val="00646102"/>
    <w:pPr>
      <w:widowControl w:val="0"/>
      <w:shd w:val="clear" w:color="auto" w:fill="FFFFFF"/>
      <w:spacing w:line="110" w:lineRule="exact"/>
    </w:pPr>
    <w:rPr>
      <w:rFonts w:ascii="Franklin Gothic Heavy" w:hAnsi="Franklin Gothic Heavy" w:cs="Franklin Gothic Heavy"/>
      <w:sz w:val="11"/>
      <w:szCs w:val="11"/>
    </w:rPr>
  </w:style>
  <w:style w:type="paragraph" w:customStyle="1" w:styleId="BelgeBalantlar1">
    <w:name w:val="Belge Bağlantıları1"/>
    <w:basedOn w:val="Normal"/>
    <w:uiPriority w:val="99"/>
    <w:rsid w:val="00646102"/>
    <w:rPr>
      <w:rFonts w:ascii="Tahoma" w:hAnsi="Tahoma" w:cs="Tahoma"/>
      <w:sz w:val="16"/>
      <w:szCs w:val="16"/>
    </w:rPr>
  </w:style>
  <w:style w:type="paragraph" w:customStyle="1" w:styleId="ListeParagraf1">
    <w:name w:val="Liste Paragraf1"/>
    <w:basedOn w:val="Normal"/>
    <w:uiPriority w:val="99"/>
    <w:rsid w:val="00646102"/>
    <w:pPr>
      <w:ind w:left="720"/>
    </w:pPr>
  </w:style>
  <w:style w:type="paragraph" w:customStyle="1" w:styleId="AralkYok1">
    <w:name w:val="Aralık Yok1"/>
    <w:basedOn w:val="Default"/>
    <w:next w:val="Default"/>
    <w:link w:val="AralkYokChar"/>
    <w:uiPriority w:val="99"/>
    <w:rsid w:val="00646102"/>
    <w:rPr>
      <w:szCs w:val="20"/>
    </w:rPr>
  </w:style>
  <w:style w:type="paragraph" w:customStyle="1" w:styleId="xl65">
    <w:name w:val="xl65"/>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pPr>
  </w:style>
  <w:style w:type="paragraph" w:customStyle="1" w:styleId="xl66">
    <w:name w:val="xl66"/>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pPr>
  </w:style>
  <w:style w:type="paragraph" w:customStyle="1" w:styleId="xl67">
    <w:name w:val="xl67"/>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pPr>
  </w:style>
  <w:style w:type="paragraph" w:customStyle="1" w:styleId="xl68">
    <w:name w:val="xl68"/>
    <w:basedOn w:val="Normal"/>
    <w:uiPriority w:val="99"/>
    <w:rsid w:val="00646102"/>
    <w:pPr>
      <w:pBdr>
        <w:top w:val="none" w:sz="0" w:space="0" w:color="000000"/>
        <w:left w:val="single" w:sz="4" w:space="0" w:color="000000"/>
        <w:bottom w:val="single" w:sz="4" w:space="0" w:color="000000"/>
        <w:right w:val="single" w:sz="4" w:space="0" w:color="000000"/>
      </w:pBdr>
      <w:spacing w:before="280" w:after="280"/>
    </w:pPr>
  </w:style>
  <w:style w:type="paragraph" w:customStyle="1" w:styleId="xl69">
    <w:name w:val="xl69"/>
    <w:basedOn w:val="Normal"/>
    <w:uiPriority w:val="99"/>
    <w:rsid w:val="00646102"/>
    <w:pPr>
      <w:pBdr>
        <w:top w:val="single" w:sz="4" w:space="0" w:color="000000"/>
        <w:left w:val="single" w:sz="4" w:space="0" w:color="000000"/>
        <w:bottom w:val="none" w:sz="0" w:space="0" w:color="000000"/>
        <w:right w:val="single" w:sz="4" w:space="0" w:color="000000"/>
      </w:pBdr>
      <w:spacing w:before="280" w:after="280"/>
    </w:pPr>
  </w:style>
  <w:style w:type="paragraph" w:customStyle="1" w:styleId="xl70">
    <w:name w:val="xl70"/>
    <w:basedOn w:val="Normal"/>
    <w:uiPriority w:val="99"/>
    <w:rsid w:val="00646102"/>
    <w:pPr>
      <w:pBdr>
        <w:top w:val="single" w:sz="4" w:space="0" w:color="000000"/>
        <w:left w:val="single" w:sz="4" w:space="0" w:color="000000"/>
        <w:bottom w:val="none" w:sz="0" w:space="0" w:color="000000"/>
        <w:right w:val="single" w:sz="4" w:space="0" w:color="000000"/>
      </w:pBdr>
      <w:spacing w:before="280" w:after="280"/>
      <w:jc w:val="center"/>
    </w:pPr>
  </w:style>
  <w:style w:type="paragraph" w:customStyle="1" w:styleId="xl71">
    <w:name w:val="xl71"/>
    <w:basedOn w:val="Normal"/>
    <w:uiPriority w:val="99"/>
    <w:rsid w:val="00646102"/>
    <w:pPr>
      <w:pBdr>
        <w:top w:val="none" w:sz="0" w:space="0" w:color="000000"/>
        <w:left w:val="single" w:sz="4" w:space="0" w:color="000000"/>
        <w:bottom w:val="single" w:sz="4" w:space="0" w:color="000000"/>
        <w:right w:val="single" w:sz="4" w:space="0" w:color="000000"/>
      </w:pBdr>
      <w:spacing w:before="280" w:after="280"/>
      <w:jc w:val="center"/>
    </w:pPr>
  </w:style>
  <w:style w:type="paragraph" w:customStyle="1" w:styleId="xl72">
    <w:name w:val="xl72"/>
    <w:basedOn w:val="Normal"/>
    <w:uiPriority w:val="99"/>
    <w:rsid w:val="00646102"/>
    <w:pPr>
      <w:spacing w:before="280" w:after="280"/>
      <w:jc w:val="center"/>
    </w:pPr>
  </w:style>
  <w:style w:type="paragraph" w:customStyle="1" w:styleId="xl73">
    <w:name w:val="xl73"/>
    <w:basedOn w:val="Normal"/>
    <w:uiPriority w:val="99"/>
    <w:rsid w:val="00646102"/>
    <w:pPr>
      <w:pBdr>
        <w:top w:val="none" w:sz="0" w:space="0" w:color="000000"/>
        <w:left w:val="none" w:sz="0" w:space="0" w:color="000000"/>
        <w:bottom w:val="single" w:sz="4" w:space="0" w:color="000000"/>
        <w:right w:val="none" w:sz="0" w:space="0" w:color="000000"/>
      </w:pBdr>
      <w:spacing w:before="280" w:after="280"/>
      <w:jc w:val="center"/>
    </w:pPr>
  </w:style>
  <w:style w:type="paragraph" w:customStyle="1" w:styleId="gvdemetni390">
    <w:name w:val="gvdemetni39"/>
    <w:basedOn w:val="Normal"/>
    <w:uiPriority w:val="99"/>
    <w:rsid w:val="00646102"/>
    <w:pPr>
      <w:spacing w:before="280" w:after="280"/>
    </w:pPr>
  </w:style>
  <w:style w:type="paragraph" w:customStyle="1" w:styleId="gvdemetni1710">
    <w:name w:val="gvdemetni171"/>
    <w:basedOn w:val="Normal"/>
    <w:uiPriority w:val="99"/>
    <w:rsid w:val="00646102"/>
    <w:pPr>
      <w:spacing w:before="280" w:after="280"/>
    </w:pPr>
  </w:style>
  <w:style w:type="paragraph" w:customStyle="1" w:styleId="gvdemetni211">
    <w:name w:val="gvdemetni21"/>
    <w:basedOn w:val="Normal"/>
    <w:uiPriority w:val="99"/>
    <w:rsid w:val="00646102"/>
    <w:pPr>
      <w:spacing w:before="280" w:after="280"/>
    </w:pPr>
  </w:style>
  <w:style w:type="paragraph" w:customStyle="1" w:styleId="msobodytextindent0">
    <w:name w:val="msobodytextindent"/>
    <w:basedOn w:val="Normal"/>
    <w:uiPriority w:val="99"/>
    <w:rsid w:val="00646102"/>
    <w:pPr>
      <w:ind w:left="1416"/>
      <w:jc w:val="both"/>
    </w:pPr>
    <w:rPr>
      <w:rFonts w:ascii="Arial" w:hAnsi="Arial" w:cs="Arial"/>
      <w:sz w:val="22"/>
      <w:szCs w:val="20"/>
    </w:rPr>
  </w:style>
  <w:style w:type="paragraph" w:customStyle="1" w:styleId="CharCharCharChar1">
    <w:name w:val="Char Char Char Char1"/>
    <w:basedOn w:val="Normal"/>
    <w:uiPriority w:val="99"/>
    <w:rsid w:val="00646102"/>
    <w:pPr>
      <w:spacing w:after="160" w:line="240" w:lineRule="exact"/>
    </w:pPr>
    <w:rPr>
      <w:rFonts w:ascii="Arial" w:eastAsia="MS Mincho" w:hAnsi="Arial" w:cs="Arial"/>
      <w:sz w:val="20"/>
      <w:szCs w:val="20"/>
      <w:lang w:val="fr-FR"/>
    </w:rPr>
  </w:style>
  <w:style w:type="paragraph" w:customStyle="1" w:styleId="xl74">
    <w:name w:val="xl74"/>
    <w:basedOn w:val="Normal"/>
    <w:uiPriority w:val="99"/>
    <w:rsid w:val="00646102"/>
    <w:pPr>
      <w:spacing w:before="280" w:after="280"/>
    </w:pPr>
    <w:rPr>
      <w:b/>
      <w:bCs/>
    </w:rPr>
  </w:style>
  <w:style w:type="paragraph" w:customStyle="1" w:styleId="xl75">
    <w:name w:val="xl75"/>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jc w:val="center"/>
    </w:pPr>
    <w:rPr>
      <w:sz w:val="16"/>
      <w:szCs w:val="16"/>
    </w:rPr>
  </w:style>
  <w:style w:type="paragraph" w:customStyle="1" w:styleId="xl76">
    <w:name w:val="xl76"/>
    <w:basedOn w:val="Normal"/>
    <w:uiPriority w:val="99"/>
    <w:rsid w:val="00646102"/>
    <w:pPr>
      <w:pBdr>
        <w:top w:val="single" w:sz="4" w:space="0" w:color="000000"/>
        <w:left w:val="single" w:sz="4" w:space="0" w:color="000000"/>
        <w:bottom w:val="single" w:sz="4" w:space="0" w:color="000000"/>
        <w:right w:val="none" w:sz="0" w:space="0" w:color="000000"/>
      </w:pBdr>
      <w:spacing w:before="280" w:after="280"/>
    </w:pPr>
    <w:rPr>
      <w:color w:val="000000"/>
      <w:sz w:val="16"/>
      <w:szCs w:val="16"/>
    </w:rPr>
  </w:style>
  <w:style w:type="paragraph" w:customStyle="1" w:styleId="xl77">
    <w:name w:val="xl77"/>
    <w:basedOn w:val="Normal"/>
    <w:uiPriority w:val="99"/>
    <w:rsid w:val="00646102"/>
    <w:pPr>
      <w:pBdr>
        <w:top w:val="single" w:sz="4" w:space="0" w:color="000000"/>
        <w:left w:val="none" w:sz="0" w:space="0" w:color="000000"/>
        <w:bottom w:val="single" w:sz="4" w:space="0" w:color="000000"/>
        <w:right w:val="single" w:sz="4" w:space="0" w:color="000000"/>
      </w:pBdr>
      <w:spacing w:before="280" w:after="280"/>
    </w:pPr>
    <w:rPr>
      <w:color w:val="000000"/>
      <w:sz w:val="16"/>
      <w:szCs w:val="16"/>
    </w:rPr>
  </w:style>
  <w:style w:type="paragraph" w:customStyle="1" w:styleId="xl78">
    <w:name w:val="xl78"/>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pPr>
    <w:rPr>
      <w:sz w:val="16"/>
      <w:szCs w:val="16"/>
    </w:rPr>
  </w:style>
  <w:style w:type="paragraph" w:customStyle="1" w:styleId="xl79">
    <w:name w:val="xl79"/>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jc w:val="center"/>
    </w:pPr>
    <w:rPr>
      <w:color w:val="000000"/>
      <w:sz w:val="16"/>
      <w:szCs w:val="16"/>
    </w:rPr>
  </w:style>
  <w:style w:type="paragraph" w:customStyle="1" w:styleId="xl80">
    <w:name w:val="xl80"/>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pPr>
    <w:rPr>
      <w:color w:val="000000"/>
      <w:sz w:val="16"/>
      <w:szCs w:val="16"/>
    </w:rPr>
  </w:style>
  <w:style w:type="paragraph" w:customStyle="1" w:styleId="xl81">
    <w:name w:val="xl81"/>
    <w:basedOn w:val="Normal"/>
    <w:uiPriority w:val="99"/>
    <w:rsid w:val="00646102"/>
    <w:pPr>
      <w:pBdr>
        <w:top w:val="single" w:sz="4" w:space="0" w:color="000000"/>
        <w:left w:val="none" w:sz="0" w:space="0" w:color="000000"/>
        <w:bottom w:val="single" w:sz="4" w:space="0" w:color="000000"/>
        <w:right w:val="single" w:sz="4" w:space="0" w:color="000000"/>
      </w:pBdr>
      <w:spacing w:before="280" w:after="280"/>
      <w:jc w:val="center"/>
    </w:pPr>
    <w:rPr>
      <w:color w:val="000000"/>
      <w:sz w:val="16"/>
      <w:szCs w:val="16"/>
    </w:rPr>
  </w:style>
  <w:style w:type="paragraph" w:customStyle="1" w:styleId="xl82">
    <w:name w:val="xl82"/>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pPr>
    <w:rPr>
      <w:color w:val="000000"/>
      <w:sz w:val="16"/>
      <w:szCs w:val="16"/>
    </w:rPr>
  </w:style>
  <w:style w:type="paragraph" w:customStyle="1" w:styleId="xl83">
    <w:name w:val="xl83"/>
    <w:basedOn w:val="Normal"/>
    <w:uiPriority w:val="99"/>
    <w:rsid w:val="00646102"/>
    <w:pPr>
      <w:pBdr>
        <w:top w:val="none" w:sz="0" w:space="0" w:color="000000"/>
        <w:left w:val="none" w:sz="0" w:space="0" w:color="000000"/>
        <w:bottom w:val="single" w:sz="4" w:space="0" w:color="000000"/>
        <w:right w:val="single" w:sz="4" w:space="0" w:color="000000"/>
      </w:pBdr>
      <w:spacing w:before="280" w:after="280"/>
    </w:pPr>
    <w:rPr>
      <w:color w:val="000000"/>
      <w:sz w:val="16"/>
      <w:szCs w:val="16"/>
    </w:rPr>
  </w:style>
  <w:style w:type="paragraph" w:customStyle="1" w:styleId="xl84">
    <w:name w:val="xl84"/>
    <w:basedOn w:val="Normal"/>
    <w:uiPriority w:val="99"/>
    <w:rsid w:val="00646102"/>
    <w:pPr>
      <w:pBdr>
        <w:top w:val="none" w:sz="0" w:space="0" w:color="000000"/>
        <w:left w:val="single" w:sz="4" w:space="0" w:color="000000"/>
        <w:bottom w:val="single" w:sz="4" w:space="0" w:color="000000"/>
        <w:right w:val="single" w:sz="4" w:space="0" w:color="000000"/>
      </w:pBdr>
      <w:spacing w:before="280" w:after="280"/>
    </w:pPr>
    <w:rPr>
      <w:color w:val="000000"/>
      <w:sz w:val="16"/>
      <w:szCs w:val="16"/>
    </w:rPr>
  </w:style>
  <w:style w:type="paragraph" w:customStyle="1" w:styleId="xl85">
    <w:name w:val="xl85"/>
    <w:basedOn w:val="Normal"/>
    <w:uiPriority w:val="99"/>
    <w:rsid w:val="00646102"/>
    <w:pPr>
      <w:spacing w:before="280" w:after="280"/>
    </w:pPr>
    <w:rPr>
      <w:color w:val="000000"/>
      <w:sz w:val="16"/>
      <w:szCs w:val="16"/>
    </w:rPr>
  </w:style>
  <w:style w:type="paragraph" w:customStyle="1" w:styleId="xl86">
    <w:name w:val="xl86"/>
    <w:basedOn w:val="Normal"/>
    <w:uiPriority w:val="99"/>
    <w:rsid w:val="00646102"/>
    <w:pPr>
      <w:spacing w:before="280" w:after="280"/>
    </w:pPr>
    <w:rPr>
      <w:sz w:val="16"/>
      <w:szCs w:val="16"/>
    </w:rPr>
  </w:style>
  <w:style w:type="paragraph" w:customStyle="1" w:styleId="xl87">
    <w:name w:val="xl87"/>
    <w:basedOn w:val="Normal"/>
    <w:uiPriority w:val="99"/>
    <w:rsid w:val="00646102"/>
    <w:pPr>
      <w:spacing w:before="280" w:after="280"/>
    </w:pPr>
    <w:rPr>
      <w:sz w:val="14"/>
      <w:szCs w:val="14"/>
    </w:rPr>
  </w:style>
  <w:style w:type="paragraph" w:customStyle="1" w:styleId="xl88">
    <w:name w:val="xl88"/>
    <w:basedOn w:val="Normal"/>
    <w:uiPriority w:val="99"/>
    <w:rsid w:val="00646102"/>
    <w:pPr>
      <w:spacing w:before="280" w:after="280"/>
    </w:pPr>
    <w:rPr>
      <w:b/>
      <w:bCs/>
    </w:rPr>
  </w:style>
  <w:style w:type="paragraph" w:customStyle="1" w:styleId="xl89">
    <w:name w:val="xl89"/>
    <w:basedOn w:val="Normal"/>
    <w:uiPriority w:val="99"/>
    <w:rsid w:val="00646102"/>
    <w:pPr>
      <w:spacing w:before="280" w:after="280"/>
    </w:pPr>
    <w:rPr>
      <w:b/>
      <w:bCs/>
    </w:rPr>
  </w:style>
  <w:style w:type="paragraph" w:customStyle="1" w:styleId="xl90">
    <w:name w:val="xl90"/>
    <w:basedOn w:val="Normal"/>
    <w:uiPriority w:val="99"/>
    <w:rsid w:val="00646102"/>
    <w:pPr>
      <w:spacing w:before="280" w:after="280"/>
    </w:pPr>
    <w:rPr>
      <w:b/>
      <w:bCs/>
      <w:sz w:val="16"/>
      <w:szCs w:val="16"/>
    </w:rPr>
  </w:style>
  <w:style w:type="paragraph" w:customStyle="1" w:styleId="xl91">
    <w:name w:val="xl91"/>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jc w:val="center"/>
    </w:pPr>
    <w:rPr>
      <w:sz w:val="16"/>
      <w:szCs w:val="16"/>
    </w:rPr>
  </w:style>
  <w:style w:type="paragraph" w:customStyle="1" w:styleId="xl92">
    <w:name w:val="xl92"/>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jc w:val="center"/>
    </w:pPr>
    <w:rPr>
      <w:b/>
      <w:bCs/>
      <w:sz w:val="16"/>
      <w:szCs w:val="16"/>
    </w:rPr>
  </w:style>
  <w:style w:type="paragraph" w:customStyle="1" w:styleId="xl93">
    <w:name w:val="xl93"/>
    <w:basedOn w:val="Normal"/>
    <w:uiPriority w:val="99"/>
    <w:rsid w:val="00646102"/>
    <w:pPr>
      <w:spacing w:before="280" w:after="280"/>
      <w:jc w:val="center"/>
    </w:pPr>
    <w:rPr>
      <w:b/>
      <w:bCs/>
      <w:sz w:val="16"/>
      <w:szCs w:val="16"/>
    </w:rPr>
  </w:style>
  <w:style w:type="paragraph" w:customStyle="1" w:styleId="xl94">
    <w:name w:val="xl94"/>
    <w:basedOn w:val="Normal"/>
    <w:uiPriority w:val="99"/>
    <w:rsid w:val="00646102"/>
    <w:pPr>
      <w:pBdr>
        <w:top w:val="single" w:sz="4" w:space="0" w:color="000000"/>
        <w:left w:val="none" w:sz="0" w:space="0" w:color="000000"/>
        <w:bottom w:val="single" w:sz="4" w:space="0" w:color="000000"/>
        <w:right w:val="single" w:sz="4" w:space="0" w:color="000000"/>
      </w:pBdr>
      <w:spacing w:before="280" w:after="280"/>
      <w:jc w:val="center"/>
    </w:pPr>
    <w:rPr>
      <w:sz w:val="16"/>
      <w:szCs w:val="16"/>
    </w:rPr>
  </w:style>
  <w:style w:type="paragraph" w:customStyle="1" w:styleId="xl95">
    <w:name w:val="xl95"/>
    <w:basedOn w:val="Normal"/>
    <w:uiPriority w:val="99"/>
    <w:rsid w:val="00646102"/>
    <w:pPr>
      <w:spacing w:before="280" w:after="280"/>
      <w:jc w:val="center"/>
    </w:pPr>
    <w:rPr>
      <w:sz w:val="16"/>
      <w:szCs w:val="16"/>
    </w:rPr>
  </w:style>
  <w:style w:type="paragraph" w:customStyle="1" w:styleId="xl96">
    <w:name w:val="xl96"/>
    <w:basedOn w:val="Normal"/>
    <w:uiPriority w:val="99"/>
    <w:rsid w:val="00646102"/>
    <w:pPr>
      <w:pBdr>
        <w:top w:val="single" w:sz="4" w:space="0" w:color="000000"/>
        <w:left w:val="single" w:sz="4" w:space="0" w:color="000000"/>
        <w:bottom w:val="none" w:sz="0" w:space="0" w:color="000000"/>
        <w:right w:val="single" w:sz="4" w:space="0" w:color="000000"/>
      </w:pBdr>
      <w:spacing w:before="280" w:after="280"/>
      <w:jc w:val="center"/>
    </w:pPr>
    <w:rPr>
      <w:sz w:val="14"/>
      <w:szCs w:val="14"/>
    </w:rPr>
  </w:style>
  <w:style w:type="paragraph" w:customStyle="1" w:styleId="xl97">
    <w:name w:val="xl97"/>
    <w:basedOn w:val="Normal"/>
    <w:uiPriority w:val="99"/>
    <w:rsid w:val="00646102"/>
    <w:pPr>
      <w:pBdr>
        <w:top w:val="none" w:sz="0" w:space="0" w:color="000000"/>
        <w:left w:val="single" w:sz="4" w:space="0" w:color="000000"/>
        <w:bottom w:val="single" w:sz="4" w:space="0" w:color="000000"/>
        <w:right w:val="single" w:sz="4" w:space="0" w:color="000000"/>
      </w:pBdr>
      <w:spacing w:before="280" w:after="280"/>
      <w:jc w:val="center"/>
    </w:pPr>
    <w:rPr>
      <w:sz w:val="14"/>
      <w:szCs w:val="14"/>
    </w:rPr>
  </w:style>
  <w:style w:type="paragraph" w:customStyle="1" w:styleId="xl98">
    <w:name w:val="xl98"/>
    <w:basedOn w:val="Normal"/>
    <w:uiPriority w:val="99"/>
    <w:rsid w:val="00646102"/>
    <w:pPr>
      <w:pBdr>
        <w:top w:val="single" w:sz="4" w:space="0" w:color="000000"/>
        <w:left w:val="single" w:sz="4" w:space="0" w:color="000000"/>
        <w:bottom w:val="single" w:sz="4" w:space="0" w:color="000000"/>
        <w:right w:val="single" w:sz="4" w:space="0" w:color="000000"/>
      </w:pBdr>
      <w:spacing w:before="280" w:after="280"/>
      <w:jc w:val="center"/>
    </w:pPr>
    <w:rPr>
      <w:sz w:val="14"/>
      <w:szCs w:val="14"/>
    </w:rPr>
  </w:style>
  <w:style w:type="paragraph" w:customStyle="1" w:styleId="xl99">
    <w:name w:val="xl99"/>
    <w:basedOn w:val="Normal"/>
    <w:uiPriority w:val="99"/>
    <w:rsid w:val="00646102"/>
    <w:pPr>
      <w:spacing w:before="280" w:after="280"/>
      <w:jc w:val="center"/>
    </w:pPr>
    <w:rPr>
      <w:b/>
      <w:bCs/>
      <w:sz w:val="16"/>
      <w:szCs w:val="16"/>
    </w:rPr>
  </w:style>
  <w:style w:type="paragraph" w:customStyle="1" w:styleId="xl100">
    <w:name w:val="xl100"/>
    <w:basedOn w:val="Normal"/>
    <w:uiPriority w:val="99"/>
    <w:rsid w:val="00646102"/>
    <w:pPr>
      <w:spacing w:before="280" w:after="280"/>
    </w:pPr>
    <w:rPr>
      <w:sz w:val="16"/>
      <w:szCs w:val="16"/>
    </w:rPr>
  </w:style>
  <w:style w:type="paragraph" w:customStyle="1" w:styleId="xl101">
    <w:name w:val="xl101"/>
    <w:basedOn w:val="Normal"/>
    <w:uiPriority w:val="99"/>
    <w:rsid w:val="00646102"/>
    <w:pPr>
      <w:pBdr>
        <w:top w:val="single" w:sz="4" w:space="0" w:color="000000"/>
        <w:left w:val="single" w:sz="4" w:space="0" w:color="000000"/>
        <w:bottom w:val="single" w:sz="4" w:space="0" w:color="000000"/>
        <w:right w:val="none" w:sz="0" w:space="0" w:color="000000"/>
      </w:pBdr>
      <w:spacing w:before="280" w:after="280"/>
      <w:jc w:val="center"/>
    </w:pPr>
    <w:rPr>
      <w:b/>
      <w:bCs/>
      <w:sz w:val="16"/>
      <w:szCs w:val="16"/>
    </w:rPr>
  </w:style>
  <w:style w:type="paragraph" w:customStyle="1" w:styleId="xl102">
    <w:name w:val="xl102"/>
    <w:basedOn w:val="Normal"/>
    <w:uiPriority w:val="99"/>
    <w:rsid w:val="00646102"/>
    <w:pPr>
      <w:pBdr>
        <w:top w:val="single" w:sz="4" w:space="0" w:color="000000"/>
        <w:left w:val="none" w:sz="0" w:space="0" w:color="000000"/>
        <w:bottom w:val="single" w:sz="4" w:space="0" w:color="000000"/>
        <w:right w:val="none" w:sz="0" w:space="0" w:color="000000"/>
      </w:pBdr>
      <w:spacing w:before="280" w:after="280"/>
      <w:jc w:val="center"/>
    </w:pPr>
    <w:rPr>
      <w:b/>
      <w:bCs/>
      <w:sz w:val="16"/>
      <w:szCs w:val="16"/>
    </w:rPr>
  </w:style>
  <w:style w:type="paragraph" w:customStyle="1" w:styleId="xl103">
    <w:name w:val="xl103"/>
    <w:basedOn w:val="Normal"/>
    <w:uiPriority w:val="99"/>
    <w:rsid w:val="00646102"/>
    <w:pPr>
      <w:pBdr>
        <w:top w:val="single" w:sz="4" w:space="0" w:color="000000"/>
        <w:left w:val="none" w:sz="0" w:space="0" w:color="000000"/>
        <w:bottom w:val="single" w:sz="4" w:space="0" w:color="000000"/>
        <w:right w:val="single" w:sz="4" w:space="0" w:color="000000"/>
      </w:pBdr>
      <w:spacing w:before="280" w:after="280"/>
      <w:jc w:val="center"/>
    </w:pPr>
    <w:rPr>
      <w:b/>
      <w:bCs/>
      <w:sz w:val="16"/>
      <w:szCs w:val="16"/>
    </w:rPr>
  </w:style>
  <w:style w:type="paragraph" w:styleId="Subtitle">
    <w:name w:val="Subtitle"/>
    <w:basedOn w:val="Normal"/>
    <w:next w:val="Normal"/>
    <w:link w:val="SubtitleChar"/>
    <w:uiPriority w:val="99"/>
    <w:qFormat/>
    <w:rsid w:val="00646102"/>
    <w:pPr>
      <w:spacing w:after="60"/>
      <w:jc w:val="center"/>
      <w:outlineLvl w:val="1"/>
    </w:pPr>
    <w:rPr>
      <w:rFonts w:ascii="Cambria" w:hAnsi="Cambria"/>
    </w:rPr>
  </w:style>
  <w:style w:type="character" w:customStyle="1" w:styleId="SubtitleChar">
    <w:name w:val="Subtitle Char"/>
    <w:basedOn w:val="DefaultParagraphFont"/>
    <w:link w:val="Subtitle"/>
    <w:uiPriority w:val="99"/>
    <w:locked/>
    <w:rsid w:val="00A9418A"/>
    <w:rPr>
      <w:rFonts w:ascii="Cambria" w:hAnsi="Cambria" w:cs="Times New Roman"/>
      <w:sz w:val="24"/>
      <w:szCs w:val="24"/>
      <w:lang w:eastAsia="zh-CN"/>
    </w:rPr>
  </w:style>
  <w:style w:type="paragraph" w:customStyle="1" w:styleId="Tabloerii">
    <w:name w:val="Tablo İçeriği"/>
    <w:basedOn w:val="Normal"/>
    <w:uiPriority w:val="99"/>
    <w:rsid w:val="00646102"/>
    <w:pPr>
      <w:widowControl w:val="0"/>
      <w:suppressLineNumbers/>
    </w:pPr>
  </w:style>
  <w:style w:type="paragraph" w:customStyle="1" w:styleId="TabloBal">
    <w:name w:val="Tablo Başlığı"/>
    <w:basedOn w:val="Tabloerii"/>
    <w:uiPriority w:val="99"/>
    <w:rsid w:val="00646102"/>
    <w:pPr>
      <w:jc w:val="center"/>
    </w:pPr>
    <w:rPr>
      <w:b/>
      <w:bCs/>
    </w:rPr>
  </w:style>
  <w:style w:type="paragraph" w:customStyle="1" w:styleId="ereveerii">
    <w:name w:val="Çerçeve İçeriği"/>
    <w:basedOn w:val="Normal"/>
    <w:uiPriority w:val="99"/>
    <w:rsid w:val="00646102"/>
  </w:style>
  <w:style w:type="character" w:styleId="IntenseEmphasis">
    <w:name w:val="Intense Emphasis"/>
    <w:basedOn w:val="DefaultParagraphFont"/>
    <w:uiPriority w:val="99"/>
    <w:qFormat/>
    <w:rsid w:val="006D14BA"/>
    <w:rPr>
      <w:rFonts w:cs="Times New Roman"/>
      <w:b/>
      <w:i/>
      <w:color w:val="4F81BD"/>
    </w:rPr>
  </w:style>
  <w:style w:type="paragraph" w:customStyle="1" w:styleId="listeparagraf3">
    <w:name w:val="listeparagraf3"/>
    <w:basedOn w:val="Normal"/>
    <w:uiPriority w:val="99"/>
    <w:rsid w:val="00AC7327"/>
    <w:pPr>
      <w:suppressAutoHyphens w:val="0"/>
      <w:spacing w:before="100" w:beforeAutospacing="1" w:after="100" w:afterAutospacing="1"/>
    </w:pPr>
    <w:rPr>
      <w:rFonts w:ascii="Calibri" w:hAnsi="Calibri" w:cs="Calibri"/>
      <w:lang w:eastAsia="tr-TR"/>
    </w:rPr>
  </w:style>
  <w:style w:type="character" w:customStyle="1" w:styleId="Cuerpodeltexto0">
    <w:name w:val="Cuerpo del texto"/>
    <w:basedOn w:val="Cuerpodeltexto"/>
    <w:uiPriority w:val="99"/>
    <w:rsid w:val="00AC7327"/>
    <w:rPr>
      <w:rFonts w:cs="Calibri"/>
      <w:sz w:val="24"/>
      <w:szCs w:val="24"/>
      <w:shd w:val="clear" w:color="auto" w:fill="FFFFFF"/>
      <w:lang w:bidi="ar-SA"/>
    </w:rPr>
  </w:style>
  <w:style w:type="character" w:customStyle="1" w:styleId="NoSpacingChar">
    <w:name w:val="No Spacing Char"/>
    <w:link w:val="NoSpacing"/>
    <w:uiPriority w:val="99"/>
    <w:locked/>
    <w:rsid w:val="00AC7327"/>
    <w:rPr>
      <w:sz w:val="22"/>
      <w:lang w:eastAsia="zh-CN"/>
    </w:rPr>
  </w:style>
  <w:style w:type="character" w:customStyle="1" w:styleId="AralkYokChar">
    <w:name w:val="Aralık Yok Char"/>
    <w:link w:val="AralkYok1"/>
    <w:uiPriority w:val="99"/>
    <w:locked/>
    <w:rsid w:val="00AC7327"/>
    <w:rPr>
      <w:rFonts w:eastAsia="Times New Roman"/>
      <w:color w:val="000000"/>
      <w:sz w:val="24"/>
      <w:lang w:eastAsia="zh-CN"/>
    </w:rPr>
  </w:style>
  <w:style w:type="character" w:customStyle="1" w:styleId="CharChar11">
    <w:name w:val="Char Char11"/>
    <w:basedOn w:val="DefaultParagraphFont"/>
    <w:uiPriority w:val="99"/>
    <w:locked/>
    <w:rsid w:val="00AC7327"/>
    <w:rPr>
      <w:rFonts w:cs="Times New Roman"/>
      <w:b/>
      <w:bCs/>
      <w:sz w:val="24"/>
      <w:szCs w:val="24"/>
      <w:lang w:val="tr-TR" w:eastAsia="tr-TR"/>
    </w:rPr>
  </w:style>
  <w:style w:type="paragraph" w:styleId="Title">
    <w:name w:val="Title"/>
    <w:basedOn w:val="Normal"/>
    <w:link w:val="TitleChar3"/>
    <w:uiPriority w:val="99"/>
    <w:qFormat/>
    <w:rsid w:val="00AC7327"/>
    <w:pPr>
      <w:suppressAutoHyphens w:val="0"/>
      <w:jc w:val="center"/>
    </w:pPr>
    <w:rPr>
      <w:b/>
      <w:szCs w:val="20"/>
    </w:rPr>
  </w:style>
  <w:style w:type="character" w:customStyle="1" w:styleId="TitleChar2">
    <w:name w:val="Title Char2"/>
    <w:basedOn w:val="DefaultParagraphFont"/>
    <w:link w:val="Title"/>
    <w:uiPriority w:val="99"/>
    <w:locked/>
    <w:rsid w:val="00A9418A"/>
    <w:rPr>
      <w:rFonts w:ascii="Cambria" w:hAnsi="Cambria" w:cs="Times New Roman"/>
      <w:b/>
      <w:bCs/>
      <w:kern w:val="28"/>
      <w:sz w:val="32"/>
      <w:szCs w:val="32"/>
      <w:lang w:eastAsia="zh-CN"/>
    </w:rPr>
  </w:style>
  <w:style w:type="character" w:customStyle="1" w:styleId="TitleChar3">
    <w:name w:val="Title Char3"/>
    <w:basedOn w:val="DefaultParagraphFont"/>
    <w:link w:val="Title"/>
    <w:uiPriority w:val="99"/>
    <w:locked/>
    <w:rsid w:val="00AC7327"/>
    <w:rPr>
      <w:rFonts w:ascii="Cambria" w:hAnsi="Cambria" w:cs="Times New Roman"/>
      <w:b/>
      <w:bCs/>
      <w:kern w:val="28"/>
      <w:sz w:val="32"/>
      <w:szCs w:val="32"/>
      <w:lang w:eastAsia="zh-CN"/>
    </w:rPr>
  </w:style>
  <w:style w:type="paragraph" w:styleId="BodyText2">
    <w:name w:val="Body Text 2"/>
    <w:basedOn w:val="Normal"/>
    <w:link w:val="BodyText2Char3"/>
    <w:uiPriority w:val="99"/>
    <w:rsid w:val="00AC7327"/>
    <w:pPr>
      <w:suppressAutoHyphens w:val="0"/>
    </w:pPr>
    <w:rPr>
      <w:b/>
      <w:szCs w:val="20"/>
    </w:rPr>
  </w:style>
  <w:style w:type="character" w:customStyle="1" w:styleId="BodyText2Char2">
    <w:name w:val="Body Text 2 Char2"/>
    <w:basedOn w:val="DefaultParagraphFont"/>
    <w:link w:val="BodyText2"/>
    <w:uiPriority w:val="99"/>
    <w:semiHidden/>
    <w:locked/>
    <w:rsid w:val="00A9418A"/>
    <w:rPr>
      <w:rFonts w:cs="Times New Roman"/>
      <w:sz w:val="24"/>
      <w:szCs w:val="24"/>
      <w:lang w:eastAsia="zh-CN"/>
    </w:rPr>
  </w:style>
  <w:style w:type="character" w:customStyle="1" w:styleId="BodyText2Char3">
    <w:name w:val="Body Text 2 Char3"/>
    <w:basedOn w:val="DefaultParagraphFont"/>
    <w:link w:val="BodyText2"/>
    <w:uiPriority w:val="99"/>
    <w:semiHidden/>
    <w:locked/>
    <w:rsid w:val="00AC7327"/>
    <w:rPr>
      <w:rFonts w:cs="Times New Roman"/>
      <w:sz w:val="24"/>
      <w:szCs w:val="24"/>
      <w:lang w:eastAsia="zh-CN"/>
    </w:rPr>
  </w:style>
  <w:style w:type="character" w:customStyle="1" w:styleId="Char">
    <w:name w:val="Char"/>
    <w:basedOn w:val="DefaultParagraphFont"/>
    <w:uiPriority w:val="99"/>
    <w:rsid w:val="00AC7327"/>
    <w:rPr>
      <w:rFonts w:cs="Times New Roman"/>
      <w:sz w:val="24"/>
      <w:szCs w:val="24"/>
      <w:lang w:val="tr-TR" w:eastAsia="tr-TR"/>
    </w:rPr>
  </w:style>
  <w:style w:type="paragraph" w:customStyle="1" w:styleId="font5">
    <w:name w:val="font5"/>
    <w:basedOn w:val="Normal"/>
    <w:uiPriority w:val="99"/>
    <w:rsid w:val="00AC7327"/>
    <w:pPr>
      <w:suppressAutoHyphens w:val="0"/>
      <w:spacing w:before="100" w:beforeAutospacing="1" w:after="100" w:afterAutospacing="1"/>
    </w:pPr>
    <w:rPr>
      <w:rFonts w:ascii="Calibri" w:hAnsi="Calibri" w:cs="Calibri"/>
      <w:b/>
      <w:bCs/>
      <w:sz w:val="18"/>
      <w:szCs w:val="18"/>
      <w:lang w:eastAsia="tr-TR"/>
    </w:rPr>
  </w:style>
  <w:style w:type="paragraph" w:customStyle="1" w:styleId="font6">
    <w:name w:val="font6"/>
    <w:basedOn w:val="Normal"/>
    <w:uiPriority w:val="99"/>
    <w:rsid w:val="00AC7327"/>
    <w:pPr>
      <w:suppressAutoHyphens w:val="0"/>
      <w:spacing w:before="100" w:beforeAutospacing="1" w:after="100" w:afterAutospacing="1"/>
    </w:pPr>
    <w:rPr>
      <w:rFonts w:ascii="Calibri" w:hAnsi="Calibri" w:cs="Calibri"/>
      <w:sz w:val="18"/>
      <w:szCs w:val="18"/>
      <w:lang w:eastAsia="tr-TR"/>
    </w:rPr>
  </w:style>
  <w:style w:type="paragraph" w:customStyle="1" w:styleId="font7">
    <w:name w:val="font7"/>
    <w:basedOn w:val="Normal"/>
    <w:uiPriority w:val="99"/>
    <w:rsid w:val="00AC7327"/>
    <w:pPr>
      <w:suppressAutoHyphens w:val="0"/>
      <w:spacing w:before="100" w:beforeAutospacing="1" w:after="100" w:afterAutospacing="1"/>
    </w:pPr>
    <w:rPr>
      <w:rFonts w:ascii="Calibri" w:hAnsi="Calibri" w:cs="Calibri"/>
      <w:sz w:val="18"/>
      <w:szCs w:val="18"/>
      <w:u w:val="single"/>
      <w:lang w:eastAsia="tr-TR"/>
    </w:rPr>
  </w:style>
  <w:style w:type="paragraph" w:customStyle="1" w:styleId="xl24">
    <w:name w:val="xl24"/>
    <w:basedOn w:val="Normal"/>
    <w:uiPriority w:val="99"/>
    <w:rsid w:val="00AC7327"/>
    <w:pPr>
      <w:suppressAutoHyphens w:val="0"/>
      <w:spacing w:before="100" w:beforeAutospacing="1" w:after="100" w:afterAutospacing="1"/>
    </w:pPr>
    <w:rPr>
      <w:rFonts w:ascii="Calibri" w:hAnsi="Calibri" w:cs="Calibri"/>
      <w:sz w:val="18"/>
      <w:szCs w:val="18"/>
      <w:lang w:eastAsia="tr-TR"/>
    </w:rPr>
  </w:style>
  <w:style w:type="paragraph" w:customStyle="1" w:styleId="xl25">
    <w:name w:val="xl25"/>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Calibri" w:hAnsi="Calibri" w:cs="Calibri"/>
      <w:b/>
      <w:bCs/>
      <w:sz w:val="18"/>
      <w:szCs w:val="18"/>
      <w:lang w:eastAsia="tr-TR"/>
    </w:rPr>
  </w:style>
  <w:style w:type="paragraph" w:customStyle="1" w:styleId="xl26">
    <w:name w:val="xl26"/>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27">
    <w:name w:val="xl27"/>
    <w:basedOn w:val="Normal"/>
    <w:uiPriority w:val="99"/>
    <w:rsid w:val="00AC7327"/>
    <w:pPr>
      <w:pBdr>
        <w:top w:val="single" w:sz="4" w:space="0" w:color="auto"/>
        <w:left w:val="single" w:sz="4" w:space="0" w:color="auto"/>
        <w:bottom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28">
    <w:name w:val="xl28"/>
    <w:basedOn w:val="Normal"/>
    <w:uiPriority w:val="99"/>
    <w:rsid w:val="00AC7327"/>
    <w:pPr>
      <w:pBdr>
        <w:top w:val="single" w:sz="4" w:space="0" w:color="auto"/>
        <w:left w:val="single" w:sz="4" w:space="0" w:color="auto"/>
        <w:bottom w:val="single" w:sz="4" w:space="0" w:color="auto"/>
        <w:right w:val="single" w:sz="4" w:space="0" w:color="auto"/>
      </w:pBdr>
      <w:shd w:val="clear" w:color="auto" w:fill="FFFF00"/>
      <w:suppressAutoHyphens w:val="0"/>
      <w:spacing w:before="100" w:beforeAutospacing="1" w:after="100" w:afterAutospacing="1"/>
      <w:jc w:val="center"/>
    </w:pPr>
    <w:rPr>
      <w:rFonts w:ascii="Calibri" w:hAnsi="Calibri" w:cs="Calibri"/>
      <w:b/>
      <w:bCs/>
      <w:color w:val="000000"/>
      <w:sz w:val="18"/>
      <w:szCs w:val="18"/>
      <w:lang w:eastAsia="tr-TR"/>
    </w:rPr>
  </w:style>
  <w:style w:type="paragraph" w:customStyle="1" w:styleId="xl29">
    <w:name w:val="xl29"/>
    <w:basedOn w:val="Normal"/>
    <w:uiPriority w:val="99"/>
    <w:rsid w:val="00AC7327"/>
    <w:pPr>
      <w:pBdr>
        <w:top w:val="single" w:sz="4" w:space="0" w:color="auto"/>
        <w:left w:val="single" w:sz="4" w:space="0" w:color="auto"/>
        <w:bottom w:val="single" w:sz="4" w:space="0" w:color="auto"/>
        <w:right w:val="single" w:sz="4" w:space="0" w:color="auto"/>
      </w:pBdr>
      <w:shd w:val="clear" w:color="auto" w:fill="FFFF00"/>
      <w:suppressAutoHyphens w:val="0"/>
      <w:spacing w:before="100" w:beforeAutospacing="1" w:after="100" w:afterAutospacing="1"/>
      <w:jc w:val="right"/>
    </w:pPr>
    <w:rPr>
      <w:rFonts w:ascii="Calibri" w:hAnsi="Calibri" w:cs="Calibri"/>
      <w:b/>
      <w:bCs/>
      <w:color w:val="000000"/>
      <w:sz w:val="18"/>
      <w:szCs w:val="18"/>
      <w:lang w:eastAsia="tr-TR"/>
    </w:rPr>
  </w:style>
  <w:style w:type="paragraph" w:customStyle="1" w:styleId="xl30">
    <w:name w:val="xl30"/>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b/>
      <w:bCs/>
      <w:sz w:val="18"/>
      <w:szCs w:val="18"/>
      <w:lang w:eastAsia="tr-TR"/>
    </w:rPr>
  </w:style>
  <w:style w:type="paragraph" w:customStyle="1" w:styleId="xl31">
    <w:name w:val="xl31"/>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ascii="Calibri" w:hAnsi="Calibri" w:cs="Calibri"/>
      <w:b/>
      <w:bCs/>
      <w:sz w:val="18"/>
      <w:szCs w:val="18"/>
      <w:lang w:eastAsia="tr-TR"/>
    </w:rPr>
  </w:style>
  <w:style w:type="paragraph" w:customStyle="1" w:styleId="xl32">
    <w:name w:val="xl32"/>
    <w:basedOn w:val="Normal"/>
    <w:uiPriority w:val="99"/>
    <w:rsid w:val="00AC7327"/>
    <w:pPr>
      <w:pBdr>
        <w:top w:val="single" w:sz="4" w:space="0" w:color="auto"/>
        <w:left w:val="single" w:sz="4" w:space="0" w:color="auto"/>
        <w:bottom w:val="single" w:sz="4" w:space="0" w:color="auto"/>
        <w:right w:val="single" w:sz="4" w:space="0" w:color="auto"/>
      </w:pBdr>
      <w:shd w:val="clear" w:color="auto" w:fill="00FF00"/>
      <w:suppressAutoHyphens w:val="0"/>
      <w:spacing w:before="100" w:beforeAutospacing="1" w:after="100" w:afterAutospacing="1"/>
      <w:jc w:val="center"/>
    </w:pPr>
    <w:rPr>
      <w:rFonts w:ascii="Calibri" w:hAnsi="Calibri" w:cs="Calibri"/>
      <w:b/>
      <w:bCs/>
      <w:sz w:val="18"/>
      <w:szCs w:val="18"/>
      <w:lang w:eastAsia="tr-TR"/>
    </w:rPr>
  </w:style>
  <w:style w:type="paragraph" w:customStyle="1" w:styleId="xl33">
    <w:name w:val="xl33"/>
    <w:basedOn w:val="Normal"/>
    <w:uiPriority w:val="99"/>
    <w:rsid w:val="00AC7327"/>
    <w:pPr>
      <w:pBdr>
        <w:top w:val="single" w:sz="4" w:space="0" w:color="auto"/>
        <w:left w:val="single" w:sz="4" w:space="0" w:color="auto"/>
        <w:bottom w:val="single" w:sz="4" w:space="0" w:color="auto"/>
        <w:right w:val="single" w:sz="4" w:space="0" w:color="auto"/>
      </w:pBdr>
      <w:shd w:val="clear" w:color="auto" w:fill="00FF00"/>
      <w:suppressAutoHyphens w:val="0"/>
      <w:spacing w:before="100" w:beforeAutospacing="1" w:after="100" w:afterAutospacing="1"/>
      <w:jc w:val="right"/>
    </w:pPr>
    <w:rPr>
      <w:rFonts w:ascii="Calibri" w:hAnsi="Calibri" w:cs="Calibri"/>
      <w:b/>
      <w:bCs/>
      <w:sz w:val="18"/>
      <w:szCs w:val="18"/>
      <w:lang w:eastAsia="tr-TR"/>
    </w:rPr>
  </w:style>
  <w:style w:type="paragraph" w:customStyle="1" w:styleId="xl34">
    <w:name w:val="xl34"/>
    <w:basedOn w:val="Normal"/>
    <w:uiPriority w:val="99"/>
    <w:rsid w:val="00AC7327"/>
    <w:pPr>
      <w:pBdr>
        <w:top w:val="single" w:sz="4" w:space="0" w:color="auto"/>
        <w:left w:val="single" w:sz="4" w:space="0" w:color="auto"/>
        <w:bottom w:val="single" w:sz="4" w:space="0" w:color="auto"/>
        <w:right w:val="single" w:sz="4" w:space="0" w:color="auto"/>
      </w:pBdr>
      <w:shd w:val="pct12" w:color="auto" w:fill="000000"/>
      <w:suppressAutoHyphens w:val="0"/>
      <w:spacing w:before="100" w:beforeAutospacing="1" w:after="100" w:afterAutospacing="1"/>
      <w:jc w:val="center"/>
    </w:pPr>
    <w:rPr>
      <w:rFonts w:ascii="Calibri" w:hAnsi="Calibri" w:cs="Calibri"/>
      <w:b/>
      <w:bCs/>
      <w:color w:val="FFFFFF"/>
      <w:sz w:val="18"/>
      <w:szCs w:val="18"/>
      <w:lang w:eastAsia="tr-TR"/>
    </w:rPr>
  </w:style>
  <w:style w:type="paragraph" w:customStyle="1" w:styleId="xl35">
    <w:name w:val="xl35"/>
    <w:basedOn w:val="Normal"/>
    <w:uiPriority w:val="99"/>
    <w:rsid w:val="00AC7327"/>
    <w:pPr>
      <w:pBdr>
        <w:top w:val="single" w:sz="4" w:space="0" w:color="auto"/>
        <w:left w:val="single" w:sz="4" w:space="0" w:color="auto"/>
        <w:bottom w:val="single" w:sz="4" w:space="0" w:color="auto"/>
        <w:right w:val="single" w:sz="4" w:space="0" w:color="auto"/>
      </w:pBdr>
      <w:shd w:val="clear" w:color="auto" w:fill="000000"/>
      <w:suppressAutoHyphens w:val="0"/>
      <w:spacing w:before="100" w:beforeAutospacing="1" w:after="100" w:afterAutospacing="1"/>
    </w:pPr>
    <w:rPr>
      <w:rFonts w:ascii="Calibri" w:hAnsi="Calibri" w:cs="Calibri"/>
      <w:b/>
      <w:bCs/>
      <w:sz w:val="18"/>
      <w:szCs w:val="18"/>
      <w:lang w:eastAsia="tr-TR"/>
    </w:rPr>
  </w:style>
  <w:style w:type="paragraph" w:customStyle="1" w:styleId="xl36">
    <w:name w:val="xl36"/>
    <w:basedOn w:val="Normal"/>
    <w:uiPriority w:val="99"/>
    <w:rsid w:val="00AC7327"/>
    <w:pPr>
      <w:pBdr>
        <w:top w:val="single" w:sz="4" w:space="0" w:color="auto"/>
        <w:left w:val="single" w:sz="4" w:space="0" w:color="auto"/>
        <w:bottom w:val="single" w:sz="4" w:space="0" w:color="auto"/>
        <w:right w:val="single" w:sz="4" w:space="0" w:color="auto"/>
      </w:pBdr>
      <w:shd w:val="clear" w:color="auto" w:fill="FFFF99"/>
      <w:suppressAutoHyphens w:val="0"/>
      <w:spacing w:before="100" w:beforeAutospacing="1" w:after="100" w:afterAutospacing="1"/>
      <w:jc w:val="center"/>
    </w:pPr>
    <w:rPr>
      <w:rFonts w:ascii="Calibri" w:hAnsi="Calibri" w:cs="Calibri"/>
      <w:b/>
      <w:bCs/>
      <w:sz w:val="18"/>
      <w:szCs w:val="18"/>
      <w:lang w:eastAsia="tr-TR"/>
    </w:rPr>
  </w:style>
  <w:style w:type="paragraph" w:customStyle="1" w:styleId="xl37">
    <w:name w:val="xl37"/>
    <w:basedOn w:val="Normal"/>
    <w:uiPriority w:val="99"/>
    <w:rsid w:val="00AC7327"/>
    <w:pPr>
      <w:pBdr>
        <w:top w:val="single" w:sz="4" w:space="0" w:color="auto"/>
        <w:left w:val="single" w:sz="4" w:space="0" w:color="auto"/>
        <w:bottom w:val="single" w:sz="4" w:space="0" w:color="auto"/>
        <w:right w:val="single" w:sz="4" w:space="0" w:color="auto"/>
      </w:pBdr>
      <w:shd w:val="clear" w:color="auto" w:fill="FFFF99"/>
      <w:suppressAutoHyphens w:val="0"/>
      <w:spacing w:before="100" w:beforeAutospacing="1" w:after="100" w:afterAutospacing="1"/>
      <w:jc w:val="right"/>
    </w:pPr>
    <w:rPr>
      <w:rFonts w:ascii="Calibri" w:hAnsi="Calibri" w:cs="Calibri"/>
      <w:b/>
      <w:bCs/>
      <w:sz w:val="18"/>
      <w:szCs w:val="18"/>
      <w:lang w:eastAsia="tr-TR"/>
    </w:rPr>
  </w:style>
  <w:style w:type="paragraph" w:customStyle="1" w:styleId="xl38">
    <w:name w:val="xl38"/>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b/>
      <w:bCs/>
      <w:sz w:val="18"/>
      <w:szCs w:val="18"/>
      <w:lang w:eastAsia="tr-TR"/>
    </w:rPr>
  </w:style>
  <w:style w:type="paragraph" w:customStyle="1" w:styleId="xl39">
    <w:name w:val="xl39"/>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ascii="Calibri" w:hAnsi="Calibri" w:cs="Calibri"/>
      <w:b/>
      <w:bCs/>
      <w:sz w:val="18"/>
      <w:szCs w:val="18"/>
      <w:lang w:eastAsia="tr-TR"/>
    </w:rPr>
  </w:style>
  <w:style w:type="paragraph" w:customStyle="1" w:styleId="xl40">
    <w:name w:val="xl40"/>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sz w:val="18"/>
      <w:szCs w:val="18"/>
      <w:u w:val="single"/>
      <w:lang w:eastAsia="tr-TR"/>
    </w:rPr>
  </w:style>
  <w:style w:type="paragraph" w:customStyle="1" w:styleId="xl41">
    <w:name w:val="xl41"/>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b/>
      <w:bCs/>
      <w:sz w:val="18"/>
      <w:szCs w:val="18"/>
      <w:u w:val="single"/>
      <w:lang w:eastAsia="tr-TR"/>
    </w:rPr>
  </w:style>
  <w:style w:type="paragraph" w:customStyle="1" w:styleId="xl42">
    <w:name w:val="xl42"/>
    <w:basedOn w:val="Normal"/>
    <w:uiPriority w:val="99"/>
    <w:rsid w:val="00AC7327"/>
    <w:pPr>
      <w:pBdr>
        <w:top w:val="single" w:sz="4" w:space="0" w:color="auto"/>
        <w:left w:val="single" w:sz="4" w:space="0" w:color="auto"/>
        <w:bottom w:val="single" w:sz="4" w:space="0" w:color="auto"/>
        <w:right w:val="single" w:sz="4" w:space="0" w:color="auto"/>
      </w:pBdr>
      <w:shd w:val="clear" w:color="auto" w:fill="CCFFCC"/>
      <w:suppressAutoHyphens w:val="0"/>
      <w:spacing w:before="100" w:beforeAutospacing="1" w:after="100" w:afterAutospacing="1"/>
      <w:jc w:val="center"/>
    </w:pPr>
    <w:rPr>
      <w:rFonts w:ascii="Calibri" w:hAnsi="Calibri" w:cs="Calibri"/>
      <w:b/>
      <w:bCs/>
      <w:color w:val="FF0000"/>
      <w:sz w:val="18"/>
      <w:szCs w:val="18"/>
      <w:lang w:eastAsia="tr-TR"/>
    </w:rPr>
  </w:style>
  <w:style w:type="paragraph" w:customStyle="1" w:styleId="xl43">
    <w:name w:val="xl43"/>
    <w:basedOn w:val="Normal"/>
    <w:uiPriority w:val="99"/>
    <w:rsid w:val="00AC7327"/>
    <w:pPr>
      <w:pBdr>
        <w:top w:val="single" w:sz="4" w:space="0" w:color="auto"/>
        <w:left w:val="single" w:sz="4" w:space="0" w:color="auto"/>
        <w:bottom w:val="single" w:sz="4" w:space="0" w:color="auto"/>
        <w:right w:val="single" w:sz="4" w:space="0" w:color="auto"/>
      </w:pBdr>
      <w:shd w:val="clear" w:color="auto" w:fill="CCFFCC"/>
      <w:suppressAutoHyphens w:val="0"/>
      <w:spacing w:before="100" w:beforeAutospacing="1" w:after="100" w:afterAutospacing="1"/>
      <w:jc w:val="right"/>
    </w:pPr>
    <w:rPr>
      <w:rFonts w:ascii="Calibri" w:hAnsi="Calibri" w:cs="Calibri"/>
      <w:b/>
      <w:bCs/>
      <w:sz w:val="18"/>
      <w:szCs w:val="18"/>
      <w:lang w:eastAsia="tr-TR"/>
    </w:rPr>
  </w:style>
  <w:style w:type="paragraph" w:customStyle="1" w:styleId="xl44">
    <w:name w:val="xl44"/>
    <w:basedOn w:val="Normal"/>
    <w:uiPriority w:val="99"/>
    <w:rsid w:val="00AC7327"/>
    <w:pPr>
      <w:pBdr>
        <w:top w:val="single" w:sz="4" w:space="0" w:color="auto"/>
        <w:left w:val="single" w:sz="4" w:space="0" w:color="auto"/>
        <w:bottom w:val="single" w:sz="4" w:space="0" w:color="auto"/>
        <w:right w:val="single" w:sz="4" w:space="0" w:color="auto"/>
      </w:pBdr>
      <w:shd w:val="clear" w:color="auto" w:fill="FFFF00"/>
      <w:suppressAutoHyphens w:val="0"/>
      <w:spacing w:before="100" w:beforeAutospacing="1" w:after="100" w:afterAutospacing="1"/>
      <w:jc w:val="right"/>
    </w:pPr>
    <w:rPr>
      <w:rFonts w:ascii="Calibri" w:hAnsi="Calibri" w:cs="Calibri"/>
      <w:b/>
      <w:bCs/>
      <w:sz w:val="18"/>
      <w:szCs w:val="18"/>
      <w:lang w:eastAsia="tr-TR"/>
    </w:rPr>
  </w:style>
  <w:style w:type="paragraph" w:customStyle="1" w:styleId="xl45">
    <w:name w:val="xl45"/>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rFonts w:ascii="Calibri" w:hAnsi="Calibri" w:cs="Calibri"/>
      <w:sz w:val="18"/>
      <w:szCs w:val="18"/>
      <w:lang w:eastAsia="tr-TR"/>
    </w:rPr>
  </w:style>
  <w:style w:type="paragraph" w:customStyle="1" w:styleId="xl46">
    <w:name w:val="xl46"/>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ascii="Calibri" w:hAnsi="Calibri" w:cs="Calibri"/>
      <w:b/>
      <w:bCs/>
      <w:sz w:val="18"/>
      <w:szCs w:val="18"/>
      <w:lang w:eastAsia="tr-TR"/>
    </w:rPr>
  </w:style>
  <w:style w:type="paragraph" w:customStyle="1" w:styleId="xl47">
    <w:name w:val="xl47"/>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ascii="Calibri" w:hAnsi="Calibri" w:cs="Calibri"/>
      <w:b/>
      <w:bCs/>
      <w:sz w:val="18"/>
      <w:szCs w:val="18"/>
      <w:lang w:eastAsia="tr-TR"/>
    </w:rPr>
  </w:style>
  <w:style w:type="paragraph" w:customStyle="1" w:styleId="xl48">
    <w:name w:val="xl48"/>
    <w:basedOn w:val="Normal"/>
    <w:uiPriority w:val="99"/>
    <w:rsid w:val="00AC7327"/>
    <w:pPr>
      <w:pBdr>
        <w:top w:val="single" w:sz="4" w:space="0" w:color="auto"/>
        <w:left w:val="single" w:sz="4" w:space="0" w:color="auto"/>
        <w:bottom w:val="single" w:sz="4" w:space="0" w:color="auto"/>
        <w:right w:val="single" w:sz="4" w:space="0" w:color="auto"/>
      </w:pBdr>
      <w:shd w:val="clear" w:color="auto" w:fill="CCFFCC"/>
      <w:suppressAutoHyphens w:val="0"/>
      <w:spacing w:before="100" w:beforeAutospacing="1" w:after="100" w:afterAutospacing="1"/>
      <w:jc w:val="right"/>
    </w:pPr>
    <w:rPr>
      <w:rFonts w:ascii="Calibri" w:hAnsi="Calibri" w:cs="Calibri"/>
      <w:b/>
      <w:bCs/>
      <w:color w:val="FF0000"/>
      <w:sz w:val="18"/>
      <w:szCs w:val="18"/>
      <w:lang w:eastAsia="tr-TR"/>
    </w:rPr>
  </w:style>
  <w:style w:type="paragraph" w:customStyle="1" w:styleId="xl49">
    <w:name w:val="xl49"/>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rFonts w:ascii="Calibri" w:hAnsi="Calibri" w:cs="Calibri"/>
      <w:b/>
      <w:bCs/>
      <w:sz w:val="18"/>
      <w:szCs w:val="18"/>
      <w:lang w:eastAsia="tr-TR"/>
    </w:rPr>
  </w:style>
  <w:style w:type="paragraph" w:customStyle="1" w:styleId="xl50">
    <w:name w:val="xl50"/>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rFonts w:ascii="Calibri" w:hAnsi="Calibri" w:cs="Calibri"/>
      <w:b/>
      <w:bCs/>
      <w:sz w:val="18"/>
      <w:szCs w:val="18"/>
      <w:u w:val="single"/>
      <w:lang w:eastAsia="tr-TR"/>
    </w:rPr>
  </w:style>
  <w:style w:type="paragraph" w:customStyle="1" w:styleId="xl51">
    <w:name w:val="xl51"/>
    <w:basedOn w:val="Normal"/>
    <w:uiPriority w:val="99"/>
    <w:rsid w:val="00AC7327"/>
    <w:pPr>
      <w:pBdr>
        <w:top w:val="single" w:sz="4" w:space="0" w:color="auto"/>
        <w:left w:val="single" w:sz="4" w:space="0" w:color="auto"/>
        <w:bottom w:val="single" w:sz="4" w:space="0" w:color="auto"/>
        <w:right w:val="single" w:sz="4" w:space="0" w:color="auto"/>
      </w:pBdr>
      <w:shd w:val="clear" w:color="auto" w:fill="999933"/>
      <w:suppressAutoHyphens w:val="0"/>
      <w:spacing w:before="100" w:beforeAutospacing="1" w:after="100" w:afterAutospacing="1"/>
      <w:jc w:val="center"/>
    </w:pPr>
    <w:rPr>
      <w:rFonts w:ascii="Calibri" w:hAnsi="Calibri" w:cs="Calibri"/>
      <w:b/>
      <w:bCs/>
      <w:color w:val="FFFFFF"/>
      <w:sz w:val="18"/>
      <w:szCs w:val="18"/>
      <w:lang w:eastAsia="tr-TR"/>
    </w:rPr>
  </w:style>
  <w:style w:type="paragraph" w:customStyle="1" w:styleId="xl52">
    <w:name w:val="xl52"/>
    <w:basedOn w:val="Normal"/>
    <w:uiPriority w:val="99"/>
    <w:rsid w:val="00AC7327"/>
    <w:pPr>
      <w:pBdr>
        <w:top w:val="single" w:sz="4" w:space="0" w:color="auto"/>
        <w:left w:val="single" w:sz="4" w:space="0" w:color="auto"/>
        <w:bottom w:val="single" w:sz="4" w:space="0" w:color="auto"/>
        <w:right w:val="single" w:sz="4" w:space="0" w:color="auto"/>
      </w:pBdr>
      <w:shd w:val="clear" w:color="auto" w:fill="999933"/>
      <w:suppressAutoHyphens w:val="0"/>
      <w:spacing w:before="100" w:beforeAutospacing="1" w:after="100" w:afterAutospacing="1"/>
      <w:jc w:val="right"/>
    </w:pPr>
    <w:rPr>
      <w:rFonts w:ascii="Calibri" w:hAnsi="Calibri" w:cs="Calibri"/>
      <w:b/>
      <w:bCs/>
      <w:color w:val="FFFFFF"/>
      <w:sz w:val="18"/>
      <w:szCs w:val="18"/>
      <w:lang w:eastAsia="tr-TR"/>
    </w:rPr>
  </w:style>
  <w:style w:type="paragraph" w:customStyle="1" w:styleId="xl53">
    <w:name w:val="xl53"/>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ascii="Calibri" w:hAnsi="Calibri" w:cs="Calibri"/>
      <w:b/>
      <w:bCs/>
      <w:sz w:val="18"/>
      <w:szCs w:val="18"/>
      <w:lang w:eastAsia="tr-TR"/>
    </w:rPr>
  </w:style>
  <w:style w:type="paragraph" w:customStyle="1" w:styleId="xl54">
    <w:name w:val="xl54"/>
    <w:basedOn w:val="Normal"/>
    <w:uiPriority w:val="99"/>
    <w:rsid w:val="00AC7327"/>
    <w:pPr>
      <w:pBdr>
        <w:top w:val="single" w:sz="4" w:space="0" w:color="auto"/>
        <w:left w:val="single" w:sz="4" w:space="0" w:color="auto"/>
        <w:bottom w:val="single" w:sz="4" w:space="0" w:color="auto"/>
        <w:right w:val="single" w:sz="4" w:space="0" w:color="auto"/>
      </w:pBdr>
      <w:shd w:val="clear" w:color="auto" w:fill="00FF00"/>
      <w:suppressAutoHyphens w:val="0"/>
      <w:spacing w:before="100" w:beforeAutospacing="1" w:after="100" w:afterAutospacing="1"/>
      <w:jc w:val="center"/>
    </w:pPr>
    <w:rPr>
      <w:rFonts w:ascii="Calibri" w:hAnsi="Calibri" w:cs="Calibri"/>
      <w:b/>
      <w:bCs/>
      <w:color w:val="FF0000"/>
      <w:sz w:val="18"/>
      <w:szCs w:val="18"/>
      <w:lang w:eastAsia="tr-TR"/>
    </w:rPr>
  </w:style>
  <w:style w:type="paragraph" w:customStyle="1" w:styleId="xl55">
    <w:name w:val="xl55"/>
    <w:basedOn w:val="Normal"/>
    <w:uiPriority w:val="99"/>
    <w:rsid w:val="00AC7327"/>
    <w:pPr>
      <w:pBdr>
        <w:top w:val="single" w:sz="4" w:space="0" w:color="auto"/>
        <w:left w:val="single" w:sz="4" w:space="0" w:color="auto"/>
        <w:bottom w:val="single" w:sz="4" w:space="0" w:color="auto"/>
        <w:right w:val="single" w:sz="4" w:space="0" w:color="auto"/>
      </w:pBdr>
      <w:shd w:val="clear" w:color="auto" w:fill="00FF00"/>
      <w:suppressAutoHyphens w:val="0"/>
      <w:spacing w:before="100" w:beforeAutospacing="1" w:after="100" w:afterAutospacing="1"/>
    </w:pPr>
    <w:rPr>
      <w:rFonts w:ascii="Calibri" w:hAnsi="Calibri" w:cs="Calibri"/>
      <w:color w:val="FF0000"/>
      <w:sz w:val="18"/>
      <w:szCs w:val="18"/>
      <w:lang w:eastAsia="tr-TR"/>
    </w:rPr>
  </w:style>
  <w:style w:type="paragraph" w:customStyle="1" w:styleId="xl56">
    <w:name w:val="xl56"/>
    <w:basedOn w:val="Normal"/>
    <w:uiPriority w:val="99"/>
    <w:rsid w:val="00AC7327"/>
    <w:pPr>
      <w:pBdr>
        <w:top w:val="single" w:sz="4" w:space="0" w:color="auto"/>
        <w:left w:val="single" w:sz="4" w:space="0" w:color="auto"/>
        <w:bottom w:val="single" w:sz="4" w:space="0" w:color="auto"/>
        <w:right w:val="single" w:sz="4" w:space="0" w:color="auto"/>
      </w:pBdr>
      <w:shd w:val="clear" w:color="auto" w:fill="FFFF00"/>
      <w:suppressAutoHyphens w:val="0"/>
      <w:spacing w:before="100" w:beforeAutospacing="1" w:after="100" w:afterAutospacing="1"/>
      <w:jc w:val="center"/>
    </w:pPr>
    <w:rPr>
      <w:rFonts w:ascii="Calibri" w:hAnsi="Calibri" w:cs="Calibri"/>
      <w:b/>
      <w:bCs/>
      <w:sz w:val="18"/>
      <w:szCs w:val="18"/>
      <w:lang w:eastAsia="tr-TR"/>
    </w:rPr>
  </w:style>
  <w:style w:type="paragraph" w:customStyle="1" w:styleId="xl57">
    <w:name w:val="xl57"/>
    <w:basedOn w:val="Normal"/>
    <w:uiPriority w:val="99"/>
    <w:rsid w:val="00AC7327"/>
    <w:pPr>
      <w:pBdr>
        <w:top w:val="single" w:sz="4" w:space="0" w:color="auto"/>
        <w:left w:val="single" w:sz="4" w:space="0" w:color="auto"/>
        <w:bottom w:val="single" w:sz="4" w:space="0" w:color="auto"/>
        <w:right w:val="single" w:sz="4" w:space="0" w:color="auto"/>
      </w:pBdr>
      <w:shd w:val="clear" w:color="auto" w:fill="00FFFF"/>
      <w:suppressAutoHyphens w:val="0"/>
      <w:spacing w:before="100" w:beforeAutospacing="1" w:after="100" w:afterAutospacing="1"/>
      <w:jc w:val="center"/>
    </w:pPr>
    <w:rPr>
      <w:rFonts w:ascii="Calibri" w:hAnsi="Calibri" w:cs="Calibri"/>
      <w:b/>
      <w:bCs/>
      <w:sz w:val="18"/>
      <w:szCs w:val="18"/>
      <w:lang w:eastAsia="tr-TR"/>
    </w:rPr>
  </w:style>
  <w:style w:type="paragraph" w:customStyle="1" w:styleId="xl58">
    <w:name w:val="xl58"/>
    <w:basedOn w:val="Normal"/>
    <w:uiPriority w:val="99"/>
    <w:rsid w:val="00AC7327"/>
    <w:pPr>
      <w:pBdr>
        <w:top w:val="single" w:sz="4" w:space="0" w:color="auto"/>
        <w:left w:val="single" w:sz="4" w:space="0" w:color="auto"/>
        <w:bottom w:val="single" w:sz="4" w:space="0" w:color="auto"/>
        <w:right w:val="single" w:sz="4" w:space="0" w:color="auto"/>
      </w:pBdr>
      <w:shd w:val="clear" w:color="auto" w:fill="00FFFF"/>
      <w:suppressAutoHyphens w:val="0"/>
      <w:spacing w:before="100" w:beforeAutospacing="1" w:after="100" w:afterAutospacing="1"/>
      <w:jc w:val="right"/>
    </w:pPr>
    <w:rPr>
      <w:rFonts w:ascii="Calibri" w:hAnsi="Calibri" w:cs="Calibri"/>
      <w:b/>
      <w:bCs/>
      <w:sz w:val="18"/>
      <w:szCs w:val="18"/>
      <w:lang w:eastAsia="tr-TR"/>
    </w:rPr>
  </w:style>
  <w:style w:type="paragraph" w:customStyle="1" w:styleId="xl59">
    <w:name w:val="xl59"/>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pPr>
    <w:rPr>
      <w:rFonts w:ascii="Calibri" w:hAnsi="Calibri" w:cs="Calibri"/>
      <w:b/>
      <w:bCs/>
      <w:sz w:val="18"/>
      <w:szCs w:val="18"/>
      <w:lang w:eastAsia="tr-TR"/>
    </w:rPr>
  </w:style>
  <w:style w:type="paragraph" w:customStyle="1" w:styleId="xl60">
    <w:name w:val="xl60"/>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ascii="Calibri" w:hAnsi="Calibri" w:cs="Calibri"/>
      <w:sz w:val="18"/>
      <w:szCs w:val="18"/>
      <w:lang w:eastAsia="tr-TR"/>
    </w:rPr>
  </w:style>
  <w:style w:type="paragraph" w:customStyle="1" w:styleId="xl61">
    <w:name w:val="xl61"/>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pPr>
    <w:rPr>
      <w:rFonts w:ascii="Calibri" w:hAnsi="Calibri" w:cs="Calibri"/>
      <w:sz w:val="18"/>
      <w:szCs w:val="18"/>
      <w:lang w:eastAsia="tr-TR"/>
    </w:rPr>
  </w:style>
  <w:style w:type="paragraph" w:customStyle="1" w:styleId="xl62">
    <w:name w:val="xl62"/>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Calibri" w:hAnsi="Calibri" w:cs="Calibri"/>
      <w:b/>
      <w:bCs/>
      <w:sz w:val="18"/>
      <w:szCs w:val="18"/>
      <w:lang w:eastAsia="tr-TR"/>
    </w:rPr>
  </w:style>
  <w:style w:type="paragraph" w:customStyle="1" w:styleId="xl63">
    <w:name w:val="xl63"/>
    <w:basedOn w:val="Normal"/>
    <w:uiPriority w:val="99"/>
    <w:rsid w:val="00AC7327"/>
    <w:pPr>
      <w:pBdr>
        <w:top w:val="single" w:sz="4" w:space="0" w:color="auto"/>
        <w:left w:val="single" w:sz="4" w:space="0" w:color="auto"/>
        <w:bottom w:val="single" w:sz="4" w:space="0" w:color="auto"/>
        <w:right w:val="single" w:sz="4" w:space="0" w:color="auto"/>
      </w:pBdr>
      <w:shd w:val="clear" w:color="auto" w:fill="CCFFCC"/>
      <w:suppressAutoHyphens w:val="0"/>
      <w:spacing w:before="100" w:beforeAutospacing="1" w:after="100" w:afterAutospacing="1"/>
      <w:jc w:val="right"/>
    </w:pPr>
    <w:rPr>
      <w:rFonts w:ascii="Calibri" w:hAnsi="Calibri" w:cs="Calibri"/>
      <w:b/>
      <w:bCs/>
      <w:sz w:val="18"/>
      <w:szCs w:val="18"/>
      <w:lang w:eastAsia="tr-TR"/>
    </w:rPr>
  </w:style>
  <w:style w:type="paragraph" w:customStyle="1" w:styleId="xl64">
    <w:name w:val="xl64"/>
    <w:basedOn w:val="Normal"/>
    <w:uiPriority w:val="99"/>
    <w:rsid w:val="00AC7327"/>
    <w:pPr>
      <w:pBdr>
        <w:top w:val="single" w:sz="4" w:space="0" w:color="auto"/>
        <w:left w:val="single" w:sz="4" w:space="0" w:color="auto"/>
        <w:bottom w:val="single" w:sz="4" w:space="0" w:color="auto"/>
        <w:right w:val="single" w:sz="4" w:space="0" w:color="auto"/>
      </w:pBdr>
      <w:shd w:val="clear" w:color="auto" w:fill="CC9CCC"/>
      <w:suppressAutoHyphens w:val="0"/>
      <w:spacing w:before="100" w:beforeAutospacing="1" w:after="100" w:afterAutospacing="1"/>
      <w:jc w:val="center"/>
    </w:pPr>
    <w:rPr>
      <w:rFonts w:ascii="Calibri" w:hAnsi="Calibri" w:cs="Calibri"/>
      <w:b/>
      <w:bCs/>
      <w:color w:val="FFFF00"/>
      <w:sz w:val="18"/>
      <w:szCs w:val="18"/>
      <w:lang w:eastAsia="tr-TR"/>
    </w:rPr>
  </w:style>
  <w:style w:type="paragraph" w:customStyle="1" w:styleId="xl104">
    <w:name w:val="xl104"/>
    <w:basedOn w:val="Normal"/>
    <w:uiPriority w:val="99"/>
    <w:rsid w:val="00AC7327"/>
    <w:pPr>
      <w:pBdr>
        <w:top w:val="single" w:sz="4" w:space="0" w:color="auto"/>
        <w:left w:val="single" w:sz="4" w:space="0" w:color="auto"/>
        <w:bottom w:val="single" w:sz="4" w:space="0" w:color="auto"/>
        <w:right w:val="single" w:sz="4" w:space="0" w:color="auto"/>
      </w:pBdr>
      <w:shd w:val="clear" w:color="auto" w:fill="00FF00"/>
      <w:suppressAutoHyphens w:val="0"/>
      <w:spacing w:before="100" w:beforeAutospacing="1" w:after="100" w:afterAutospacing="1"/>
      <w:jc w:val="center"/>
    </w:pPr>
    <w:rPr>
      <w:rFonts w:ascii="Calibri" w:hAnsi="Calibri" w:cs="Calibri"/>
      <w:b/>
      <w:bCs/>
      <w:color w:val="000000"/>
      <w:sz w:val="18"/>
      <w:szCs w:val="18"/>
      <w:lang w:eastAsia="tr-TR"/>
    </w:rPr>
  </w:style>
  <w:style w:type="paragraph" w:customStyle="1" w:styleId="xl105">
    <w:name w:val="xl105"/>
    <w:basedOn w:val="Normal"/>
    <w:uiPriority w:val="99"/>
    <w:rsid w:val="00AC7327"/>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right"/>
    </w:pPr>
    <w:rPr>
      <w:rFonts w:ascii="Calibri" w:hAnsi="Calibri" w:cs="Calibri"/>
      <w:b/>
      <w:bCs/>
      <w:sz w:val="18"/>
      <w:szCs w:val="18"/>
      <w:lang w:eastAsia="tr-TR"/>
    </w:rPr>
  </w:style>
  <w:style w:type="paragraph" w:customStyle="1" w:styleId="xl106">
    <w:name w:val="xl106"/>
    <w:basedOn w:val="Normal"/>
    <w:uiPriority w:val="99"/>
    <w:rsid w:val="00AC7327"/>
    <w:pPr>
      <w:pBdr>
        <w:top w:val="single" w:sz="4" w:space="0" w:color="auto"/>
        <w:left w:val="single" w:sz="4" w:space="0" w:color="auto"/>
        <w:right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107">
    <w:name w:val="xl107"/>
    <w:basedOn w:val="Normal"/>
    <w:uiPriority w:val="99"/>
    <w:rsid w:val="00AC7327"/>
    <w:pPr>
      <w:suppressAutoHyphens w:val="0"/>
      <w:spacing w:before="100" w:beforeAutospacing="1" w:after="100" w:afterAutospacing="1"/>
    </w:pPr>
    <w:rPr>
      <w:rFonts w:ascii="Calibri" w:hAnsi="Calibri" w:cs="Calibri"/>
      <w:sz w:val="18"/>
      <w:szCs w:val="18"/>
      <w:lang w:eastAsia="tr-TR"/>
    </w:rPr>
  </w:style>
  <w:style w:type="paragraph" w:customStyle="1" w:styleId="xl108">
    <w:name w:val="xl108"/>
    <w:basedOn w:val="Normal"/>
    <w:uiPriority w:val="99"/>
    <w:rsid w:val="00AC7327"/>
    <w:pPr>
      <w:suppressAutoHyphens w:val="0"/>
      <w:spacing w:before="100" w:beforeAutospacing="1" w:after="100" w:afterAutospacing="1"/>
    </w:pPr>
    <w:rPr>
      <w:rFonts w:ascii="Calibri" w:hAnsi="Calibri" w:cs="Calibri"/>
      <w:b/>
      <w:bCs/>
      <w:sz w:val="18"/>
      <w:szCs w:val="18"/>
      <w:lang w:eastAsia="tr-TR"/>
    </w:rPr>
  </w:style>
  <w:style w:type="paragraph" w:customStyle="1" w:styleId="xl109">
    <w:name w:val="xl109"/>
    <w:basedOn w:val="Normal"/>
    <w:uiPriority w:val="99"/>
    <w:rsid w:val="00AC7327"/>
    <w:pPr>
      <w:pBdr>
        <w:top w:val="single" w:sz="4" w:space="0" w:color="auto"/>
        <w:left w:val="single" w:sz="4" w:space="0" w:color="auto"/>
        <w:bottom w:val="single" w:sz="4" w:space="0" w:color="auto"/>
      </w:pBdr>
      <w:suppressAutoHyphens w:val="0"/>
      <w:spacing w:before="100" w:beforeAutospacing="1" w:after="100" w:afterAutospacing="1"/>
      <w:jc w:val="both"/>
    </w:pPr>
    <w:rPr>
      <w:rFonts w:ascii="Calibri" w:hAnsi="Calibri" w:cs="Calibri"/>
      <w:sz w:val="18"/>
      <w:szCs w:val="18"/>
      <w:lang w:eastAsia="tr-TR"/>
    </w:rPr>
  </w:style>
  <w:style w:type="paragraph" w:customStyle="1" w:styleId="xl110">
    <w:name w:val="xl110"/>
    <w:basedOn w:val="Normal"/>
    <w:uiPriority w:val="99"/>
    <w:rsid w:val="00AC7327"/>
    <w:pPr>
      <w:pBdr>
        <w:top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111">
    <w:name w:val="xl111"/>
    <w:basedOn w:val="Normal"/>
    <w:uiPriority w:val="99"/>
    <w:rsid w:val="00AC7327"/>
    <w:pPr>
      <w:pBdr>
        <w:top w:val="single" w:sz="4" w:space="0" w:color="auto"/>
        <w:left w:val="single" w:sz="4" w:space="0" w:color="auto"/>
        <w:bottom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112">
    <w:name w:val="xl112"/>
    <w:basedOn w:val="Normal"/>
    <w:uiPriority w:val="99"/>
    <w:rsid w:val="00AC7327"/>
    <w:pPr>
      <w:pBdr>
        <w:left w:val="single" w:sz="4" w:space="0" w:color="auto"/>
      </w:pBdr>
      <w:shd w:val="clear" w:color="auto" w:fill="00FF00"/>
      <w:suppressAutoHyphens w:val="0"/>
      <w:spacing w:before="100" w:beforeAutospacing="1" w:after="100" w:afterAutospacing="1"/>
      <w:jc w:val="center"/>
    </w:pPr>
    <w:rPr>
      <w:rFonts w:ascii="Calibri" w:hAnsi="Calibri" w:cs="Calibri"/>
      <w:b/>
      <w:bCs/>
      <w:color w:val="0000FF"/>
      <w:sz w:val="18"/>
      <w:szCs w:val="18"/>
      <w:lang w:eastAsia="tr-TR"/>
    </w:rPr>
  </w:style>
  <w:style w:type="paragraph" w:customStyle="1" w:styleId="xl113">
    <w:name w:val="xl113"/>
    <w:basedOn w:val="Normal"/>
    <w:uiPriority w:val="99"/>
    <w:rsid w:val="00AC7327"/>
    <w:pPr>
      <w:pBdr>
        <w:top w:val="single" w:sz="4" w:space="0" w:color="auto"/>
        <w:left w:val="single" w:sz="4" w:space="0" w:color="auto"/>
        <w:bottom w:val="single" w:sz="4" w:space="0" w:color="auto"/>
        <w:right w:val="single" w:sz="4" w:space="0" w:color="auto"/>
      </w:pBdr>
      <w:shd w:val="clear" w:color="auto" w:fill="00FF00"/>
      <w:suppressAutoHyphens w:val="0"/>
      <w:spacing w:before="100" w:beforeAutospacing="1" w:after="100" w:afterAutospacing="1"/>
    </w:pPr>
    <w:rPr>
      <w:rFonts w:ascii="Calibri" w:hAnsi="Calibri" w:cs="Calibri"/>
      <w:b/>
      <w:bCs/>
      <w:color w:val="0000FF"/>
      <w:sz w:val="18"/>
      <w:szCs w:val="18"/>
      <w:lang w:eastAsia="tr-TR"/>
    </w:rPr>
  </w:style>
  <w:style w:type="paragraph" w:customStyle="1" w:styleId="xl114">
    <w:name w:val="xl114"/>
    <w:basedOn w:val="Normal"/>
    <w:uiPriority w:val="99"/>
    <w:rsid w:val="00AC7327"/>
    <w:pPr>
      <w:pBdr>
        <w:top w:val="single" w:sz="4" w:space="0" w:color="auto"/>
        <w:left w:val="single" w:sz="4" w:space="0" w:color="auto"/>
        <w:bottom w:val="single" w:sz="4" w:space="0" w:color="auto"/>
      </w:pBdr>
      <w:shd w:val="clear" w:color="auto" w:fill="FFFF00"/>
      <w:suppressAutoHyphens w:val="0"/>
      <w:spacing w:before="100" w:beforeAutospacing="1" w:after="100" w:afterAutospacing="1"/>
      <w:jc w:val="center"/>
    </w:pPr>
    <w:rPr>
      <w:rFonts w:ascii="Calibri" w:hAnsi="Calibri" w:cs="Calibri"/>
      <w:b/>
      <w:bCs/>
      <w:color w:val="000000"/>
      <w:sz w:val="18"/>
      <w:szCs w:val="18"/>
      <w:lang w:eastAsia="tr-TR"/>
    </w:rPr>
  </w:style>
  <w:style w:type="paragraph" w:customStyle="1" w:styleId="xl115">
    <w:name w:val="xl115"/>
    <w:basedOn w:val="Normal"/>
    <w:uiPriority w:val="99"/>
    <w:rsid w:val="00AC7327"/>
    <w:pPr>
      <w:pBdr>
        <w:top w:val="single" w:sz="4" w:space="0" w:color="auto"/>
        <w:bottom w:val="single" w:sz="4" w:space="0" w:color="auto"/>
        <w:right w:val="single" w:sz="4" w:space="0" w:color="auto"/>
      </w:pBdr>
      <w:shd w:val="clear" w:color="auto" w:fill="00FF00"/>
      <w:suppressAutoHyphens w:val="0"/>
      <w:spacing w:before="100" w:beforeAutospacing="1" w:after="100" w:afterAutospacing="1"/>
      <w:jc w:val="center"/>
    </w:pPr>
    <w:rPr>
      <w:rFonts w:ascii="Calibri" w:hAnsi="Calibri" w:cs="Calibri"/>
      <w:b/>
      <w:bCs/>
      <w:color w:val="0000FF"/>
      <w:sz w:val="18"/>
      <w:szCs w:val="18"/>
      <w:lang w:eastAsia="tr-TR"/>
    </w:rPr>
  </w:style>
  <w:style w:type="paragraph" w:customStyle="1" w:styleId="xl116">
    <w:name w:val="xl116"/>
    <w:basedOn w:val="Normal"/>
    <w:uiPriority w:val="99"/>
    <w:rsid w:val="00AC7327"/>
    <w:pPr>
      <w:pBdr>
        <w:top w:val="single" w:sz="4" w:space="0" w:color="auto"/>
        <w:bottom w:val="single" w:sz="4" w:space="0" w:color="auto"/>
        <w:right w:val="single" w:sz="4" w:space="0" w:color="auto"/>
      </w:pBdr>
      <w:shd w:val="clear" w:color="auto" w:fill="FFFF00"/>
      <w:suppressAutoHyphens w:val="0"/>
      <w:spacing w:before="100" w:beforeAutospacing="1" w:after="100" w:afterAutospacing="1"/>
      <w:jc w:val="right"/>
    </w:pPr>
    <w:rPr>
      <w:rFonts w:ascii="Calibri" w:hAnsi="Calibri" w:cs="Calibri"/>
      <w:b/>
      <w:bCs/>
      <w:color w:val="000000"/>
      <w:sz w:val="18"/>
      <w:szCs w:val="18"/>
      <w:lang w:eastAsia="tr-TR"/>
    </w:rPr>
  </w:style>
  <w:style w:type="paragraph" w:customStyle="1" w:styleId="xl117">
    <w:name w:val="xl117"/>
    <w:basedOn w:val="Normal"/>
    <w:uiPriority w:val="99"/>
    <w:rsid w:val="00AC7327"/>
    <w:pPr>
      <w:pBdr>
        <w:top w:val="single" w:sz="4" w:space="0" w:color="auto"/>
        <w:left w:val="single" w:sz="4" w:space="0" w:color="auto"/>
        <w:right w:val="single" w:sz="4" w:space="0" w:color="auto"/>
      </w:pBdr>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18">
    <w:name w:val="xl118"/>
    <w:basedOn w:val="Normal"/>
    <w:uiPriority w:val="99"/>
    <w:rsid w:val="00AC7327"/>
    <w:pPr>
      <w:pBdr>
        <w:left w:val="single" w:sz="4" w:space="0" w:color="auto"/>
        <w:bottom w:val="single" w:sz="4" w:space="0" w:color="auto"/>
        <w:right w:val="single" w:sz="4" w:space="0" w:color="auto"/>
      </w:pBdr>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19">
    <w:name w:val="xl119"/>
    <w:basedOn w:val="Normal"/>
    <w:uiPriority w:val="99"/>
    <w:rsid w:val="00AC7327"/>
    <w:pPr>
      <w:pBdr>
        <w:top w:val="single" w:sz="4" w:space="0" w:color="auto"/>
        <w:left w:val="single" w:sz="4" w:space="0" w:color="auto"/>
        <w:bottom w:val="single" w:sz="4" w:space="0" w:color="auto"/>
        <w:right w:val="single" w:sz="4" w:space="0" w:color="auto"/>
      </w:pBdr>
      <w:shd w:val="clear" w:color="auto" w:fill="00FF00"/>
      <w:suppressAutoHyphens w:val="0"/>
      <w:spacing w:before="100" w:beforeAutospacing="1" w:after="100" w:afterAutospacing="1"/>
      <w:jc w:val="center"/>
    </w:pPr>
    <w:rPr>
      <w:rFonts w:ascii="Calibri" w:hAnsi="Calibri" w:cs="Calibri"/>
      <w:b/>
      <w:bCs/>
      <w:color w:val="0000FF"/>
      <w:sz w:val="18"/>
      <w:szCs w:val="18"/>
      <w:lang w:eastAsia="tr-TR"/>
    </w:rPr>
  </w:style>
  <w:style w:type="paragraph" w:customStyle="1" w:styleId="xl120">
    <w:name w:val="xl120"/>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121">
    <w:name w:val="xl121"/>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b/>
      <w:bCs/>
      <w:sz w:val="18"/>
      <w:szCs w:val="18"/>
      <w:lang w:eastAsia="tr-TR"/>
    </w:rPr>
  </w:style>
  <w:style w:type="paragraph" w:customStyle="1" w:styleId="xl122">
    <w:name w:val="xl122"/>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ascii="Calibri" w:hAnsi="Calibri" w:cs="Calibri"/>
      <w:sz w:val="18"/>
      <w:szCs w:val="18"/>
      <w:lang w:eastAsia="tr-TR"/>
    </w:rPr>
  </w:style>
  <w:style w:type="paragraph" w:customStyle="1" w:styleId="xl123">
    <w:name w:val="xl123"/>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24">
    <w:name w:val="xl124"/>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ascii="Calibri" w:hAnsi="Calibri" w:cs="Calibri"/>
      <w:b/>
      <w:bCs/>
      <w:sz w:val="18"/>
      <w:szCs w:val="18"/>
      <w:lang w:eastAsia="tr-TR"/>
    </w:rPr>
  </w:style>
  <w:style w:type="paragraph" w:customStyle="1" w:styleId="xl125">
    <w:name w:val="xl125"/>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sz w:val="18"/>
      <w:szCs w:val="18"/>
      <w:u w:val="single"/>
      <w:lang w:eastAsia="tr-TR"/>
    </w:rPr>
  </w:style>
  <w:style w:type="paragraph" w:customStyle="1" w:styleId="xl126">
    <w:name w:val="xl126"/>
    <w:basedOn w:val="Normal"/>
    <w:uiPriority w:val="99"/>
    <w:rsid w:val="00AC7327"/>
    <w:pPr>
      <w:suppressAutoHyphens w:val="0"/>
      <w:spacing w:before="100" w:beforeAutospacing="1" w:after="100" w:afterAutospacing="1"/>
    </w:pPr>
    <w:rPr>
      <w:rFonts w:ascii="Calibri" w:hAnsi="Calibri" w:cs="Calibri"/>
      <w:b/>
      <w:bCs/>
      <w:sz w:val="18"/>
      <w:szCs w:val="18"/>
      <w:lang w:eastAsia="tr-TR"/>
    </w:rPr>
  </w:style>
  <w:style w:type="paragraph" w:customStyle="1" w:styleId="xl127">
    <w:name w:val="xl127"/>
    <w:basedOn w:val="Normal"/>
    <w:uiPriority w:val="99"/>
    <w:rsid w:val="00AC7327"/>
    <w:pPr>
      <w:suppressAutoHyphens w:val="0"/>
      <w:spacing w:before="100" w:beforeAutospacing="1" w:after="100" w:afterAutospacing="1"/>
    </w:pPr>
    <w:rPr>
      <w:rFonts w:ascii="Calibri" w:hAnsi="Calibri" w:cs="Calibri"/>
      <w:sz w:val="18"/>
      <w:szCs w:val="18"/>
      <w:lang w:eastAsia="tr-TR"/>
    </w:rPr>
  </w:style>
  <w:style w:type="paragraph" w:customStyle="1" w:styleId="xl128">
    <w:name w:val="xl128"/>
    <w:basedOn w:val="Normal"/>
    <w:uiPriority w:val="99"/>
    <w:rsid w:val="00AC7327"/>
    <w:pPr>
      <w:pBdr>
        <w:right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129">
    <w:name w:val="xl129"/>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ascii="Calibri" w:hAnsi="Calibri" w:cs="Calibri"/>
      <w:sz w:val="18"/>
      <w:szCs w:val="18"/>
      <w:lang w:eastAsia="tr-TR"/>
    </w:rPr>
  </w:style>
  <w:style w:type="paragraph" w:customStyle="1" w:styleId="xl130">
    <w:name w:val="xl130"/>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b/>
      <w:bCs/>
      <w:sz w:val="18"/>
      <w:szCs w:val="18"/>
      <w:u w:val="single"/>
      <w:lang w:eastAsia="tr-TR"/>
    </w:rPr>
  </w:style>
  <w:style w:type="paragraph" w:customStyle="1" w:styleId="xl131">
    <w:name w:val="xl131"/>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b/>
      <w:bCs/>
      <w:sz w:val="18"/>
      <w:szCs w:val="18"/>
      <w:lang w:eastAsia="tr-TR"/>
    </w:rPr>
  </w:style>
  <w:style w:type="paragraph" w:customStyle="1" w:styleId="xl132">
    <w:name w:val="xl132"/>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133">
    <w:name w:val="xl133"/>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ascii="Calibri" w:hAnsi="Calibri" w:cs="Calibri"/>
      <w:b/>
      <w:bCs/>
      <w:sz w:val="18"/>
      <w:szCs w:val="18"/>
      <w:lang w:eastAsia="tr-TR"/>
    </w:rPr>
  </w:style>
  <w:style w:type="paragraph" w:customStyle="1" w:styleId="xl134">
    <w:name w:val="xl134"/>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ascii="Calibri" w:hAnsi="Calibri" w:cs="Calibri"/>
      <w:sz w:val="18"/>
      <w:szCs w:val="18"/>
      <w:lang w:eastAsia="tr-TR"/>
    </w:rPr>
  </w:style>
  <w:style w:type="paragraph" w:customStyle="1" w:styleId="xl135">
    <w:name w:val="xl135"/>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36">
    <w:name w:val="xl136"/>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center"/>
    </w:pPr>
    <w:rPr>
      <w:rFonts w:ascii="Calibri" w:hAnsi="Calibri" w:cs="Calibri"/>
      <w:b/>
      <w:bCs/>
      <w:sz w:val="18"/>
      <w:szCs w:val="18"/>
      <w:lang w:eastAsia="tr-TR"/>
    </w:rPr>
  </w:style>
  <w:style w:type="paragraph" w:customStyle="1" w:styleId="xl137">
    <w:name w:val="xl137"/>
    <w:basedOn w:val="Normal"/>
    <w:uiPriority w:val="99"/>
    <w:rsid w:val="00AC7327"/>
    <w:pPr>
      <w:pBdr>
        <w:left w:val="single" w:sz="8" w:space="0" w:color="auto"/>
      </w:pBdr>
      <w:suppressAutoHyphens w:val="0"/>
      <w:spacing w:before="100" w:beforeAutospacing="1" w:after="100" w:afterAutospacing="1"/>
    </w:pPr>
    <w:rPr>
      <w:rFonts w:ascii="Calibri" w:hAnsi="Calibri" w:cs="Calibri"/>
      <w:b/>
      <w:bCs/>
      <w:lang w:eastAsia="tr-TR"/>
    </w:rPr>
  </w:style>
  <w:style w:type="paragraph" w:customStyle="1" w:styleId="xl138">
    <w:name w:val="xl138"/>
    <w:basedOn w:val="Normal"/>
    <w:uiPriority w:val="99"/>
    <w:rsid w:val="00AC7327"/>
    <w:pPr>
      <w:suppressAutoHyphens w:val="0"/>
      <w:spacing w:before="100" w:beforeAutospacing="1" w:after="100" w:afterAutospacing="1"/>
    </w:pPr>
    <w:rPr>
      <w:rFonts w:ascii="Calibri" w:hAnsi="Calibri" w:cs="Calibri"/>
      <w:b/>
      <w:bCs/>
      <w:lang w:eastAsia="tr-TR"/>
    </w:rPr>
  </w:style>
  <w:style w:type="paragraph" w:customStyle="1" w:styleId="xl139">
    <w:name w:val="xl139"/>
    <w:basedOn w:val="Normal"/>
    <w:uiPriority w:val="99"/>
    <w:rsid w:val="00AC7327"/>
    <w:pPr>
      <w:suppressAutoHyphens w:val="0"/>
      <w:spacing w:before="100" w:beforeAutospacing="1" w:after="100" w:afterAutospacing="1"/>
    </w:pPr>
    <w:rPr>
      <w:rFonts w:ascii="Calibri" w:hAnsi="Calibri" w:cs="Calibri"/>
      <w:b/>
      <w:bCs/>
      <w:sz w:val="18"/>
      <w:szCs w:val="18"/>
      <w:lang w:eastAsia="tr-TR"/>
    </w:rPr>
  </w:style>
  <w:style w:type="paragraph" w:customStyle="1" w:styleId="xl140">
    <w:name w:val="xl140"/>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b/>
      <w:bCs/>
      <w:sz w:val="18"/>
      <w:szCs w:val="18"/>
      <w:lang w:eastAsia="tr-TR"/>
    </w:rPr>
  </w:style>
  <w:style w:type="paragraph" w:customStyle="1" w:styleId="xl141">
    <w:name w:val="xl141"/>
    <w:basedOn w:val="Normal"/>
    <w:uiPriority w:val="99"/>
    <w:rsid w:val="00AC7327"/>
    <w:pPr>
      <w:pBdr>
        <w:top w:val="single" w:sz="4" w:space="0" w:color="auto"/>
        <w:bottom w:val="single" w:sz="4" w:space="0" w:color="auto"/>
        <w:right w:val="single" w:sz="4" w:space="0" w:color="auto"/>
      </w:pBdr>
      <w:suppressAutoHyphens w:val="0"/>
      <w:spacing w:before="100" w:beforeAutospacing="1" w:after="100" w:afterAutospacing="1"/>
      <w:jc w:val="right"/>
    </w:pPr>
    <w:rPr>
      <w:rFonts w:ascii="Calibri" w:hAnsi="Calibri" w:cs="Calibri"/>
      <w:b/>
      <w:bCs/>
      <w:sz w:val="18"/>
      <w:szCs w:val="18"/>
      <w:lang w:eastAsia="tr-TR"/>
    </w:rPr>
  </w:style>
  <w:style w:type="paragraph" w:customStyle="1" w:styleId="xl142">
    <w:name w:val="xl142"/>
    <w:basedOn w:val="Normal"/>
    <w:uiPriority w:val="99"/>
    <w:rsid w:val="00AC7327"/>
    <w:pPr>
      <w:pBdr>
        <w:top w:val="single" w:sz="4" w:space="0" w:color="auto"/>
        <w:left w:val="single" w:sz="4" w:space="0" w:color="auto"/>
        <w:bottom w:val="single" w:sz="4" w:space="0" w:color="auto"/>
        <w:right w:val="single" w:sz="4" w:space="0" w:color="auto"/>
      </w:pBdr>
      <w:shd w:val="clear" w:color="auto" w:fill="00FF00"/>
      <w:suppressAutoHyphens w:val="0"/>
      <w:spacing w:before="100" w:beforeAutospacing="1" w:after="100" w:afterAutospacing="1"/>
    </w:pPr>
    <w:rPr>
      <w:rFonts w:ascii="Calibri" w:hAnsi="Calibri" w:cs="Calibri"/>
      <w:b/>
      <w:bCs/>
      <w:color w:val="000000"/>
      <w:sz w:val="18"/>
      <w:szCs w:val="18"/>
      <w:lang w:eastAsia="tr-TR"/>
    </w:rPr>
  </w:style>
  <w:style w:type="paragraph" w:customStyle="1" w:styleId="xl143">
    <w:name w:val="xl143"/>
    <w:basedOn w:val="Normal"/>
    <w:uiPriority w:val="99"/>
    <w:rsid w:val="00AC7327"/>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right"/>
    </w:pPr>
    <w:rPr>
      <w:rFonts w:ascii="Calibri" w:hAnsi="Calibri" w:cs="Calibri"/>
      <w:b/>
      <w:bCs/>
      <w:sz w:val="18"/>
      <w:szCs w:val="18"/>
      <w:lang w:eastAsia="tr-TR"/>
    </w:rPr>
  </w:style>
  <w:style w:type="paragraph" w:customStyle="1" w:styleId="xl144">
    <w:name w:val="xl144"/>
    <w:basedOn w:val="Normal"/>
    <w:uiPriority w:val="99"/>
    <w:rsid w:val="00AC7327"/>
    <w:pPr>
      <w:pBdr>
        <w:top w:val="single" w:sz="4" w:space="0" w:color="auto"/>
        <w:left w:val="single" w:sz="4" w:space="0" w:color="auto"/>
        <w:bottom w:val="single" w:sz="4" w:space="0" w:color="auto"/>
        <w:right w:val="single" w:sz="4" w:space="0" w:color="auto"/>
      </w:pBdr>
      <w:shd w:val="clear" w:color="auto" w:fill="00FFFF"/>
      <w:suppressAutoHyphens w:val="0"/>
      <w:spacing w:before="100" w:beforeAutospacing="1" w:after="100" w:afterAutospacing="1"/>
    </w:pPr>
    <w:rPr>
      <w:rFonts w:ascii="Calibri" w:hAnsi="Calibri" w:cs="Calibri"/>
      <w:sz w:val="18"/>
      <w:szCs w:val="18"/>
      <w:lang w:eastAsia="tr-TR"/>
    </w:rPr>
  </w:style>
  <w:style w:type="paragraph" w:customStyle="1" w:styleId="xl145">
    <w:name w:val="xl145"/>
    <w:basedOn w:val="Normal"/>
    <w:uiPriority w:val="99"/>
    <w:rsid w:val="00AC7327"/>
    <w:pPr>
      <w:pBdr>
        <w:top w:val="single" w:sz="4" w:space="0" w:color="auto"/>
        <w:left w:val="single" w:sz="4" w:space="0" w:color="auto"/>
        <w:bottom w:val="single" w:sz="4" w:space="0" w:color="auto"/>
      </w:pBdr>
      <w:shd w:val="clear" w:color="auto" w:fill="00FFFF"/>
      <w:suppressAutoHyphens w:val="0"/>
      <w:spacing w:before="100" w:beforeAutospacing="1" w:after="100" w:afterAutospacing="1"/>
    </w:pPr>
    <w:rPr>
      <w:rFonts w:ascii="Calibri" w:hAnsi="Calibri" w:cs="Calibri"/>
      <w:sz w:val="18"/>
      <w:szCs w:val="18"/>
      <w:lang w:eastAsia="tr-TR"/>
    </w:rPr>
  </w:style>
  <w:style w:type="paragraph" w:customStyle="1" w:styleId="xl146">
    <w:name w:val="xl146"/>
    <w:basedOn w:val="Normal"/>
    <w:uiPriority w:val="99"/>
    <w:rsid w:val="00AC7327"/>
    <w:pPr>
      <w:pBdr>
        <w:top w:val="single" w:sz="4" w:space="0" w:color="auto"/>
        <w:left w:val="single" w:sz="4" w:space="0" w:color="auto"/>
        <w:bottom w:val="single" w:sz="4" w:space="0" w:color="auto"/>
        <w:right w:val="single" w:sz="8" w:space="0" w:color="auto"/>
      </w:pBdr>
      <w:shd w:val="clear" w:color="auto" w:fill="00FFFF"/>
      <w:suppressAutoHyphens w:val="0"/>
      <w:spacing w:before="100" w:beforeAutospacing="1" w:after="100" w:afterAutospacing="1"/>
      <w:jc w:val="right"/>
    </w:pPr>
    <w:rPr>
      <w:rFonts w:ascii="Calibri" w:hAnsi="Calibri" w:cs="Calibri"/>
      <w:b/>
      <w:bCs/>
      <w:sz w:val="18"/>
      <w:szCs w:val="18"/>
      <w:lang w:eastAsia="tr-TR"/>
    </w:rPr>
  </w:style>
  <w:style w:type="paragraph" w:customStyle="1" w:styleId="xl147">
    <w:name w:val="xl147"/>
    <w:basedOn w:val="Normal"/>
    <w:uiPriority w:val="99"/>
    <w:rsid w:val="00AC7327"/>
    <w:pPr>
      <w:pBdr>
        <w:top w:val="single" w:sz="4" w:space="0" w:color="auto"/>
        <w:left w:val="single" w:sz="4" w:space="0" w:color="auto"/>
        <w:bottom w:val="single" w:sz="4" w:space="0" w:color="auto"/>
        <w:right w:val="single" w:sz="4" w:space="0" w:color="auto"/>
      </w:pBdr>
      <w:shd w:val="clear" w:color="auto" w:fill="00FFFF"/>
      <w:suppressAutoHyphens w:val="0"/>
      <w:spacing w:before="100" w:beforeAutospacing="1" w:after="100" w:afterAutospacing="1"/>
      <w:jc w:val="right"/>
    </w:pPr>
    <w:rPr>
      <w:rFonts w:ascii="Calibri" w:hAnsi="Calibri" w:cs="Calibri"/>
      <w:b/>
      <w:bCs/>
      <w:sz w:val="18"/>
      <w:szCs w:val="18"/>
      <w:lang w:eastAsia="tr-TR"/>
    </w:rPr>
  </w:style>
  <w:style w:type="paragraph" w:customStyle="1" w:styleId="xl148">
    <w:name w:val="xl148"/>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149">
    <w:name w:val="xl149"/>
    <w:basedOn w:val="Normal"/>
    <w:uiPriority w:val="99"/>
    <w:rsid w:val="00AC7327"/>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150">
    <w:name w:val="xl150"/>
    <w:basedOn w:val="Normal"/>
    <w:uiPriority w:val="99"/>
    <w:rsid w:val="00AC7327"/>
    <w:pPr>
      <w:pBdr>
        <w:top w:val="single" w:sz="4" w:space="0" w:color="auto"/>
        <w:left w:val="single" w:sz="4" w:space="0" w:color="auto"/>
        <w:bottom w:val="single" w:sz="4" w:space="0" w:color="auto"/>
      </w:pBdr>
      <w:suppressAutoHyphens w:val="0"/>
      <w:spacing w:before="100" w:beforeAutospacing="1" w:after="100" w:afterAutospacing="1"/>
    </w:pPr>
    <w:rPr>
      <w:rFonts w:ascii="Calibri" w:hAnsi="Calibri" w:cs="Calibri"/>
      <w:b/>
      <w:bCs/>
      <w:sz w:val="18"/>
      <w:szCs w:val="18"/>
      <w:lang w:eastAsia="tr-TR"/>
    </w:rPr>
  </w:style>
  <w:style w:type="paragraph" w:customStyle="1" w:styleId="xl151">
    <w:name w:val="xl151"/>
    <w:basedOn w:val="Normal"/>
    <w:uiPriority w:val="99"/>
    <w:rsid w:val="00AC7327"/>
    <w:pPr>
      <w:pBdr>
        <w:top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b/>
      <w:bCs/>
      <w:sz w:val="18"/>
      <w:szCs w:val="18"/>
      <w:lang w:eastAsia="tr-TR"/>
    </w:rPr>
  </w:style>
  <w:style w:type="paragraph" w:customStyle="1" w:styleId="xl152">
    <w:name w:val="xl152"/>
    <w:basedOn w:val="Normal"/>
    <w:uiPriority w:val="99"/>
    <w:rsid w:val="00AC7327"/>
    <w:pPr>
      <w:pBdr>
        <w:top w:val="single" w:sz="4" w:space="0" w:color="auto"/>
        <w:bottom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153">
    <w:name w:val="xl153"/>
    <w:basedOn w:val="Normal"/>
    <w:uiPriority w:val="99"/>
    <w:rsid w:val="00AC7327"/>
    <w:pPr>
      <w:pBdr>
        <w:top w:val="single" w:sz="4" w:space="0" w:color="auto"/>
        <w:bottom w:val="single" w:sz="4" w:space="0" w:color="auto"/>
        <w:right w:val="single" w:sz="4" w:space="0" w:color="auto"/>
      </w:pBdr>
      <w:suppressAutoHyphens w:val="0"/>
      <w:spacing w:before="100" w:beforeAutospacing="1" w:after="100" w:afterAutospacing="1"/>
    </w:pPr>
    <w:rPr>
      <w:rFonts w:ascii="Calibri" w:hAnsi="Calibri" w:cs="Calibri"/>
      <w:sz w:val="18"/>
      <w:szCs w:val="18"/>
      <w:lang w:eastAsia="tr-TR"/>
    </w:rPr>
  </w:style>
  <w:style w:type="paragraph" w:customStyle="1" w:styleId="xl154">
    <w:name w:val="xl154"/>
    <w:basedOn w:val="Normal"/>
    <w:uiPriority w:val="99"/>
    <w:rsid w:val="00AC7327"/>
    <w:pPr>
      <w:pBdr>
        <w:top w:val="single" w:sz="4" w:space="0" w:color="auto"/>
        <w:left w:val="single" w:sz="4" w:space="0" w:color="auto"/>
        <w:right w:val="single" w:sz="4" w:space="0" w:color="auto"/>
      </w:pBdr>
      <w:shd w:val="clear" w:color="auto" w:fill="FF00FF"/>
      <w:suppressAutoHyphens w:val="0"/>
      <w:spacing w:before="100" w:beforeAutospacing="1" w:after="100" w:afterAutospacing="1"/>
      <w:jc w:val="center"/>
    </w:pPr>
    <w:rPr>
      <w:rFonts w:ascii="Calibri" w:hAnsi="Calibri" w:cs="Calibri"/>
      <w:b/>
      <w:bCs/>
      <w:color w:val="000000"/>
      <w:sz w:val="18"/>
      <w:szCs w:val="18"/>
      <w:lang w:eastAsia="tr-TR"/>
    </w:rPr>
  </w:style>
  <w:style w:type="paragraph" w:customStyle="1" w:styleId="xl155">
    <w:name w:val="xl155"/>
    <w:basedOn w:val="Normal"/>
    <w:uiPriority w:val="99"/>
    <w:rsid w:val="00AC7327"/>
    <w:pPr>
      <w:pBdr>
        <w:left w:val="single" w:sz="4" w:space="0" w:color="auto"/>
        <w:bottom w:val="single" w:sz="4" w:space="0" w:color="auto"/>
        <w:right w:val="single" w:sz="4" w:space="0" w:color="auto"/>
      </w:pBdr>
      <w:shd w:val="clear" w:color="auto" w:fill="FF00FF"/>
      <w:suppressAutoHyphens w:val="0"/>
      <w:spacing w:before="100" w:beforeAutospacing="1" w:after="100" w:afterAutospacing="1"/>
      <w:jc w:val="center"/>
    </w:pPr>
    <w:rPr>
      <w:rFonts w:ascii="Calibri" w:hAnsi="Calibri" w:cs="Calibri"/>
      <w:b/>
      <w:bCs/>
      <w:color w:val="000000"/>
      <w:sz w:val="18"/>
      <w:szCs w:val="18"/>
      <w:lang w:eastAsia="tr-TR"/>
    </w:rPr>
  </w:style>
  <w:style w:type="paragraph" w:customStyle="1" w:styleId="xl156">
    <w:name w:val="xl156"/>
    <w:basedOn w:val="Normal"/>
    <w:uiPriority w:val="99"/>
    <w:rsid w:val="00AC7327"/>
    <w:pPr>
      <w:pBdr>
        <w:top w:val="single" w:sz="4" w:space="0" w:color="auto"/>
        <w:left w:val="single" w:sz="4" w:space="0" w:color="auto"/>
        <w:right w:val="single" w:sz="4" w:space="0" w:color="auto"/>
      </w:pBdr>
      <w:shd w:val="clear" w:color="auto" w:fill="FF00FF"/>
      <w:suppressAutoHyphens w:val="0"/>
      <w:spacing w:before="100" w:beforeAutospacing="1" w:after="100" w:afterAutospacing="1"/>
    </w:pPr>
    <w:rPr>
      <w:rFonts w:ascii="Calibri" w:hAnsi="Calibri" w:cs="Calibri"/>
      <w:color w:val="000000"/>
      <w:sz w:val="18"/>
      <w:szCs w:val="18"/>
      <w:lang w:eastAsia="tr-TR"/>
    </w:rPr>
  </w:style>
  <w:style w:type="paragraph" w:customStyle="1" w:styleId="xl157">
    <w:name w:val="xl157"/>
    <w:basedOn w:val="Normal"/>
    <w:uiPriority w:val="99"/>
    <w:rsid w:val="00AC7327"/>
    <w:pPr>
      <w:pBdr>
        <w:left w:val="single" w:sz="4" w:space="0" w:color="auto"/>
        <w:bottom w:val="single" w:sz="4" w:space="0" w:color="auto"/>
        <w:right w:val="single" w:sz="4" w:space="0" w:color="auto"/>
      </w:pBdr>
      <w:shd w:val="clear" w:color="auto" w:fill="FF00FF"/>
      <w:suppressAutoHyphens w:val="0"/>
      <w:spacing w:before="100" w:beforeAutospacing="1" w:after="100" w:afterAutospacing="1"/>
    </w:pPr>
    <w:rPr>
      <w:rFonts w:ascii="Calibri" w:hAnsi="Calibri" w:cs="Calibri"/>
      <w:color w:val="000000"/>
      <w:sz w:val="18"/>
      <w:szCs w:val="18"/>
      <w:lang w:eastAsia="tr-TR"/>
    </w:rPr>
  </w:style>
  <w:style w:type="paragraph" w:customStyle="1" w:styleId="xl158">
    <w:name w:val="xl158"/>
    <w:basedOn w:val="Normal"/>
    <w:uiPriority w:val="99"/>
    <w:rsid w:val="00AC7327"/>
    <w:pPr>
      <w:pBdr>
        <w:top w:val="single" w:sz="4" w:space="0" w:color="auto"/>
        <w:left w:val="single" w:sz="4" w:space="0" w:color="auto"/>
        <w:right w:val="single" w:sz="4" w:space="0" w:color="auto"/>
      </w:pBdr>
      <w:shd w:val="clear" w:color="auto" w:fill="FF00FF"/>
      <w:suppressAutoHyphens w:val="0"/>
      <w:spacing w:before="100" w:beforeAutospacing="1" w:after="100" w:afterAutospacing="1"/>
      <w:jc w:val="center"/>
    </w:pPr>
    <w:rPr>
      <w:rFonts w:ascii="Calibri" w:hAnsi="Calibri" w:cs="Calibri"/>
      <w:color w:val="000000"/>
      <w:sz w:val="18"/>
      <w:szCs w:val="18"/>
      <w:lang w:eastAsia="tr-TR"/>
    </w:rPr>
  </w:style>
  <w:style w:type="paragraph" w:customStyle="1" w:styleId="xl159">
    <w:name w:val="xl159"/>
    <w:basedOn w:val="Normal"/>
    <w:uiPriority w:val="99"/>
    <w:rsid w:val="00AC7327"/>
    <w:pPr>
      <w:pBdr>
        <w:left w:val="single" w:sz="4" w:space="0" w:color="auto"/>
        <w:bottom w:val="single" w:sz="4" w:space="0" w:color="auto"/>
        <w:right w:val="single" w:sz="4" w:space="0" w:color="auto"/>
      </w:pBdr>
      <w:shd w:val="clear" w:color="auto" w:fill="FF00FF"/>
      <w:suppressAutoHyphens w:val="0"/>
      <w:spacing w:before="100" w:beforeAutospacing="1" w:after="100" w:afterAutospacing="1"/>
      <w:jc w:val="center"/>
    </w:pPr>
    <w:rPr>
      <w:rFonts w:ascii="Calibri" w:hAnsi="Calibri" w:cs="Calibri"/>
      <w:color w:val="000000"/>
      <w:sz w:val="18"/>
      <w:szCs w:val="18"/>
      <w:lang w:eastAsia="tr-TR"/>
    </w:rPr>
  </w:style>
  <w:style w:type="paragraph" w:customStyle="1" w:styleId="xl160">
    <w:name w:val="xl160"/>
    <w:basedOn w:val="Normal"/>
    <w:uiPriority w:val="99"/>
    <w:rsid w:val="00AC7327"/>
    <w:pPr>
      <w:pBdr>
        <w:top w:val="single" w:sz="4" w:space="0" w:color="auto"/>
        <w:left w:val="single" w:sz="4" w:space="0" w:color="auto"/>
        <w:right w:val="single" w:sz="4" w:space="0" w:color="auto"/>
      </w:pBdr>
      <w:shd w:val="clear" w:color="auto" w:fill="FF0000"/>
      <w:suppressAutoHyphens w:val="0"/>
      <w:spacing w:before="100" w:beforeAutospacing="1" w:after="100" w:afterAutospacing="1"/>
    </w:pPr>
    <w:rPr>
      <w:rFonts w:ascii="Calibri" w:hAnsi="Calibri" w:cs="Calibri"/>
      <w:color w:val="FFFFFF"/>
      <w:sz w:val="18"/>
      <w:szCs w:val="18"/>
      <w:lang w:eastAsia="tr-TR"/>
    </w:rPr>
  </w:style>
  <w:style w:type="paragraph" w:customStyle="1" w:styleId="xl161">
    <w:name w:val="xl161"/>
    <w:basedOn w:val="Normal"/>
    <w:uiPriority w:val="99"/>
    <w:rsid w:val="00AC7327"/>
    <w:pPr>
      <w:pBdr>
        <w:left w:val="single" w:sz="4" w:space="0" w:color="auto"/>
        <w:bottom w:val="single" w:sz="4" w:space="0" w:color="auto"/>
        <w:right w:val="single" w:sz="4" w:space="0" w:color="auto"/>
      </w:pBdr>
      <w:shd w:val="clear" w:color="auto" w:fill="FF0000"/>
      <w:suppressAutoHyphens w:val="0"/>
      <w:spacing w:before="100" w:beforeAutospacing="1" w:after="100" w:afterAutospacing="1"/>
    </w:pPr>
    <w:rPr>
      <w:rFonts w:ascii="Calibri" w:hAnsi="Calibri" w:cs="Calibri"/>
      <w:color w:val="FFFFFF"/>
      <w:sz w:val="18"/>
      <w:szCs w:val="18"/>
      <w:lang w:eastAsia="tr-TR"/>
    </w:rPr>
  </w:style>
  <w:style w:type="paragraph" w:customStyle="1" w:styleId="xl162">
    <w:name w:val="xl162"/>
    <w:basedOn w:val="Normal"/>
    <w:uiPriority w:val="99"/>
    <w:rsid w:val="00AC7327"/>
    <w:pPr>
      <w:pBdr>
        <w:top w:val="single" w:sz="4" w:space="0" w:color="auto"/>
        <w:left w:val="single" w:sz="4" w:space="0" w:color="auto"/>
        <w:right w:val="single" w:sz="4" w:space="0" w:color="auto"/>
      </w:pBdr>
      <w:shd w:val="clear" w:color="auto" w:fill="FF0000"/>
      <w:suppressAutoHyphens w:val="0"/>
      <w:spacing w:before="100" w:beforeAutospacing="1" w:after="100" w:afterAutospacing="1"/>
      <w:jc w:val="center"/>
    </w:pPr>
    <w:rPr>
      <w:rFonts w:ascii="Calibri" w:hAnsi="Calibri" w:cs="Calibri"/>
      <w:sz w:val="18"/>
      <w:szCs w:val="18"/>
      <w:lang w:eastAsia="tr-TR"/>
    </w:rPr>
  </w:style>
  <w:style w:type="paragraph" w:customStyle="1" w:styleId="xl163">
    <w:name w:val="xl163"/>
    <w:basedOn w:val="Normal"/>
    <w:uiPriority w:val="99"/>
    <w:rsid w:val="00AC7327"/>
    <w:pPr>
      <w:pBdr>
        <w:left w:val="single" w:sz="4" w:space="0" w:color="auto"/>
        <w:bottom w:val="single" w:sz="4" w:space="0" w:color="auto"/>
        <w:right w:val="single" w:sz="4" w:space="0" w:color="auto"/>
      </w:pBdr>
      <w:shd w:val="clear" w:color="auto" w:fill="FF0000"/>
      <w:suppressAutoHyphens w:val="0"/>
      <w:spacing w:before="100" w:beforeAutospacing="1" w:after="100" w:afterAutospacing="1"/>
      <w:jc w:val="center"/>
    </w:pPr>
    <w:rPr>
      <w:rFonts w:ascii="Calibri" w:hAnsi="Calibri" w:cs="Calibri"/>
      <w:sz w:val="18"/>
      <w:szCs w:val="18"/>
      <w:lang w:eastAsia="tr-TR"/>
    </w:rPr>
  </w:style>
  <w:style w:type="paragraph" w:customStyle="1" w:styleId="xl164">
    <w:name w:val="xl164"/>
    <w:basedOn w:val="Normal"/>
    <w:uiPriority w:val="99"/>
    <w:rsid w:val="00AC7327"/>
    <w:pPr>
      <w:pBdr>
        <w:top w:val="single" w:sz="4" w:space="0" w:color="auto"/>
        <w:left w:val="single" w:sz="4" w:space="0" w:color="auto"/>
        <w:right w:val="single" w:sz="4" w:space="0" w:color="auto"/>
      </w:pBdr>
      <w:shd w:val="clear" w:color="auto" w:fill="FF0000"/>
      <w:suppressAutoHyphens w:val="0"/>
      <w:spacing w:before="100" w:beforeAutospacing="1" w:after="100" w:afterAutospacing="1"/>
      <w:jc w:val="center"/>
    </w:pPr>
    <w:rPr>
      <w:rFonts w:ascii="Calibri" w:hAnsi="Calibri" w:cs="Calibri"/>
      <w:b/>
      <w:bCs/>
      <w:color w:val="FFFFFF"/>
      <w:sz w:val="18"/>
      <w:szCs w:val="18"/>
      <w:lang w:eastAsia="tr-TR"/>
    </w:rPr>
  </w:style>
  <w:style w:type="paragraph" w:customStyle="1" w:styleId="xl165">
    <w:name w:val="xl165"/>
    <w:basedOn w:val="Normal"/>
    <w:uiPriority w:val="99"/>
    <w:rsid w:val="00AC7327"/>
    <w:pPr>
      <w:pBdr>
        <w:left w:val="single" w:sz="4" w:space="0" w:color="auto"/>
        <w:bottom w:val="single" w:sz="4" w:space="0" w:color="auto"/>
        <w:right w:val="single" w:sz="4" w:space="0" w:color="auto"/>
      </w:pBdr>
      <w:shd w:val="clear" w:color="auto" w:fill="FF0000"/>
      <w:suppressAutoHyphens w:val="0"/>
      <w:spacing w:before="100" w:beforeAutospacing="1" w:after="100" w:afterAutospacing="1"/>
      <w:jc w:val="center"/>
    </w:pPr>
    <w:rPr>
      <w:rFonts w:ascii="Calibri" w:hAnsi="Calibri" w:cs="Calibri"/>
      <w:b/>
      <w:bCs/>
      <w:color w:val="FFFFFF"/>
      <w:sz w:val="18"/>
      <w:szCs w:val="18"/>
      <w:lang w:eastAsia="tr-TR"/>
    </w:rPr>
  </w:style>
  <w:style w:type="paragraph" w:customStyle="1" w:styleId="xl166">
    <w:name w:val="xl166"/>
    <w:basedOn w:val="Normal"/>
    <w:uiPriority w:val="99"/>
    <w:rsid w:val="00AC7327"/>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Calibri" w:hAnsi="Calibri" w:cs="Calibri"/>
      <w:b/>
      <w:bCs/>
      <w:sz w:val="18"/>
      <w:szCs w:val="18"/>
      <w:lang w:eastAsia="tr-TR"/>
    </w:rPr>
  </w:style>
  <w:style w:type="paragraph" w:customStyle="1" w:styleId="xl167">
    <w:name w:val="xl167"/>
    <w:basedOn w:val="Normal"/>
    <w:uiPriority w:val="99"/>
    <w:rsid w:val="00AC7327"/>
    <w:pPr>
      <w:pBdr>
        <w:top w:val="single" w:sz="4" w:space="0" w:color="auto"/>
        <w:bottom w:val="single" w:sz="4" w:space="0" w:color="auto"/>
      </w:pBdr>
      <w:suppressAutoHyphens w:val="0"/>
      <w:spacing w:before="100" w:beforeAutospacing="1" w:after="100" w:afterAutospacing="1"/>
      <w:jc w:val="center"/>
      <w:textAlignment w:val="center"/>
    </w:pPr>
    <w:rPr>
      <w:rFonts w:ascii="Calibri" w:hAnsi="Calibri" w:cs="Calibri"/>
      <w:b/>
      <w:bCs/>
      <w:sz w:val="18"/>
      <w:szCs w:val="18"/>
      <w:lang w:eastAsia="tr-TR"/>
    </w:rPr>
  </w:style>
  <w:style w:type="paragraph" w:customStyle="1" w:styleId="xl168">
    <w:name w:val="xl168"/>
    <w:basedOn w:val="Normal"/>
    <w:uiPriority w:val="99"/>
    <w:rsid w:val="00AC7327"/>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Calibri" w:hAnsi="Calibri" w:cs="Calibri"/>
      <w:b/>
      <w:bCs/>
      <w:sz w:val="18"/>
      <w:szCs w:val="18"/>
      <w:lang w:eastAsia="tr-TR"/>
    </w:rPr>
  </w:style>
  <w:style w:type="paragraph" w:customStyle="1" w:styleId="xl169">
    <w:name w:val="xl169"/>
    <w:basedOn w:val="Normal"/>
    <w:uiPriority w:val="99"/>
    <w:rsid w:val="00AC7327"/>
    <w:pPr>
      <w:pBdr>
        <w:top w:val="single" w:sz="4" w:space="0" w:color="auto"/>
        <w:left w:val="single" w:sz="4" w:space="0" w:color="auto"/>
        <w:bottom w:val="single" w:sz="4" w:space="0" w:color="auto"/>
      </w:pBdr>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70">
    <w:name w:val="xl170"/>
    <w:basedOn w:val="Normal"/>
    <w:uiPriority w:val="99"/>
    <w:rsid w:val="00AC7327"/>
    <w:pPr>
      <w:pBdr>
        <w:top w:val="single" w:sz="4" w:space="0" w:color="auto"/>
        <w:bottom w:val="single" w:sz="4" w:space="0" w:color="auto"/>
      </w:pBdr>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71">
    <w:name w:val="xl171"/>
    <w:basedOn w:val="Normal"/>
    <w:uiPriority w:val="99"/>
    <w:rsid w:val="00AC7327"/>
    <w:pPr>
      <w:pBdr>
        <w:top w:val="single" w:sz="4" w:space="0" w:color="auto"/>
        <w:bottom w:val="single" w:sz="4" w:space="0" w:color="auto"/>
        <w:right w:val="single" w:sz="4" w:space="0" w:color="auto"/>
      </w:pBdr>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72">
    <w:name w:val="xl172"/>
    <w:basedOn w:val="Normal"/>
    <w:uiPriority w:val="99"/>
    <w:rsid w:val="00AC7327"/>
    <w:pPr>
      <w:pBdr>
        <w:top w:val="single" w:sz="4" w:space="0" w:color="auto"/>
        <w:bottom w:val="single" w:sz="4" w:space="0" w:color="auto"/>
      </w:pBdr>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73">
    <w:name w:val="xl173"/>
    <w:basedOn w:val="Normal"/>
    <w:uiPriority w:val="99"/>
    <w:rsid w:val="00AC7327"/>
    <w:pPr>
      <w:pBdr>
        <w:top w:val="single" w:sz="4" w:space="0" w:color="auto"/>
        <w:bottom w:val="single" w:sz="4" w:space="0" w:color="auto"/>
        <w:right w:val="single" w:sz="4" w:space="0" w:color="auto"/>
      </w:pBdr>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74">
    <w:name w:val="xl174"/>
    <w:basedOn w:val="Normal"/>
    <w:uiPriority w:val="99"/>
    <w:rsid w:val="00AC7327"/>
    <w:pPr>
      <w:pBdr>
        <w:top w:val="single" w:sz="4" w:space="0" w:color="auto"/>
        <w:left w:val="single" w:sz="4" w:space="0" w:color="auto"/>
        <w:right w:val="single" w:sz="4" w:space="0" w:color="auto"/>
      </w:pBdr>
      <w:shd w:val="clear" w:color="auto" w:fill="FFFF00"/>
      <w:suppressAutoHyphens w:val="0"/>
      <w:spacing w:before="100" w:beforeAutospacing="1" w:after="100" w:afterAutospacing="1"/>
    </w:pPr>
    <w:rPr>
      <w:rFonts w:ascii="Calibri" w:hAnsi="Calibri" w:cs="Calibri"/>
      <w:sz w:val="18"/>
      <w:szCs w:val="18"/>
      <w:lang w:eastAsia="tr-TR"/>
    </w:rPr>
  </w:style>
  <w:style w:type="paragraph" w:customStyle="1" w:styleId="xl175">
    <w:name w:val="xl175"/>
    <w:basedOn w:val="Normal"/>
    <w:uiPriority w:val="99"/>
    <w:rsid w:val="00AC7327"/>
    <w:pPr>
      <w:pBdr>
        <w:left w:val="single" w:sz="4" w:space="0" w:color="auto"/>
        <w:bottom w:val="single" w:sz="4" w:space="0" w:color="auto"/>
        <w:right w:val="single" w:sz="4" w:space="0" w:color="auto"/>
      </w:pBdr>
      <w:shd w:val="clear" w:color="auto" w:fill="FFFF00"/>
      <w:suppressAutoHyphens w:val="0"/>
      <w:spacing w:before="100" w:beforeAutospacing="1" w:after="100" w:afterAutospacing="1"/>
    </w:pPr>
    <w:rPr>
      <w:rFonts w:ascii="Calibri" w:hAnsi="Calibri" w:cs="Calibri"/>
      <w:sz w:val="18"/>
      <w:szCs w:val="18"/>
      <w:lang w:eastAsia="tr-TR"/>
    </w:rPr>
  </w:style>
  <w:style w:type="paragraph" w:customStyle="1" w:styleId="xl176">
    <w:name w:val="xl176"/>
    <w:basedOn w:val="Normal"/>
    <w:uiPriority w:val="99"/>
    <w:rsid w:val="00AC7327"/>
    <w:pPr>
      <w:pBdr>
        <w:top w:val="single" w:sz="4" w:space="0" w:color="auto"/>
        <w:left w:val="single" w:sz="4" w:space="0" w:color="auto"/>
        <w:right w:val="single" w:sz="4" w:space="0" w:color="auto"/>
      </w:pBdr>
      <w:shd w:val="clear" w:color="auto" w:fill="FFFF00"/>
      <w:suppressAutoHyphens w:val="0"/>
      <w:spacing w:before="100" w:beforeAutospacing="1" w:after="100" w:afterAutospacing="1"/>
      <w:jc w:val="center"/>
    </w:pPr>
    <w:rPr>
      <w:rFonts w:ascii="Calibri" w:hAnsi="Calibri" w:cs="Calibri"/>
      <w:sz w:val="18"/>
      <w:szCs w:val="18"/>
      <w:lang w:eastAsia="tr-TR"/>
    </w:rPr>
  </w:style>
  <w:style w:type="paragraph" w:customStyle="1" w:styleId="xl177">
    <w:name w:val="xl177"/>
    <w:basedOn w:val="Normal"/>
    <w:uiPriority w:val="99"/>
    <w:rsid w:val="00AC7327"/>
    <w:pPr>
      <w:pBdr>
        <w:left w:val="single" w:sz="4" w:space="0" w:color="auto"/>
        <w:bottom w:val="single" w:sz="4" w:space="0" w:color="auto"/>
        <w:right w:val="single" w:sz="4" w:space="0" w:color="auto"/>
      </w:pBdr>
      <w:shd w:val="clear" w:color="auto" w:fill="FFFF00"/>
      <w:suppressAutoHyphens w:val="0"/>
      <w:spacing w:before="100" w:beforeAutospacing="1" w:after="100" w:afterAutospacing="1"/>
      <w:jc w:val="center"/>
    </w:pPr>
    <w:rPr>
      <w:rFonts w:ascii="Calibri" w:hAnsi="Calibri" w:cs="Calibri"/>
      <w:sz w:val="18"/>
      <w:szCs w:val="18"/>
      <w:lang w:eastAsia="tr-TR"/>
    </w:rPr>
  </w:style>
  <w:style w:type="paragraph" w:customStyle="1" w:styleId="xl178">
    <w:name w:val="xl178"/>
    <w:basedOn w:val="Normal"/>
    <w:uiPriority w:val="99"/>
    <w:rsid w:val="00AC7327"/>
    <w:pPr>
      <w:pBdr>
        <w:top w:val="single" w:sz="4" w:space="0" w:color="auto"/>
        <w:left w:val="single" w:sz="4" w:space="0" w:color="auto"/>
        <w:bottom w:val="single" w:sz="4" w:space="0" w:color="auto"/>
      </w:pBdr>
      <w:suppressAutoHyphens w:val="0"/>
      <w:spacing w:before="100" w:beforeAutospacing="1" w:after="100" w:afterAutospacing="1"/>
      <w:jc w:val="center"/>
    </w:pPr>
    <w:rPr>
      <w:rFonts w:ascii="Calibri" w:hAnsi="Calibri" w:cs="Calibri"/>
      <w:sz w:val="18"/>
      <w:szCs w:val="18"/>
      <w:lang w:eastAsia="tr-TR"/>
    </w:rPr>
  </w:style>
  <w:style w:type="paragraph" w:customStyle="1" w:styleId="xl179">
    <w:name w:val="xl179"/>
    <w:basedOn w:val="Normal"/>
    <w:uiPriority w:val="99"/>
    <w:rsid w:val="00AC7327"/>
    <w:pPr>
      <w:pBdr>
        <w:top w:val="single" w:sz="4" w:space="0" w:color="auto"/>
        <w:bottom w:val="single" w:sz="4" w:space="0" w:color="auto"/>
        <w:right w:val="single" w:sz="4" w:space="0" w:color="auto"/>
      </w:pBdr>
      <w:suppressAutoHyphens w:val="0"/>
      <w:spacing w:before="100" w:beforeAutospacing="1" w:after="100" w:afterAutospacing="1"/>
      <w:jc w:val="center"/>
    </w:pPr>
    <w:rPr>
      <w:rFonts w:ascii="Calibri" w:hAnsi="Calibri" w:cs="Calibri"/>
      <w:sz w:val="18"/>
      <w:szCs w:val="18"/>
      <w:lang w:eastAsia="tr-TR"/>
    </w:rPr>
  </w:style>
  <w:style w:type="paragraph" w:customStyle="1" w:styleId="xl180">
    <w:name w:val="xl180"/>
    <w:basedOn w:val="Normal"/>
    <w:uiPriority w:val="99"/>
    <w:rsid w:val="00AC7327"/>
    <w:pPr>
      <w:pBdr>
        <w:top w:val="single" w:sz="4" w:space="0" w:color="auto"/>
        <w:bottom w:val="single" w:sz="4" w:space="0" w:color="auto"/>
      </w:pBdr>
      <w:suppressAutoHyphens w:val="0"/>
      <w:spacing w:before="100" w:beforeAutospacing="1" w:after="100" w:afterAutospacing="1"/>
    </w:pPr>
    <w:rPr>
      <w:rFonts w:ascii="Calibri" w:hAnsi="Calibri" w:cs="Calibri"/>
      <w:b/>
      <w:bCs/>
      <w:sz w:val="18"/>
      <w:szCs w:val="18"/>
      <w:lang w:eastAsia="tr-TR"/>
    </w:rPr>
  </w:style>
  <w:style w:type="paragraph" w:customStyle="1" w:styleId="xl181">
    <w:name w:val="xl181"/>
    <w:basedOn w:val="Normal"/>
    <w:uiPriority w:val="99"/>
    <w:rsid w:val="00AC7327"/>
    <w:pPr>
      <w:pBdr>
        <w:top w:val="single" w:sz="4" w:space="0" w:color="auto"/>
        <w:left w:val="single" w:sz="4" w:space="0" w:color="auto"/>
        <w:right w:val="single" w:sz="4" w:space="0" w:color="auto"/>
      </w:pBdr>
      <w:shd w:val="clear" w:color="auto" w:fill="FFFF00"/>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82">
    <w:name w:val="xl182"/>
    <w:basedOn w:val="Normal"/>
    <w:uiPriority w:val="99"/>
    <w:rsid w:val="00AC7327"/>
    <w:pPr>
      <w:pBdr>
        <w:left w:val="single" w:sz="4" w:space="0" w:color="auto"/>
        <w:bottom w:val="single" w:sz="4" w:space="0" w:color="auto"/>
        <w:right w:val="single" w:sz="4" w:space="0" w:color="auto"/>
      </w:pBdr>
      <w:shd w:val="clear" w:color="auto" w:fill="FFFF00"/>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83">
    <w:name w:val="xl183"/>
    <w:basedOn w:val="Normal"/>
    <w:uiPriority w:val="99"/>
    <w:rsid w:val="00AC7327"/>
    <w:pPr>
      <w:pBdr>
        <w:top w:val="single" w:sz="4" w:space="0" w:color="auto"/>
        <w:left w:val="single" w:sz="4" w:space="0" w:color="auto"/>
        <w:right w:val="single" w:sz="4" w:space="0" w:color="auto"/>
      </w:pBdr>
      <w:shd w:val="clear" w:color="auto" w:fill="00FFFF"/>
      <w:suppressAutoHyphens w:val="0"/>
      <w:spacing w:before="100" w:beforeAutospacing="1" w:after="100" w:afterAutospacing="1"/>
    </w:pPr>
    <w:rPr>
      <w:rFonts w:ascii="Calibri" w:hAnsi="Calibri" w:cs="Calibri"/>
      <w:sz w:val="18"/>
      <w:szCs w:val="18"/>
      <w:lang w:eastAsia="tr-TR"/>
    </w:rPr>
  </w:style>
  <w:style w:type="paragraph" w:customStyle="1" w:styleId="xl184">
    <w:name w:val="xl184"/>
    <w:basedOn w:val="Normal"/>
    <w:uiPriority w:val="99"/>
    <w:rsid w:val="00AC7327"/>
    <w:pPr>
      <w:pBdr>
        <w:left w:val="single" w:sz="4" w:space="0" w:color="auto"/>
        <w:bottom w:val="single" w:sz="4" w:space="0" w:color="auto"/>
        <w:right w:val="single" w:sz="4" w:space="0" w:color="auto"/>
      </w:pBdr>
      <w:shd w:val="clear" w:color="auto" w:fill="00FFFF"/>
      <w:suppressAutoHyphens w:val="0"/>
      <w:spacing w:before="100" w:beforeAutospacing="1" w:after="100" w:afterAutospacing="1"/>
    </w:pPr>
    <w:rPr>
      <w:rFonts w:ascii="Calibri" w:hAnsi="Calibri" w:cs="Calibri"/>
      <w:sz w:val="18"/>
      <w:szCs w:val="18"/>
      <w:lang w:eastAsia="tr-TR"/>
    </w:rPr>
  </w:style>
  <w:style w:type="paragraph" w:customStyle="1" w:styleId="xl185">
    <w:name w:val="xl185"/>
    <w:basedOn w:val="Normal"/>
    <w:uiPriority w:val="99"/>
    <w:rsid w:val="00AC7327"/>
    <w:pPr>
      <w:pBdr>
        <w:top w:val="single" w:sz="4" w:space="0" w:color="auto"/>
        <w:left w:val="single" w:sz="4" w:space="0" w:color="auto"/>
        <w:right w:val="single" w:sz="4" w:space="0" w:color="auto"/>
      </w:pBdr>
      <w:shd w:val="clear" w:color="auto" w:fill="00FFFF"/>
      <w:suppressAutoHyphens w:val="0"/>
      <w:spacing w:before="100" w:beforeAutospacing="1" w:after="100" w:afterAutospacing="1"/>
      <w:jc w:val="center"/>
    </w:pPr>
    <w:rPr>
      <w:rFonts w:ascii="Calibri" w:hAnsi="Calibri" w:cs="Calibri"/>
      <w:sz w:val="18"/>
      <w:szCs w:val="18"/>
      <w:lang w:eastAsia="tr-TR"/>
    </w:rPr>
  </w:style>
  <w:style w:type="paragraph" w:customStyle="1" w:styleId="xl186">
    <w:name w:val="xl186"/>
    <w:basedOn w:val="Normal"/>
    <w:uiPriority w:val="99"/>
    <w:rsid w:val="00AC7327"/>
    <w:pPr>
      <w:pBdr>
        <w:left w:val="single" w:sz="4" w:space="0" w:color="auto"/>
        <w:bottom w:val="single" w:sz="4" w:space="0" w:color="auto"/>
        <w:right w:val="single" w:sz="4" w:space="0" w:color="auto"/>
      </w:pBdr>
      <w:shd w:val="clear" w:color="auto" w:fill="00FFFF"/>
      <w:suppressAutoHyphens w:val="0"/>
      <w:spacing w:before="100" w:beforeAutospacing="1" w:after="100" w:afterAutospacing="1"/>
      <w:jc w:val="center"/>
    </w:pPr>
    <w:rPr>
      <w:rFonts w:ascii="Calibri" w:hAnsi="Calibri" w:cs="Calibri"/>
      <w:sz w:val="18"/>
      <w:szCs w:val="18"/>
      <w:lang w:eastAsia="tr-TR"/>
    </w:rPr>
  </w:style>
  <w:style w:type="paragraph" w:customStyle="1" w:styleId="xl187">
    <w:name w:val="xl187"/>
    <w:basedOn w:val="Normal"/>
    <w:uiPriority w:val="99"/>
    <w:rsid w:val="00AC7327"/>
    <w:pPr>
      <w:pBdr>
        <w:top w:val="single" w:sz="4" w:space="0" w:color="auto"/>
        <w:left w:val="single" w:sz="4" w:space="0" w:color="auto"/>
        <w:right w:val="single" w:sz="4" w:space="0" w:color="auto"/>
      </w:pBdr>
      <w:shd w:val="clear" w:color="auto" w:fill="00FFFF"/>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88">
    <w:name w:val="xl188"/>
    <w:basedOn w:val="Normal"/>
    <w:uiPriority w:val="99"/>
    <w:rsid w:val="00AC7327"/>
    <w:pPr>
      <w:pBdr>
        <w:left w:val="single" w:sz="4" w:space="0" w:color="auto"/>
        <w:bottom w:val="single" w:sz="4" w:space="0" w:color="auto"/>
        <w:right w:val="single" w:sz="4" w:space="0" w:color="auto"/>
      </w:pBdr>
      <w:shd w:val="clear" w:color="auto" w:fill="00FFFF"/>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89">
    <w:name w:val="xl189"/>
    <w:basedOn w:val="Normal"/>
    <w:uiPriority w:val="99"/>
    <w:rsid w:val="00AC7327"/>
    <w:pPr>
      <w:pBdr>
        <w:top w:val="single" w:sz="4" w:space="0" w:color="auto"/>
        <w:left w:val="single" w:sz="4" w:space="0" w:color="auto"/>
        <w:right w:val="single" w:sz="4" w:space="0" w:color="auto"/>
      </w:pBdr>
      <w:shd w:val="clear" w:color="auto" w:fill="CC9CCC"/>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90">
    <w:name w:val="xl190"/>
    <w:basedOn w:val="Normal"/>
    <w:uiPriority w:val="99"/>
    <w:rsid w:val="00AC7327"/>
    <w:pPr>
      <w:pBdr>
        <w:left w:val="single" w:sz="4" w:space="0" w:color="auto"/>
        <w:bottom w:val="single" w:sz="4" w:space="0" w:color="auto"/>
        <w:right w:val="single" w:sz="4" w:space="0" w:color="auto"/>
      </w:pBdr>
      <w:shd w:val="clear" w:color="auto" w:fill="CC9CCC"/>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91">
    <w:name w:val="xl191"/>
    <w:basedOn w:val="Normal"/>
    <w:uiPriority w:val="99"/>
    <w:rsid w:val="00AC7327"/>
    <w:pPr>
      <w:pBdr>
        <w:top w:val="single" w:sz="4" w:space="0" w:color="auto"/>
        <w:left w:val="single" w:sz="4" w:space="0" w:color="auto"/>
        <w:right w:val="single" w:sz="4" w:space="0" w:color="auto"/>
      </w:pBdr>
      <w:shd w:val="clear" w:color="auto" w:fill="CC9CCC"/>
      <w:suppressAutoHyphens w:val="0"/>
      <w:spacing w:before="100" w:beforeAutospacing="1" w:after="100" w:afterAutospacing="1"/>
    </w:pPr>
    <w:rPr>
      <w:rFonts w:ascii="Calibri" w:hAnsi="Calibri" w:cs="Calibri"/>
      <w:sz w:val="18"/>
      <w:szCs w:val="18"/>
      <w:lang w:eastAsia="tr-TR"/>
    </w:rPr>
  </w:style>
  <w:style w:type="paragraph" w:customStyle="1" w:styleId="xl192">
    <w:name w:val="xl192"/>
    <w:basedOn w:val="Normal"/>
    <w:uiPriority w:val="99"/>
    <w:rsid w:val="00AC7327"/>
    <w:pPr>
      <w:pBdr>
        <w:left w:val="single" w:sz="4" w:space="0" w:color="auto"/>
        <w:bottom w:val="single" w:sz="4" w:space="0" w:color="auto"/>
        <w:right w:val="single" w:sz="4" w:space="0" w:color="auto"/>
      </w:pBdr>
      <w:shd w:val="clear" w:color="auto" w:fill="CC9CCC"/>
      <w:suppressAutoHyphens w:val="0"/>
      <w:spacing w:before="100" w:beforeAutospacing="1" w:after="100" w:afterAutospacing="1"/>
    </w:pPr>
    <w:rPr>
      <w:rFonts w:ascii="Calibri" w:hAnsi="Calibri" w:cs="Calibri"/>
      <w:sz w:val="18"/>
      <w:szCs w:val="18"/>
      <w:lang w:eastAsia="tr-TR"/>
    </w:rPr>
  </w:style>
  <w:style w:type="paragraph" w:customStyle="1" w:styleId="xl193">
    <w:name w:val="xl193"/>
    <w:basedOn w:val="Normal"/>
    <w:uiPriority w:val="99"/>
    <w:rsid w:val="00AC7327"/>
    <w:pPr>
      <w:pBdr>
        <w:top w:val="single" w:sz="4" w:space="0" w:color="auto"/>
        <w:left w:val="single" w:sz="4" w:space="0" w:color="auto"/>
        <w:right w:val="single" w:sz="4" w:space="0" w:color="auto"/>
      </w:pBdr>
      <w:shd w:val="clear" w:color="auto" w:fill="CC9CCC"/>
      <w:suppressAutoHyphens w:val="0"/>
      <w:spacing w:before="100" w:beforeAutospacing="1" w:after="100" w:afterAutospacing="1"/>
      <w:jc w:val="center"/>
    </w:pPr>
    <w:rPr>
      <w:rFonts w:ascii="Calibri" w:hAnsi="Calibri" w:cs="Calibri"/>
      <w:sz w:val="18"/>
      <w:szCs w:val="18"/>
      <w:lang w:eastAsia="tr-TR"/>
    </w:rPr>
  </w:style>
  <w:style w:type="paragraph" w:customStyle="1" w:styleId="xl194">
    <w:name w:val="xl194"/>
    <w:basedOn w:val="Normal"/>
    <w:uiPriority w:val="99"/>
    <w:rsid w:val="00AC7327"/>
    <w:pPr>
      <w:pBdr>
        <w:left w:val="single" w:sz="4" w:space="0" w:color="auto"/>
        <w:bottom w:val="single" w:sz="4" w:space="0" w:color="auto"/>
        <w:right w:val="single" w:sz="4" w:space="0" w:color="auto"/>
      </w:pBdr>
      <w:shd w:val="clear" w:color="auto" w:fill="CC9CCC"/>
      <w:suppressAutoHyphens w:val="0"/>
      <w:spacing w:before="100" w:beforeAutospacing="1" w:after="100" w:afterAutospacing="1"/>
      <w:jc w:val="center"/>
    </w:pPr>
    <w:rPr>
      <w:rFonts w:ascii="Calibri" w:hAnsi="Calibri" w:cs="Calibri"/>
      <w:sz w:val="18"/>
      <w:szCs w:val="18"/>
      <w:lang w:eastAsia="tr-TR"/>
    </w:rPr>
  </w:style>
  <w:style w:type="paragraph" w:customStyle="1" w:styleId="xl195">
    <w:name w:val="xl195"/>
    <w:basedOn w:val="Normal"/>
    <w:uiPriority w:val="99"/>
    <w:rsid w:val="00AC7327"/>
    <w:pPr>
      <w:pBdr>
        <w:left w:val="single" w:sz="4" w:space="0" w:color="auto"/>
        <w:bottom w:val="single" w:sz="4" w:space="0" w:color="auto"/>
        <w:right w:val="single" w:sz="4" w:space="0" w:color="auto"/>
      </w:pBdr>
      <w:shd w:val="clear" w:color="auto" w:fill="CC9CCC"/>
      <w:suppressAutoHyphens w:val="0"/>
      <w:spacing w:before="100" w:beforeAutospacing="1" w:after="100" w:afterAutospacing="1"/>
      <w:jc w:val="center"/>
    </w:pPr>
    <w:rPr>
      <w:rFonts w:ascii="Calibri" w:hAnsi="Calibri" w:cs="Calibri"/>
      <w:b/>
      <w:bCs/>
      <w:sz w:val="18"/>
      <w:szCs w:val="18"/>
      <w:lang w:eastAsia="tr-TR"/>
    </w:rPr>
  </w:style>
  <w:style w:type="paragraph" w:customStyle="1" w:styleId="xl196">
    <w:name w:val="xl196"/>
    <w:basedOn w:val="Normal"/>
    <w:uiPriority w:val="99"/>
    <w:rsid w:val="00AC7327"/>
    <w:pPr>
      <w:pBdr>
        <w:top w:val="single" w:sz="4" w:space="0" w:color="auto"/>
        <w:left w:val="single" w:sz="4" w:space="0" w:color="auto"/>
        <w:right w:val="single" w:sz="4" w:space="0" w:color="auto"/>
      </w:pBdr>
      <w:shd w:val="clear" w:color="auto" w:fill="CC9CCC"/>
      <w:suppressAutoHyphens w:val="0"/>
      <w:spacing w:before="100" w:beforeAutospacing="1" w:after="100" w:afterAutospacing="1"/>
    </w:pPr>
    <w:rPr>
      <w:rFonts w:ascii="Calibri" w:hAnsi="Calibri" w:cs="Calibri"/>
      <w:sz w:val="18"/>
      <w:szCs w:val="18"/>
      <w:lang w:eastAsia="tr-TR"/>
    </w:rPr>
  </w:style>
  <w:style w:type="paragraph" w:customStyle="1" w:styleId="xl197">
    <w:name w:val="xl197"/>
    <w:basedOn w:val="Normal"/>
    <w:uiPriority w:val="99"/>
    <w:rsid w:val="00AC7327"/>
    <w:pPr>
      <w:pBdr>
        <w:left w:val="single" w:sz="4" w:space="0" w:color="auto"/>
        <w:bottom w:val="single" w:sz="4" w:space="0" w:color="auto"/>
        <w:right w:val="single" w:sz="4" w:space="0" w:color="auto"/>
      </w:pBdr>
      <w:shd w:val="clear" w:color="auto" w:fill="CC9CCC"/>
      <w:suppressAutoHyphens w:val="0"/>
      <w:spacing w:before="100" w:beforeAutospacing="1" w:after="100" w:afterAutospacing="1"/>
    </w:pPr>
    <w:rPr>
      <w:rFonts w:ascii="Calibri" w:hAnsi="Calibri" w:cs="Calibri"/>
      <w:sz w:val="18"/>
      <w:szCs w:val="18"/>
      <w:lang w:eastAsia="tr-TR"/>
    </w:rPr>
  </w:style>
  <w:style w:type="paragraph" w:customStyle="1" w:styleId="xl198">
    <w:name w:val="xl198"/>
    <w:basedOn w:val="Normal"/>
    <w:uiPriority w:val="99"/>
    <w:rsid w:val="00AC7327"/>
    <w:pPr>
      <w:pBdr>
        <w:top w:val="single" w:sz="4" w:space="0" w:color="auto"/>
        <w:left w:val="single" w:sz="4" w:space="0" w:color="auto"/>
        <w:right w:val="single" w:sz="4" w:space="0" w:color="auto"/>
      </w:pBdr>
      <w:shd w:val="clear" w:color="auto" w:fill="CC9CCC"/>
      <w:suppressAutoHyphens w:val="0"/>
      <w:spacing w:before="100" w:beforeAutospacing="1" w:after="100" w:afterAutospacing="1"/>
      <w:jc w:val="center"/>
    </w:pPr>
    <w:rPr>
      <w:rFonts w:ascii="Calibri" w:hAnsi="Calibri" w:cs="Calibri"/>
      <w:sz w:val="18"/>
      <w:szCs w:val="18"/>
      <w:lang w:eastAsia="tr-TR"/>
    </w:rPr>
  </w:style>
  <w:style w:type="paragraph" w:customStyle="1" w:styleId="xl199">
    <w:name w:val="xl199"/>
    <w:basedOn w:val="Normal"/>
    <w:uiPriority w:val="99"/>
    <w:rsid w:val="00AC7327"/>
    <w:pPr>
      <w:pBdr>
        <w:left w:val="single" w:sz="4" w:space="0" w:color="auto"/>
        <w:bottom w:val="single" w:sz="4" w:space="0" w:color="auto"/>
        <w:right w:val="single" w:sz="4" w:space="0" w:color="auto"/>
      </w:pBdr>
      <w:shd w:val="clear" w:color="auto" w:fill="CC9CCC"/>
      <w:suppressAutoHyphens w:val="0"/>
      <w:spacing w:before="100" w:beforeAutospacing="1" w:after="100" w:afterAutospacing="1"/>
      <w:jc w:val="center"/>
    </w:pPr>
    <w:rPr>
      <w:rFonts w:ascii="Calibri" w:hAnsi="Calibri" w:cs="Calibri"/>
      <w:sz w:val="18"/>
      <w:szCs w:val="18"/>
      <w:lang w:eastAsia="tr-TR"/>
    </w:rPr>
  </w:style>
  <w:style w:type="character" w:customStyle="1" w:styleId="CharChar">
    <w:name w:val="Char Char"/>
    <w:basedOn w:val="DefaultParagraphFont"/>
    <w:uiPriority w:val="99"/>
    <w:rsid w:val="00AC7327"/>
    <w:rPr>
      <w:rFonts w:cs="Times New Roman"/>
      <w:sz w:val="24"/>
      <w:szCs w:val="24"/>
    </w:rPr>
  </w:style>
  <w:style w:type="paragraph" w:styleId="PlainText">
    <w:name w:val="Plain Text"/>
    <w:basedOn w:val="Normal"/>
    <w:link w:val="PlainTextChar2"/>
    <w:uiPriority w:val="99"/>
    <w:rsid w:val="00AC7327"/>
    <w:pPr>
      <w:suppressAutoHyphens w:val="0"/>
      <w:spacing w:before="100" w:beforeAutospacing="1" w:after="100" w:afterAutospacing="1"/>
    </w:pPr>
    <w:rPr>
      <w:rFonts w:ascii="Consolas" w:hAnsi="Consolas"/>
      <w:sz w:val="21"/>
      <w:szCs w:val="20"/>
    </w:rPr>
  </w:style>
  <w:style w:type="character" w:customStyle="1" w:styleId="PlainTextChar">
    <w:name w:val="Plain Text Char"/>
    <w:basedOn w:val="DefaultParagraphFont"/>
    <w:link w:val="PlainText"/>
    <w:uiPriority w:val="99"/>
    <w:semiHidden/>
    <w:locked/>
    <w:rsid w:val="00AC7327"/>
    <w:rPr>
      <w:rFonts w:ascii="Courier New" w:hAnsi="Courier New" w:cs="Courier New"/>
      <w:sz w:val="20"/>
      <w:szCs w:val="20"/>
    </w:rPr>
  </w:style>
  <w:style w:type="character" w:customStyle="1" w:styleId="PlainTextChar2">
    <w:name w:val="Plain Text Char2"/>
    <w:basedOn w:val="DefaultParagraphFont"/>
    <w:link w:val="PlainText"/>
    <w:uiPriority w:val="99"/>
    <w:semiHidden/>
    <w:locked/>
    <w:rsid w:val="00AC7327"/>
    <w:rPr>
      <w:rFonts w:ascii="Courier New" w:hAnsi="Courier New" w:cs="Courier New"/>
      <w:lang w:eastAsia="zh-CN"/>
    </w:rPr>
  </w:style>
  <w:style w:type="paragraph" w:styleId="BodyText3">
    <w:name w:val="Body Text 3"/>
    <w:basedOn w:val="Normal"/>
    <w:link w:val="BodyText3Char2"/>
    <w:uiPriority w:val="99"/>
    <w:rsid w:val="00AC7327"/>
    <w:pPr>
      <w:suppressAutoHyphens w:val="0"/>
      <w:spacing w:after="120"/>
    </w:pPr>
    <w:rPr>
      <w:sz w:val="16"/>
      <w:szCs w:val="20"/>
    </w:rPr>
  </w:style>
  <w:style w:type="character" w:customStyle="1" w:styleId="BodyText3Char1">
    <w:name w:val="Body Text 3 Char1"/>
    <w:basedOn w:val="DefaultParagraphFont"/>
    <w:link w:val="BodyText3"/>
    <w:uiPriority w:val="99"/>
    <w:semiHidden/>
    <w:locked/>
    <w:rsid w:val="00A9418A"/>
    <w:rPr>
      <w:rFonts w:cs="Times New Roman"/>
      <w:sz w:val="16"/>
      <w:szCs w:val="16"/>
      <w:lang w:eastAsia="zh-CN"/>
    </w:rPr>
  </w:style>
  <w:style w:type="character" w:customStyle="1" w:styleId="BodyText3Char2">
    <w:name w:val="Body Text 3 Char2"/>
    <w:basedOn w:val="DefaultParagraphFont"/>
    <w:link w:val="BodyText3"/>
    <w:uiPriority w:val="99"/>
    <w:semiHidden/>
    <w:locked/>
    <w:rsid w:val="00AC7327"/>
    <w:rPr>
      <w:rFonts w:cs="Times New Roman"/>
      <w:sz w:val="16"/>
      <w:szCs w:val="16"/>
      <w:lang w:eastAsia="zh-CN"/>
    </w:rPr>
  </w:style>
  <w:style w:type="paragraph" w:styleId="Salutation">
    <w:name w:val="Salutation"/>
    <w:basedOn w:val="Normal"/>
    <w:next w:val="Normal"/>
    <w:link w:val="SalutationChar2"/>
    <w:uiPriority w:val="99"/>
    <w:rsid w:val="00AC7327"/>
    <w:pPr>
      <w:suppressAutoHyphens w:val="0"/>
    </w:pPr>
    <w:rPr>
      <w:szCs w:val="20"/>
    </w:rPr>
  </w:style>
  <w:style w:type="character" w:customStyle="1" w:styleId="SalutationChar1">
    <w:name w:val="Salutation Char1"/>
    <w:basedOn w:val="DefaultParagraphFont"/>
    <w:link w:val="Salutation"/>
    <w:uiPriority w:val="99"/>
    <w:semiHidden/>
    <w:locked/>
    <w:rsid w:val="00A9418A"/>
    <w:rPr>
      <w:rFonts w:cs="Times New Roman"/>
      <w:sz w:val="24"/>
      <w:szCs w:val="24"/>
      <w:lang w:eastAsia="zh-CN"/>
    </w:rPr>
  </w:style>
  <w:style w:type="character" w:customStyle="1" w:styleId="SalutationChar2">
    <w:name w:val="Salutation Char2"/>
    <w:basedOn w:val="DefaultParagraphFont"/>
    <w:link w:val="Salutation"/>
    <w:uiPriority w:val="99"/>
    <w:semiHidden/>
    <w:locked/>
    <w:rsid w:val="00AC7327"/>
    <w:rPr>
      <w:rFonts w:cs="Times New Roman"/>
      <w:sz w:val="24"/>
      <w:szCs w:val="24"/>
      <w:lang w:eastAsia="zh-CN"/>
    </w:rPr>
  </w:style>
  <w:style w:type="paragraph" w:customStyle="1" w:styleId="maddebasl0">
    <w:name w:val="maddebasl0"/>
    <w:basedOn w:val="Normal"/>
    <w:uiPriority w:val="99"/>
    <w:rsid w:val="00AC7327"/>
    <w:pPr>
      <w:suppressAutoHyphens w:val="0"/>
      <w:spacing w:before="113"/>
    </w:pPr>
    <w:rPr>
      <w:rFonts w:ascii="New York" w:hAnsi="New York" w:cs="New York"/>
      <w:i/>
      <w:iCs/>
      <w:sz w:val="18"/>
      <w:szCs w:val="18"/>
      <w:lang w:eastAsia="tr-TR"/>
    </w:rPr>
  </w:style>
  <w:style w:type="character" w:customStyle="1" w:styleId="Stil1">
    <w:name w:val="Stil1"/>
    <w:basedOn w:val="DefaultParagraphFont"/>
    <w:uiPriority w:val="99"/>
    <w:rsid w:val="00AC7327"/>
    <w:rPr>
      <w:rFonts w:ascii="Times New Roman" w:hAnsi="Times New Roman" w:cs="Times New Roman"/>
      <w:sz w:val="24"/>
      <w:szCs w:val="24"/>
    </w:rPr>
  </w:style>
  <w:style w:type="paragraph" w:customStyle="1" w:styleId="font8">
    <w:name w:val="font8"/>
    <w:basedOn w:val="Normal"/>
    <w:uiPriority w:val="99"/>
    <w:rsid w:val="00AC7327"/>
    <w:pPr>
      <w:suppressAutoHyphens w:val="0"/>
      <w:spacing w:before="100" w:beforeAutospacing="1" w:after="100" w:afterAutospacing="1"/>
    </w:pPr>
    <w:rPr>
      <w:rFonts w:ascii="Calibri" w:hAnsi="Calibri" w:cs="Calibri"/>
      <w:b/>
      <w:bCs/>
      <w:color w:val="000000"/>
      <w:sz w:val="22"/>
      <w:szCs w:val="22"/>
      <w:lang w:eastAsia="tr-TR"/>
    </w:rPr>
  </w:style>
  <w:style w:type="paragraph" w:customStyle="1" w:styleId="font9">
    <w:name w:val="font9"/>
    <w:basedOn w:val="Normal"/>
    <w:uiPriority w:val="99"/>
    <w:rsid w:val="00AC7327"/>
    <w:pPr>
      <w:suppressAutoHyphens w:val="0"/>
      <w:spacing w:before="100" w:beforeAutospacing="1" w:after="100" w:afterAutospacing="1"/>
    </w:pPr>
    <w:rPr>
      <w:rFonts w:ascii="Calibri" w:hAnsi="Calibri" w:cs="Calibri"/>
      <w:color w:val="000000"/>
      <w:sz w:val="22"/>
      <w:szCs w:val="22"/>
      <w:lang w:eastAsia="tr-TR"/>
    </w:rPr>
  </w:style>
  <w:style w:type="paragraph" w:customStyle="1" w:styleId="gvdemetni30">
    <w:name w:val="gvdemetni3"/>
    <w:basedOn w:val="Normal"/>
    <w:uiPriority w:val="99"/>
    <w:rsid w:val="00AC7327"/>
    <w:pPr>
      <w:suppressAutoHyphens w:val="0"/>
      <w:spacing w:before="100" w:beforeAutospacing="1" w:after="100" w:afterAutospacing="1"/>
    </w:pPr>
    <w:rPr>
      <w:lang w:eastAsia="tr-TR"/>
    </w:rPr>
  </w:style>
  <w:style w:type="character" w:customStyle="1" w:styleId="CharChar13">
    <w:name w:val="Char Char13"/>
    <w:uiPriority w:val="99"/>
    <w:locked/>
    <w:rsid w:val="00AC7327"/>
    <w:rPr>
      <w:rFonts w:ascii="Arial" w:hAnsi="Arial"/>
      <w:b/>
      <w:kern w:val="32"/>
      <w:sz w:val="32"/>
      <w:lang w:val="tr-TR" w:eastAsia="tr-TR"/>
    </w:rPr>
  </w:style>
  <w:style w:type="character" w:customStyle="1" w:styleId="CharChar9">
    <w:name w:val="Char Char9"/>
    <w:uiPriority w:val="99"/>
    <w:locked/>
    <w:rsid w:val="00AC7327"/>
    <w:rPr>
      <w:sz w:val="24"/>
      <w:lang w:val="tr-TR" w:eastAsia="tr-TR"/>
    </w:rPr>
  </w:style>
  <w:style w:type="character" w:customStyle="1" w:styleId="CharChar7">
    <w:name w:val="Char Char7"/>
    <w:uiPriority w:val="99"/>
    <w:rsid w:val="00AC7327"/>
    <w:rPr>
      <w:sz w:val="24"/>
      <w:lang w:val="tr-TR" w:eastAsia="tr-TR"/>
    </w:rPr>
  </w:style>
  <w:style w:type="character" w:customStyle="1" w:styleId="CharChar4">
    <w:name w:val="Char Char4"/>
    <w:uiPriority w:val="99"/>
    <w:locked/>
    <w:rsid w:val="00AC7327"/>
    <w:rPr>
      <w:b/>
      <w:sz w:val="24"/>
      <w:lang w:val="tr-TR" w:eastAsia="tr-TR"/>
    </w:rPr>
  </w:style>
  <w:style w:type="paragraph" w:customStyle="1" w:styleId="ListeParagraf2">
    <w:name w:val="Liste Paragraf2"/>
    <w:basedOn w:val="Normal"/>
    <w:uiPriority w:val="99"/>
    <w:rsid w:val="00AC7327"/>
    <w:pPr>
      <w:suppressAutoHyphens w:val="0"/>
      <w:ind w:left="708"/>
    </w:pPr>
    <w:rPr>
      <w:lang w:eastAsia="tr-TR"/>
    </w:rPr>
  </w:style>
  <w:style w:type="paragraph" w:customStyle="1" w:styleId="AralkYok2">
    <w:name w:val="Aralık Yok2"/>
    <w:uiPriority w:val="99"/>
    <w:rsid w:val="00AC7327"/>
    <w:rPr>
      <w:sz w:val="20"/>
      <w:szCs w:val="20"/>
    </w:rPr>
  </w:style>
  <w:style w:type="table" w:styleId="TableGrid">
    <w:name w:val="Table Grid"/>
    <w:basedOn w:val="TableNormal"/>
    <w:uiPriority w:val="99"/>
    <w:rsid w:val="00AC7327"/>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DocumentMap">
    <w:name w:val="Document Map"/>
    <w:basedOn w:val="Normal"/>
    <w:link w:val="DocumentMapChar2"/>
    <w:uiPriority w:val="99"/>
    <w:rsid w:val="00AC7327"/>
    <w:pPr>
      <w:suppressAutoHyphens w:val="0"/>
    </w:pPr>
    <w:rPr>
      <w:rFonts w:ascii="Tahoma" w:hAnsi="Tahoma"/>
      <w:sz w:val="16"/>
      <w:szCs w:val="20"/>
    </w:rPr>
  </w:style>
  <w:style w:type="character" w:customStyle="1" w:styleId="DocumentMapChar1">
    <w:name w:val="Document Map Char1"/>
    <w:basedOn w:val="DefaultParagraphFont"/>
    <w:link w:val="DocumentMap"/>
    <w:uiPriority w:val="99"/>
    <w:semiHidden/>
    <w:locked/>
    <w:rsid w:val="00A9418A"/>
    <w:rPr>
      <w:rFonts w:cs="Times New Roman"/>
      <w:sz w:val="2"/>
      <w:lang w:eastAsia="zh-CN"/>
    </w:rPr>
  </w:style>
  <w:style w:type="character" w:customStyle="1" w:styleId="DocumentMapChar2">
    <w:name w:val="Document Map Char2"/>
    <w:basedOn w:val="DefaultParagraphFont"/>
    <w:link w:val="DocumentMap"/>
    <w:uiPriority w:val="99"/>
    <w:semiHidden/>
    <w:locked/>
    <w:rsid w:val="00AC7327"/>
    <w:rPr>
      <w:rFonts w:ascii="Tahoma" w:hAnsi="Tahoma" w:cs="Tahoma"/>
      <w:sz w:val="16"/>
      <w:szCs w:val="16"/>
      <w:lang w:eastAsia="zh-CN"/>
    </w:rPr>
  </w:style>
  <w:style w:type="character" w:customStyle="1" w:styleId="CharChar12">
    <w:name w:val="Char Char12"/>
    <w:uiPriority w:val="99"/>
    <w:rsid w:val="00AC7327"/>
    <w:rPr>
      <w:rFonts w:ascii="Consolas" w:hAnsi="Consolas"/>
      <w:sz w:val="21"/>
    </w:rPr>
  </w:style>
  <w:style w:type="character" w:customStyle="1" w:styleId="CharChar101">
    <w:name w:val="Char Char101"/>
    <w:uiPriority w:val="99"/>
    <w:locked/>
    <w:rsid w:val="00AC7327"/>
    <w:rPr>
      <w:rFonts w:ascii="Arial" w:hAnsi="Arial"/>
      <w:b/>
      <w:kern w:val="32"/>
      <w:sz w:val="32"/>
      <w:lang w:val="tr-TR" w:eastAsia="tr-TR"/>
    </w:rPr>
  </w:style>
  <w:style w:type="character" w:customStyle="1" w:styleId="CharChar81">
    <w:name w:val="Char Char81"/>
    <w:uiPriority w:val="99"/>
    <w:locked/>
    <w:rsid w:val="00AC7327"/>
    <w:rPr>
      <w:rFonts w:ascii="Calibri" w:hAnsi="Calibri"/>
      <w:b/>
      <w:sz w:val="21"/>
    </w:rPr>
  </w:style>
  <w:style w:type="table" w:customStyle="1" w:styleId="TableNormal1">
    <w:name w:val="Table Normal1"/>
    <w:uiPriority w:val="99"/>
    <w:semiHidden/>
    <w:rsid w:val="00AC7327"/>
    <w:pPr>
      <w:widowControl w:val="0"/>
      <w:autoSpaceDE w:val="0"/>
      <w:autoSpaceDN w:val="0"/>
    </w:pPr>
    <w:rPr>
      <w:rFonts w:ascii="Calibri" w:hAnsi="Calibr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99"/>
    <w:rsid w:val="00AC7327"/>
    <w:pPr>
      <w:widowControl w:val="0"/>
      <w:suppressAutoHyphens w:val="0"/>
      <w:autoSpaceDE w:val="0"/>
      <w:autoSpaceDN w:val="0"/>
      <w:spacing w:before="37"/>
    </w:pPr>
    <w:rPr>
      <w:rFonts w:ascii="Arial" w:hAnsi="Arial" w:cs="Arial"/>
      <w:sz w:val="22"/>
      <w:szCs w:val="22"/>
      <w:lang w:eastAsia="en-US"/>
    </w:rPr>
  </w:style>
  <w:style w:type="character" w:customStyle="1" w:styleId="NormalWebChar">
    <w:name w:val="Normal (Web) Char"/>
    <w:aliases w:val="Normal (Web) Char Char Char"/>
    <w:link w:val="NormalWeb"/>
    <w:uiPriority w:val="99"/>
    <w:locked/>
    <w:rsid w:val="00AC7327"/>
    <w:rPr>
      <w:sz w:val="24"/>
      <w:lang w:eastAsia="zh-CN"/>
    </w:rPr>
  </w:style>
  <w:style w:type="character" w:customStyle="1" w:styleId="Gvdemetni2Kaln">
    <w:name w:val="Gövde metni (2) + Kalın"/>
    <w:uiPriority w:val="99"/>
    <w:rsid w:val="00AC7327"/>
    <w:rPr>
      <w:rFonts w:ascii="Times New Roman" w:hAnsi="Times New Roman"/>
      <w:b/>
      <w:color w:val="000000"/>
      <w:spacing w:val="0"/>
      <w:w w:val="100"/>
      <w:position w:val="0"/>
      <w:sz w:val="24"/>
      <w:u w:val="none"/>
      <w:effect w:val="none"/>
      <w:lang w:val="tr-TR" w:eastAsia="tr-TR"/>
    </w:rPr>
  </w:style>
  <w:style w:type="character" w:customStyle="1" w:styleId="Gvdemetni2BookAntiqua">
    <w:name w:val="Gövde metni (2) + Book Antiqua"/>
    <w:aliases w:val="11,5 pt,Kalın,İtalik"/>
    <w:uiPriority w:val="99"/>
    <w:rsid w:val="00AC7327"/>
    <w:rPr>
      <w:rFonts w:ascii="Book Antiqua" w:hAnsi="Book Antiqua"/>
      <w:b/>
      <w:i/>
      <w:color w:val="000000"/>
      <w:spacing w:val="0"/>
      <w:w w:val="100"/>
      <w:position w:val="0"/>
      <w:sz w:val="23"/>
      <w:u w:val="none"/>
      <w:effect w:val="none"/>
      <w:lang w:val="tr-TR" w:eastAsia="tr-TR"/>
    </w:rPr>
  </w:style>
  <w:style w:type="character" w:customStyle="1" w:styleId="spelle">
    <w:name w:val="spelle"/>
    <w:basedOn w:val="DefaultParagraphFont"/>
    <w:uiPriority w:val="99"/>
    <w:rsid w:val="00AC7327"/>
    <w:rPr>
      <w:rFonts w:ascii="Times New Roman" w:hAnsi="Times New Roman" w:cs="Times New Roman"/>
    </w:rPr>
  </w:style>
  <w:style w:type="character" w:customStyle="1" w:styleId="FontStyle19">
    <w:name w:val="Font Style19"/>
    <w:uiPriority w:val="99"/>
    <w:rsid w:val="00AC7327"/>
    <w:rPr>
      <w:rFonts w:ascii="Times New Roman" w:hAnsi="Times New Roman"/>
      <w:sz w:val="22"/>
    </w:rPr>
  </w:style>
</w:styles>
</file>

<file path=word/webSettings.xml><?xml version="1.0" encoding="utf-8"?>
<w:webSettings xmlns:r="http://schemas.openxmlformats.org/officeDocument/2006/relationships" xmlns:w="http://schemas.openxmlformats.org/wordprocessingml/2006/main">
  <w:divs>
    <w:div w:id="389228669">
      <w:marLeft w:val="0"/>
      <w:marRight w:val="0"/>
      <w:marTop w:val="0"/>
      <w:marBottom w:val="0"/>
      <w:divBdr>
        <w:top w:val="none" w:sz="0" w:space="0" w:color="auto"/>
        <w:left w:val="none" w:sz="0" w:space="0" w:color="auto"/>
        <w:bottom w:val="none" w:sz="0" w:space="0" w:color="auto"/>
        <w:right w:val="none" w:sz="0" w:space="0" w:color="auto"/>
      </w:divBdr>
    </w:div>
    <w:div w:id="389228670">
      <w:marLeft w:val="0"/>
      <w:marRight w:val="0"/>
      <w:marTop w:val="0"/>
      <w:marBottom w:val="0"/>
      <w:divBdr>
        <w:top w:val="none" w:sz="0" w:space="0" w:color="auto"/>
        <w:left w:val="none" w:sz="0" w:space="0" w:color="auto"/>
        <w:bottom w:val="none" w:sz="0" w:space="0" w:color="auto"/>
        <w:right w:val="none" w:sz="0" w:space="0" w:color="auto"/>
      </w:divBdr>
    </w:div>
    <w:div w:id="389228671">
      <w:marLeft w:val="0"/>
      <w:marRight w:val="0"/>
      <w:marTop w:val="0"/>
      <w:marBottom w:val="0"/>
      <w:divBdr>
        <w:top w:val="none" w:sz="0" w:space="0" w:color="auto"/>
        <w:left w:val="none" w:sz="0" w:space="0" w:color="auto"/>
        <w:bottom w:val="none" w:sz="0" w:space="0" w:color="auto"/>
        <w:right w:val="none" w:sz="0" w:space="0" w:color="auto"/>
      </w:divBdr>
    </w:div>
    <w:div w:id="389228672">
      <w:marLeft w:val="0"/>
      <w:marRight w:val="0"/>
      <w:marTop w:val="0"/>
      <w:marBottom w:val="0"/>
      <w:divBdr>
        <w:top w:val="none" w:sz="0" w:space="0" w:color="auto"/>
        <w:left w:val="none" w:sz="0" w:space="0" w:color="auto"/>
        <w:bottom w:val="none" w:sz="0" w:space="0" w:color="auto"/>
        <w:right w:val="none" w:sz="0" w:space="0" w:color="auto"/>
      </w:divBdr>
    </w:div>
    <w:div w:id="389228673">
      <w:marLeft w:val="0"/>
      <w:marRight w:val="0"/>
      <w:marTop w:val="0"/>
      <w:marBottom w:val="0"/>
      <w:divBdr>
        <w:top w:val="none" w:sz="0" w:space="0" w:color="auto"/>
        <w:left w:val="none" w:sz="0" w:space="0" w:color="auto"/>
        <w:bottom w:val="none" w:sz="0" w:space="0" w:color="auto"/>
        <w:right w:val="none" w:sz="0" w:space="0" w:color="auto"/>
      </w:divBdr>
    </w:div>
    <w:div w:id="389228674">
      <w:marLeft w:val="0"/>
      <w:marRight w:val="0"/>
      <w:marTop w:val="0"/>
      <w:marBottom w:val="0"/>
      <w:divBdr>
        <w:top w:val="none" w:sz="0" w:space="0" w:color="auto"/>
        <w:left w:val="none" w:sz="0" w:space="0" w:color="auto"/>
        <w:bottom w:val="none" w:sz="0" w:space="0" w:color="auto"/>
        <w:right w:val="none" w:sz="0" w:space="0" w:color="auto"/>
      </w:divBdr>
    </w:div>
    <w:div w:id="389228675">
      <w:marLeft w:val="0"/>
      <w:marRight w:val="0"/>
      <w:marTop w:val="0"/>
      <w:marBottom w:val="0"/>
      <w:divBdr>
        <w:top w:val="none" w:sz="0" w:space="0" w:color="auto"/>
        <w:left w:val="none" w:sz="0" w:space="0" w:color="auto"/>
        <w:bottom w:val="none" w:sz="0" w:space="0" w:color="auto"/>
        <w:right w:val="none" w:sz="0" w:space="0" w:color="auto"/>
      </w:divBdr>
    </w:div>
    <w:div w:id="389228676">
      <w:marLeft w:val="0"/>
      <w:marRight w:val="0"/>
      <w:marTop w:val="0"/>
      <w:marBottom w:val="0"/>
      <w:divBdr>
        <w:top w:val="none" w:sz="0" w:space="0" w:color="auto"/>
        <w:left w:val="none" w:sz="0" w:space="0" w:color="auto"/>
        <w:bottom w:val="none" w:sz="0" w:space="0" w:color="auto"/>
        <w:right w:val="none" w:sz="0" w:space="0" w:color="auto"/>
      </w:divBdr>
    </w:div>
    <w:div w:id="389228677">
      <w:marLeft w:val="0"/>
      <w:marRight w:val="0"/>
      <w:marTop w:val="0"/>
      <w:marBottom w:val="0"/>
      <w:divBdr>
        <w:top w:val="none" w:sz="0" w:space="0" w:color="auto"/>
        <w:left w:val="none" w:sz="0" w:space="0" w:color="auto"/>
        <w:bottom w:val="none" w:sz="0" w:space="0" w:color="auto"/>
        <w:right w:val="none" w:sz="0" w:space="0" w:color="auto"/>
      </w:divBdr>
    </w:div>
    <w:div w:id="389228678">
      <w:marLeft w:val="0"/>
      <w:marRight w:val="0"/>
      <w:marTop w:val="0"/>
      <w:marBottom w:val="0"/>
      <w:divBdr>
        <w:top w:val="none" w:sz="0" w:space="0" w:color="auto"/>
        <w:left w:val="none" w:sz="0" w:space="0" w:color="auto"/>
        <w:bottom w:val="none" w:sz="0" w:space="0" w:color="auto"/>
        <w:right w:val="none" w:sz="0" w:space="0" w:color="auto"/>
      </w:divBdr>
    </w:div>
    <w:div w:id="389228679">
      <w:marLeft w:val="0"/>
      <w:marRight w:val="0"/>
      <w:marTop w:val="0"/>
      <w:marBottom w:val="0"/>
      <w:divBdr>
        <w:top w:val="none" w:sz="0" w:space="0" w:color="auto"/>
        <w:left w:val="none" w:sz="0" w:space="0" w:color="auto"/>
        <w:bottom w:val="none" w:sz="0" w:space="0" w:color="auto"/>
        <w:right w:val="none" w:sz="0" w:space="0" w:color="auto"/>
      </w:divBdr>
    </w:div>
    <w:div w:id="389228680">
      <w:marLeft w:val="0"/>
      <w:marRight w:val="0"/>
      <w:marTop w:val="0"/>
      <w:marBottom w:val="0"/>
      <w:divBdr>
        <w:top w:val="none" w:sz="0" w:space="0" w:color="auto"/>
        <w:left w:val="none" w:sz="0" w:space="0" w:color="auto"/>
        <w:bottom w:val="none" w:sz="0" w:space="0" w:color="auto"/>
        <w:right w:val="none" w:sz="0" w:space="0" w:color="auto"/>
      </w:divBdr>
    </w:div>
    <w:div w:id="389228681">
      <w:marLeft w:val="0"/>
      <w:marRight w:val="0"/>
      <w:marTop w:val="0"/>
      <w:marBottom w:val="0"/>
      <w:divBdr>
        <w:top w:val="none" w:sz="0" w:space="0" w:color="auto"/>
        <w:left w:val="none" w:sz="0" w:space="0" w:color="auto"/>
        <w:bottom w:val="none" w:sz="0" w:space="0" w:color="auto"/>
        <w:right w:val="none" w:sz="0" w:space="0" w:color="auto"/>
      </w:divBdr>
    </w:div>
    <w:div w:id="389228682">
      <w:marLeft w:val="0"/>
      <w:marRight w:val="0"/>
      <w:marTop w:val="0"/>
      <w:marBottom w:val="0"/>
      <w:divBdr>
        <w:top w:val="none" w:sz="0" w:space="0" w:color="auto"/>
        <w:left w:val="none" w:sz="0" w:space="0" w:color="auto"/>
        <w:bottom w:val="none" w:sz="0" w:space="0" w:color="auto"/>
        <w:right w:val="none" w:sz="0" w:space="0" w:color="auto"/>
      </w:divBdr>
    </w:div>
    <w:div w:id="389228683">
      <w:marLeft w:val="0"/>
      <w:marRight w:val="0"/>
      <w:marTop w:val="0"/>
      <w:marBottom w:val="0"/>
      <w:divBdr>
        <w:top w:val="none" w:sz="0" w:space="0" w:color="auto"/>
        <w:left w:val="none" w:sz="0" w:space="0" w:color="auto"/>
        <w:bottom w:val="none" w:sz="0" w:space="0" w:color="auto"/>
        <w:right w:val="none" w:sz="0" w:space="0" w:color="auto"/>
      </w:divBdr>
    </w:div>
    <w:div w:id="38922868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5.png"/><Relationship Id="rId159" Type="http://schemas.openxmlformats.org/officeDocument/2006/relationships/image" Target="media/image149.pn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0.png"/><Relationship Id="rId165" Type="http://schemas.openxmlformats.org/officeDocument/2006/relationships/theme" Target="theme/theme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6.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hyperlink" Target="http://www.susehri.bel.tr/"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png"/><Relationship Id="rId156" Type="http://schemas.openxmlformats.org/officeDocument/2006/relationships/image" Target="media/image147.pn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susehri.bel.tr/"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image" Target="media/image1.jpeg"/><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2.pn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oleObject" Target="embeddings/oleObject2.bin"/><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footer" Target="footer1.xml"/><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48.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27</TotalTime>
  <Pages>157</Pages>
  <Words>-32766</Words>
  <Characters>-32766</Characters>
  <Application>Microsoft Office Outlook</Application>
  <DocSecurity>0</DocSecurity>
  <Lines>0</Lines>
  <Paragraphs>0</Paragraphs>
  <ScaleCrop>false</ScaleCrop>
  <Company>By NeC ® 2010 | Katilimsiz.Com</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SUŞEHRİ BELEDİYE BAŞKANLIĞI</dc:title>
  <dc:subject/>
  <dc:creator>ahmed</dc:creator>
  <cp:keywords/>
  <dc:description/>
  <cp:lastModifiedBy>yazi</cp:lastModifiedBy>
  <cp:revision>8</cp:revision>
  <cp:lastPrinted>2025-04-11T08:30:00Z</cp:lastPrinted>
  <dcterms:created xsi:type="dcterms:W3CDTF">2025-04-10T11:10:00Z</dcterms:created>
  <dcterms:modified xsi:type="dcterms:W3CDTF">2025-04-11T08:30:00Z</dcterms:modified>
</cp:coreProperties>
</file>